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11CB" w14:textId="488DFB6D" w:rsidR="000C05EA" w:rsidRPr="003A3C3F" w:rsidRDefault="008F63DF" w:rsidP="0057115A">
      <w:pPr>
        <w:autoSpaceDE w:val="0"/>
        <w:autoSpaceDN w:val="0"/>
        <w:adjustRightInd w:val="0"/>
        <w:ind w:left="3060"/>
        <w:rPr>
          <w:rFonts w:ascii="Tahoma" w:hAnsi="Tahoma" w:cs="Tahoma"/>
          <w:b/>
          <w:bCs/>
          <w:sz w:val="44"/>
          <w:szCs w:val="44"/>
        </w:rPr>
      </w:pPr>
      <w:r w:rsidRPr="003A3C3F">
        <w:rPr>
          <w:rFonts w:ascii="Tahoma" w:hAnsi="Tahoma" w:cs="Tahoma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7781886" wp14:editId="26619D84">
            <wp:simplePos x="0" y="0"/>
            <wp:positionH relativeFrom="column">
              <wp:posOffset>-81829</wp:posOffset>
            </wp:positionH>
            <wp:positionV relativeFrom="paragraph">
              <wp:posOffset>67945</wp:posOffset>
            </wp:positionV>
            <wp:extent cx="1678305" cy="1438910"/>
            <wp:effectExtent l="0" t="0" r="0" b="8890"/>
            <wp:wrapThrough wrapText="bothSides">
              <wp:wrapPolygon edited="0">
                <wp:start x="0" y="0"/>
                <wp:lineTo x="0" y="21447"/>
                <wp:lineTo x="21330" y="21447"/>
                <wp:lineTo x="213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r="-1"/>
                    <a:stretch/>
                  </pic:blipFill>
                  <pic:spPr bwMode="auto">
                    <a:xfrm>
                      <a:off x="0" y="0"/>
                      <a:ext cx="167830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5EA" w:rsidRPr="003A3C3F">
        <w:rPr>
          <w:rFonts w:ascii="Tahoma" w:hAnsi="Tahoma" w:cs="Tahoma"/>
          <w:b/>
          <w:bCs/>
          <w:sz w:val="44"/>
          <w:szCs w:val="44"/>
        </w:rPr>
        <w:t>Oldham County Young Life</w:t>
      </w:r>
      <w:r w:rsidR="003A3C3F" w:rsidRPr="003A3C3F">
        <w:rPr>
          <w:rFonts w:ascii="Tahoma" w:hAnsi="Tahoma" w:cs="Tahoma"/>
          <w:b/>
          <w:bCs/>
          <w:sz w:val="44"/>
          <w:szCs w:val="44"/>
        </w:rPr>
        <w:t xml:space="preserve"> Annual Golf Outing</w:t>
      </w:r>
    </w:p>
    <w:p w14:paraId="068784A6" w14:textId="4EB481A6" w:rsidR="000C05EA" w:rsidRPr="003A3C3F" w:rsidRDefault="000C05EA" w:rsidP="0057115A">
      <w:pPr>
        <w:autoSpaceDE w:val="0"/>
        <w:autoSpaceDN w:val="0"/>
        <w:adjustRightInd w:val="0"/>
        <w:ind w:left="3060"/>
        <w:rPr>
          <w:rFonts w:ascii="Tahoma" w:hAnsi="Tahoma" w:cs="Tahoma"/>
          <w:sz w:val="36"/>
          <w:szCs w:val="36"/>
        </w:rPr>
      </w:pPr>
      <w:r w:rsidRPr="003A3C3F">
        <w:rPr>
          <w:rFonts w:ascii="Tahoma" w:hAnsi="Tahoma" w:cs="Tahoma"/>
          <w:sz w:val="36"/>
          <w:szCs w:val="36"/>
        </w:rPr>
        <w:t>Corporate Sponsorship Opportunities</w:t>
      </w:r>
    </w:p>
    <w:p w14:paraId="17F87700" w14:textId="70AF34AF" w:rsidR="000C05EA" w:rsidRPr="003A3C3F" w:rsidRDefault="00634ACD" w:rsidP="0057115A">
      <w:pPr>
        <w:autoSpaceDE w:val="0"/>
        <w:autoSpaceDN w:val="0"/>
        <w:adjustRightInd w:val="0"/>
        <w:ind w:left="306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Friday</w:t>
      </w:r>
      <w:r w:rsidR="000C05EA" w:rsidRPr="003A3C3F">
        <w:rPr>
          <w:rFonts w:ascii="Tahoma" w:hAnsi="Tahoma" w:cs="Tahoma"/>
          <w:sz w:val="36"/>
          <w:szCs w:val="36"/>
        </w:rPr>
        <w:t xml:space="preserve">, </w:t>
      </w:r>
      <w:r>
        <w:rPr>
          <w:rFonts w:ascii="Tahoma" w:hAnsi="Tahoma" w:cs="Tahoma"/>
          <w:sz w:val="36"/>
          <w:szCs w:val="36"/>
        </w:rPr>
        <w:t xml:space="preserve">September </w:t>
      </w:r>
      <w:r w:rsidR="00C25AD6">
        <w:rPr>
          <w:rFonts w:ascii="Tahoma" w:hAnsi="Tahoma" w:cs="Tahoma"/>
          <w:sz w:val="36"/>
          <w:szCs w:val="36"/>
        </w:rPr>
        <w:t>11</w:t>
      </w:r>
      <w:r w:rsidR="000C05EA" w:rsidRPr="003A3C3F">
        <w:rPr>
          <w:rFonts w:ascii="Tahoma" w:hAnsi="Tahoma" w:cs="Tahoma"/>
          <w:sz w:val="36"/>
          <w:szCs w:val="36"/>
        </w:rPr>
        <w:t>, 202</w:t>
      </w:r>
      <w:r w:rsidR="00C25AD6">
        <w:rPr>
          <w:rFonts w:ascii="Tahoma" w:hAnsi="Tahoma" w:cs="Tahoma"/>
          <w:sz w:val="36"/>
          <w:szCs w:val="36"/>
        </w:rPr>
        <w:t>6</w:t>
      </w:r>
    </w:p>
    <w:p w14:paraId="31F9F24C" w14:textId="7843F34B" w:rsidR="000C05EA" w:rsidRPr="003A3C3F" w:rsidRDefault="000C05EA" w:rsidP="0057115A">
      <w:pPr>
        <w:autoSpaceDE w:val="0"/>
        <w:autoSpaceDN w:val="0"/>
        <w:adjustRightInd w:val="0"/>
        <w:ind w:left="3060"/>
        <w:rPr>
          <w:rFonts w:ascii="Tahoma" w:hAnsi="Tahoma" w:cs="Tahoma"/>
          <w:sz w:val="36"/>
          <w:szCs w:val="36"/>
        </w:rPr>
      </w:pPr>
      <w:r w:rsidRPr="003A3C3F">
        <w:rPr>
          <w:rFonts w:ascii="Tahoma" w:hAnsi="Tahoma" w:cs="Tahoma"/>
          <w:sz w:val="36"/>
          <w:szCs w:val="36"/>
        </w:rPr>
        <w:t>Harmony Landing Country Club</w:t>
      </w:r>
    </w:p>
    <w:p w14:paraId="6ECF92F2" w14:textId="61D96CD8" w:rsidR="000C05EA" w:rsidRDefault="00AC355A" w:rsidP="000C05EA">
      <w:pPr>
        <w:autoSpaceDE w:val="0"/>
        <w:autoSpaceDN w:val="0"/>
        <w:adjustRightInd w:val="0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D6AF22" wp14:editId="468495FC">
                <wp:simplePos x="0" y="0"/>
                <wp:positionH relativeFrom="column">
                  <wp:posOffset>-320513</wp:posOffset>
                </wp:positionH>
                <wp:positionV relativeFrom="paragraph">
                  <wp:posOffset>299720</wp:posOffset>
                </wp:positionV>
                <wp:extent cx="652335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3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0649E" id="Straight Connector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25pt,23.6pt" to="488.4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3774D498" w14:textId="77777777" w:rsidR="002B017D" w:rsidRPr="003A3C3F" w:rsidRDefault="002B017D" w:rsidP="000C05EA">
      <w:pPr>
        <w:autoSpaceDE w:val="0"/>
        <w:autoSpaceDN w:val="0"/>
        <w:adjustRightInd w:val="0"/>
        <w:rPr>
          <w:rFonts w:ascii="Tahoma" w:hAnsi="Tahoma" w:cs="Tahoma"/>
          <w:sz w:val="36"/>
          <w:szCs w:val="36"/>
        </w:rPr>
      </w:pPr>
    </w:p>
    <w:p w14:paraId="34011303" w14:textId="7F59F41F" w:rsidR="00F404D9" w:rsidRPr="0057115A" w:rsidRDefault="00F404D9" w:rsidP="000C05EA">
      <w:pPr>
        <w:autoSpaceDE w:val="0"/>
        <w:autoSpaceDN w:val="0"/>
        <w:adjustRightInd w:val="0"/>
        <w:rPr>
          <w:rFonts w:ascii="Tahoma" w:hAnsi="Tahoma" w:cs="Tahoma"/>
        </w:rPr>
      </w:pPr>
    </w:p>
    <w:p w14:paraId="4951866E" w14:textId="16993D48" w:rsidR="000C05EA" w:rsidRPr="003A3C3F" w:rsidRDefault="000C05EA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Title Sponsor -- $5,000</w:t>
      </w:r>
    </w:p>
    <w:p w14:paraId="5F2DF516" w14:textId="7803F6D9" w:rsidR="000C05EA" w:rsidRPr="003A3C3F" w:rsidRDefault="000C05EA" w:rsidP="003A3C3F">
      <w:pPr>
        <w:autoSpaceDE w:val="0"/>
        <w:autoSpaceDN w:val="0"/>
        <w:adjustRightInd w:val="0"/>
        <w:spacing w:before="24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01202E54" w14:textId="2C91F894" w:rsidR="000C05EA" w:rsidRPr="003A3C3F" w:rsidRDefault="000C05EA" w:rsidP="003A3C3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8 playing positions, including tee gift, lunch, and prizes </w:t>
      </w:r>
    </w:p>
    <w:p w14:paraId="3FA209ED" w14:textId="4663A5DC" w:rsidR="00CE1304" w:rsidRPr="003A3C3F" w:rsidRDefault="00CE1304" w:rsidP="00CE1304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all tournament information and communication</w:t>
      </w:r>
      <w:r>
        <w:rPr>
          <w:rFonts w:ascii="Tahoma" w:hAnsi="Tahoma" w:cs="Tahoma"/>
          <w:sz w:val="30"/>
          <w:szCs w:val="30"/>
        </w:rPr>
        <w:t>s</w:t>
      </w:r>
    </w:p>
    <w:p w14:paraId="2A93148C" w14:textId="0871EBBD" w:rsidR="000C05EA" w:rsidRPr="003A3C3F" w:rsidRDefault="000C05EA" w:rsidP="003A3C3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Recognition as Title Sponsor during event welcome </w:t>
      </w:r>
    </w:p>
    <w:p w14:paraId="50DFA2B4" w14:textId="472AC4F5" w:rsidR="000C05EA" w:rsidRPr="003A3C3F" w:rsidRDefault="000C05EA" w:rsidP="003A3C3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sponsor banners and at registration table</w:t>
      </w:r>
    </w:p>
    <w:p w14:paraId="2E71C01D" w14:textId="3B0A5F14" w:rsidR="000C05EA" w:rsidRPr="003A3C3F" w:rsidRDefault="000C05EA" w:rsidP="003A3C3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recognition in Young Life newsletter</w:t>
      </w:r>
    </w:p>
    <w:p w14:paraId="0C55CAA5" w14:textId="28432099" w:rsidR="000C05EA" w:rsidRPr="0057115A" w:rsidRDefault="000C05EA" w:rsidP="003A3C3F">
      <w:pPr>
        <w:autoSpaceDE w:val="0"/>
        <w:autoSpaceDN w:val="0"/>
        <w:adjustRightInd w:val="0"/>
        <w:ind w:hanging="360"/>
        <w:rPr>
          <w:rFonts w:ascii="Tahoma" w:hAnsi="Tahoma" w:cs="Tahoma"/>
          <w:sz w:val="24"/>
          <w:szCs w:val="24"/>
        </w:rPr>
      </w:pPr>
    </w:p>
    <w:p w14:paraId="32466480" w14:textId="77777777" w:rsidR="00F404D9" w:rsidRPr="0057115A" w:rsidRDefault="00F404D9" w:rsidP="003A3C3F">
      <w:pPr>
        <w:autoSpaceDE w:val="0"/>
        <w:autoSpaceDN w:val="0"/>
        <w:adjustRightInd w:val="0"/>
        <w:ind w:hanging="360"/>
        <w:rPr>
          <w:rFonts w:ascii="Tahoma" w:hAnsi="Tahoma" w:cs="Tahoma"/>
          <w:sz w:val="24"/>
          <w:szCs w:val="24"/>
        </w:rPr>
      </w:pPr>
    </w:p>
    <w:p w14:paraId="587BA8D9" w14:textId="50102354" w:rsidR="000C05EA" w:rsidRPr="003A3C3F" w:rsidRDefault="000C05EA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Tee Gift Sponsor -- $3,500</w:t>
      </w:r>
    </w:p>
    <w:p w14:paraId="1B0979DB" w14:textId="77777777" w:rsidR="000C05EA" w:rsidRPr="003A3C3F" w:rsidRDefault="000C05EA" w:rsidP="0057115A">
      <w:pPr>
        <w:autoSpaceDE w:val="0"/>
        <w:autoSpaceDN w:val="0"/>
        <w:adjustRightInd w:val="0"/>
        <w:spacing w:before="24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5594850C" w14:textId="37E699ED" w:rsidR="000C05EA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4</w:t>
      </w:r>
      <w:r w:rsidR="000C05EA" w:rsidRPr="003A3C3F">
        <w:rPr>
          <w:rFonts w:ascii="Tahoma" w:hAnsi="Tahoma" w:cs="Tahoma"/>
          <w:sz w:val="30"/>
          <w:szCs w:val="30"/>
        </w:rPr>
        <w:t xml:space="preserve"> playing position</w:t>
      </w:r>
      <w:r w:rsidRPr="003A3C3F">
        <w:rPr>
          <w:rFonts w:ascii="Tahoma" w:hAnsi="Tahoma" w:cs="Tahoma"/>
          <w:sz w:val="30"/>
          <w:szCs w:val="30"/>
        </w:rPr>
        <w:t>s</w:t>
      </w:r>
      <w:r w:rsidR="000C05EA" w:rsidRPr="003A3C3F">
        <w:rPr>
          <w:rFonts w:ascii="Tahoma" w:hAnsi="Tahoma" w:cs="Tahoma"/>
          <w:sz w:val="30"/>
          <w:szCs w:val="30"/>
        </w:rPr>
        <w:t>, including tee gift, lunch, and prizes</w:t>
      </w:r>
    </w:p>
    <w:p w14:paraId="67A7B395" w14:textId="1DA73149" w:rsidR="000C05EA" w:rsidRPr="003A3C3F" w:rsidRDefault="000C05EA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branding opportunity with tee gift </w:t>
      </w:r>
    </w:p>
    <w:p w14:paraId="27A13A4A" w14:textId="516B6262" w:rsidR="000C05EA" w:rsidRPr="003A3C3F" w:rsidRDefault="000C05EA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sponsor banners and at registration table</w:t>
      </w:r>
    </w:p>
    <w:p w14:paraId="6F45F695" w14:textId="5B4DD77E" w:rsidR="000C05EA" w:rsidRPr="003A3C3F" w:rsidRDefault="000C05EA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p w14:paraId="49691976" w14:textId="41EC613C" w:rsidR="000C05EA" w:rsidRPr="0057115A" w:rsidRDefault="000C05EA" w:rsidP="003A3C3F">
      <w:pPr>
        <w:autoSpaceDE w:val="0"/>
        <w:autoSpaceDN w:val="0"/>
        <w:adjustRightInd w:val="0"/>
        <w:ind w:hanging="360"/>
        <w:rPr>
          <w:rFonts w:ascii="Tahoma" w:hAnsi="Tahoma" w:cs="Tahoma"/>
          <w:sz w:val="24"/>
          <w:szCs w:val="24"/>
        </w:rPr>
      </w:pPr>
    </w:p>
    <w:p w14:paraId="42505AEF" w14:textId="1FB730BE" w:rsidR="00F404D9" w:rsidRPr="0057115A" w:rsidRDefault="00F404D9" w:rsidP="003A3C3F">
      <w:pPr>
        <w:autoSpaceDE w:val="0"/>
        <w:autoSpaceDN w:val="0"/>
        <w:adjustRightInd w:val="0"/>
        <w:ind w:hanging="360"/>
        <w:rPr>
          <w:rFonts w:ascii="Tahoma" w:hAnsi="Tahoma" w:cs="Tahoma"/>
          <w:sz w:val="24"/>
          <w:szCs w:val="24"/>
        </w:rPr>
      </w:pPr>
    </w:p>
    <w:p w14:paraId="08DC105E" w14:textId="332BB2EA" w:rsidR="000C05EA" w:rsidRPr="003A3C3F" w:rsidRDefault="00F404D9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Cart</w:t>
      </w:r>
      <w:r w:rsidR="000C05EA" w:rsidRPr="003A3C3F">
        <w:rPr>
          <w:rFonts w:ascii="Tahoma" w:hAnsi="Tahoma" w:cs="Tahoma"/>
          <w:b/>
          <w:bCs/>
          <w:sz w:val="34"/>
          <w:szCs w:val="34"/>
        </w:rPr>
        <w:t xml:space="preserve"> Sponsor</w:t>
      </w:r>
      <w:r w:rsidRPr="003A3C3F">
        <w:rPr>
          <w:rFonts w:ascii="Tahoma" w:hAnsi="Tahoma" w:cs="Tahoma"/>
          <w:b/>
          <w:bCs/>
          <w:sz w:val="34"/>
          <w:szCs w:val="34"/>
        </w:rPr>
        <w:t xml:space="preserve"> -- </w:t>
      </w:r>
      <w:r w:rsidR="000C05EA" w:rsidRPr="003A3C3F">
        <w:rPr>
          <w:rFonts w:ascii="Tahoma" w:hAnsi="Tahoma" w:cs="Tahoma"/>
          <w:b/>
          <w:bCs/>
          <w:sz w:val="34"/>
          <w:szCs w:val="34"/>
        </w:rPr>
        <w:t>$</w:t>
      </w:r>
      <w:r w:rsidR="00553D57">
        <w:rPr>
          <w:rFonts w:ascii="Tahoma" w:hAnsi="Tahoma" w:cs="Tahoma"/>
          <w:b/>
          <w:bCs/>
          <w:sz w:val="34"/>
          <w:szCs w:val="34"/>
        </w:rPr>
        <w:t>3</w:t>
      </w:r>
      <w:r w:rsidRPr="003A3C3F">
        <w:rPr>
          <w:rFonts w:ascii="Tahoma" w:hAnsi="Tahoma" w:cs="Tahoma"/>
          <w:b/>
          <w:bCs/>
          <w:sz w:val="34"/>
          <w:szCs w:val="34"/>
        </w:rPr>
        <w:t>,</w:t>
      </w:r>
      <w:r w:rsidR="00553D57">
        <w:rPr>
          <w:rFonts w:ascii="Tahoma" w:hAnsi="Tahoma" w:cs="Tahoma"/>
          <w:b/>
          <w:bCs/>
          <w:sz w:val="34"/>
          <w:szCs w:val="34"/>
        </w:rPr>
        <w:t>0</w:t>
      </w:r>
      <w:r w:rsidRPr="003A3C3F">
        <w:rPr>
          <w:rFonts w:ascii="Tahoma" w:hAnsi="Tahoma" w:cs="Tahoma"/>
          <w:b/>
          <w:bCs/>
          <w:sz w:val="34"/>
          <w:szCs w:val="34"/>
        </w:rPr>
        <w:t>00</w:t>
      </w:r>
    </w:p>
    <w:p w14:paraId="7D6CACF4" w14:textId="4FCA12AB" w:rsidR="000C05EA" w:rsidRPr="003A3C3F" w:rsidRDefault="000C05EA" w:rsidP="0057115A">
      <w:pPr>
        <w:autoSpaceDE w:val="0"/>
        <w:autoSpaceDN w:val="0"/>
        <w:adjustRightInd w:val="0"/>
        <w:spacing w:before="24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5B1255B2" w14:textId="33D7CD12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4 playing positions, including tee gift, lunch, and prizes</w:t>
      </w:r>
    </w:p>
    <w:p w14:paraId="696E731D" w14:textId="04560EAE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identity on all golf carts </w:t>
      </w:r>
    </w:p>
    <w:p w14:paraId="4D431D7D" w14:textId="18FD8AB7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sponsor banners and at registration table</w:t>
      </w:r>
    </w:p>
    <w:p w14:paraId="22CF2B37" w14:textId="2894F87F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p w14:paraId="780CDF7F" w14:textId="687C5DD0" w:rsidR="00F404D9" w:rsidRPr="003A3C3F" w:rsidRDefault="00F404D9" w:rsidP="003A3C3F">
      <w:pPr>
        <w:autoSpaceDE w:val="0"/>
        <w:autoSpaceDN w:val="0"/>
        <w:adjustRightInd w:val="0"/>
        <w:ind w:hanging="360"/>
        <w:rPr>
          <w:rFonts w:ascii="Tahoma" w:hAnsi="Tahoma" w:cs="Tahoma"/>
          <w:sz w:val="30"/>
          <w:szCs w:val="30"/>
        </w:rPr>
      </w:pPr>
    </w:p>
    <w:p w14:paraId="4C273513" w14:textId="586B3F35" w:rsidR="009721C1" w:rsidRPr="00553D57" w:rsidRDefault="009721C1" w:rsidP="00553D57">
      <w:pPr>
        <w:autoSpaceDE w:val="0"/>
        <w:autoSpaceDN w:val="0"/>
        <w:adjustRightInd w:val="0"/>
        <w:ind w:left="1980"/>
        <w:rPr>
          <w:rFonts w:ascii="Tahoma" w:hAnsi="Tahoma" w:cs="Tahoma"/>
          <w:b/>
          <w:bCs/>
          <w:sz w:val="28"/>
          <w:szCs w:val="28"/>
        </w:rPr>
      </w:pPr>
      <w:r w:rsidRPr="00553D57">
        <w:rPr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 wp14:anchorId="4AEAD42F" wp14:editId="0B05DF16">
            <wp:simplePos x="0" y="0"/>
            <wp:positionH relativeFrom="margin">
              <wp:posOffset>-188562</wp:posOffset>
            </wp:positionH>
            <wp:positionV relativeFrom="margin">
              <wp:posOffset>-154305</wp:posOffset>
            </wp:positionV>
            <wp:extent cx="1168400" cy="1156970"/>
            <wp:effectExtent l="0" t="0" r="0" b="5080"/>
            <wp:wrapSquare wrapText="bothSides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2" t="9361" r="8536" b="8977"/>
                    <a:stretch/>
                  </pic:blipFill>
                  <pic:spPr bwMode="auto">
                    <a:xfrm>
                      <a:off x="0" y="0"/>
                      <a:ext cx="1168400" cy="115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D57">
        <w:rPr>
          <w:rFonts w:ascii="Tahoma" w:hAnsi="Tahoma" w:cs="Tahoma"/>
          <w:b/>
          <w:bCs/>
          <w:sz w:val="28"/>
          <w:szCs w:val="28"/>
        </w:rPr>
        <w:t>Oldham County Young Life Annual Golf Outing</w:t>
      </w:r>
    </w:p>
    <w:p w14:paraId="172BEDD3" w14:textId="77777777" w:rsidR="009721C1" w:rsidRPr="00553D57" w:rsidRDefault="009721C1" w:rsidP="00553D57">
      <w:pPr>
        <w:autoSpaceDE w:val="0"/>
        <w:autoSpaceDN w:val="0"/>
        <w:adjustRightInd w:val="0"/>
        <w:ind w:left="1980"/>
        <w:rPr>
          <w:rFonts w:ascii="Tahoma" w:hAnsi="Tahoma" w:cs="Tahoma"/>
          <w:sz w:val="28"/>
          <w:szCs w:val="28"/>
        </w:rPr>
      </w:pPr>
      <w:r w:rsidRPr="00553D57">
        <w:rPr>
          <w:rFonts w:ascii="Tahoma" w:hAnsi="Tahoma" w:cs="Tahoma"/>
          <w:sz w:val="28"/>
          <w:szCs w:val="28"/>
        </w:rPr>
        <w:t>Corporate Sponsorship Opportunities</w:t>
      </w:r>
    </w:p>
    <w:p w14:paraId="0B4F8761" w14:textId="6B2C9CAA" w:rsidR="009721C1" w:rsidRPr="00553D57" w:rsidRDefault="00634ACD" w:rsidP="00553D57">
      <w:pPr>
        <w:autoSpaceDE w:val="0"/>
        <w:autoSpaceDN w:val="0"/>
        <w:adjustRightInd w:val="0"/>
        <w:ind w:left="19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Friday</w:t>
      </w:r>
      <w:r w:rsidR="009721C1" w:rsidRPr="00553D57"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8"/>
          <w:szCs w:val="28"/>
        </w:rPr>
        <w:t xml:space="preserve">September </w:t>
      </w:r>
      <w:r w:rsidR="00C25AD6">
        <w:rPr>
          <w:rFonts w:ascii="Tahoma" w:hAnsi="Tahoma" w:cs="Tahoma"/>
          <w:sz w:val="28"/>
          <w:szCs w:val="28"/>
        </w:rPr>
        <w:t>11</w:t>
      </w:r>
      <w:r w:rsidR="009721C1" w:rsidRPr="00553D57">
        <w:rPr>
          <w:rFonts w:ascii="Tahoma" w:hAnsi="Tahoma" w:cs="Tahoma"/>
          <w:sz w:val="28"/>
          <w:szCs w:val="28"/>
        </w:rPr>
        <w:t>, 202</w:t>
      </w:r>
      <w:r w:rsidR="00C25AD6">
        <w:rPr>
          <w:rFonts w:ascii="Tahoma" w:hAnsi="Tahoma" w:cs="Tahoma"/>
          <w:sz w:val="28"/>
          <w:szCs w:val="28"/>
        </w:rPr>
        <w:t>6</w:t>
      </w:r>
    </w:p>
    <w:p w14:paraId="4BEC538F" w14:textId="703FBE0F" w:rsidR="0018333B" w:rsidRPr="00553D57" w:rsidRDefault="0018333B" w:rsidP="00553D57">
      <w:pPr>
        <w:autoSpaceDE w:val="0"/>
        <w:autoSpaceDN w:val="0"/>
        <w:adjustRightInd w:val="0"/>
        <w:ind w:left="1980"/>
        <w:rPr>
          <w:rFonts w:ascii="Tahoma" w:hAnsi="Tahoma" w:cs="Tahoma"/>
          <w:sz w:val="28"/>
          <w:szCs w:val="28"/>
        </w:rPr>
      </w:pPr>
      <w:r w:rsidRPr="00553D57">
        <w:rPr>
          <w:rFonts w:ascii="Tahoma" w:hAnsi="Tahoma" w:cs="Tahoma"/>
          <w:sz w:val="28"/>
          <w:szCs w:val="28"/>
        </w:rPr>
        <w:t>Harmony Landing Country Club</w:t>
      </w:r>
    </w:p>
    <w:p w14:paraId="56CDB7D8" w14:textId="24261F6D" w:rsidR="009721C1" w:rsidRDefault="0018333B" w:rsidP="002B017D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>
        <w:rPr>
          <w:rFonts w:ascii="Tahoma" w:hAnsi="Tahoma" w:cs="Tahoma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0C5F49" wp14:editId="4F560504">
                <wp:simplePos x="0" y="0"/>
                <wp:positionH relativeFrom="column">
                  <wp:posOffset>-327025</wp:posOffset>
                </wp:positionH>
                <wp:positionV relativeFrom="paragraph">
                  <wp:posOffset>252730</wp:posOffset>
                </wp:positionV>
                <wp:extent cx="6523468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346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CF5E4" id="Straight Connecto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75pt,19.9pt" to="487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2181C5C5" w14:textId="77777777" w:rsidR="00553D57" w:rsidRPr="00D36C69" w:rsidRDefault="00553D57" w:rsidP="002B017D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24"/>
          <w:szCs w:val="24"/>
        </w:rPr>
      </w:pPr>
    </w:p>
    <w:p w14:paraId="772BA00A" w14:textId="6BF8A3BA" w:rsidR="00F404D9" w:rsidRDefault="00F404D9" w:rsidP="002B017D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Lunch Sponsor -- $2,500</w:t>
      </w:r>
    </w:p>
    <w:p w14:paraId="3CAE00F8" w14:textId="77777777" w:rsidR="00553D57" w:rsidRPr="00553D57" w:rsidRDefault="00553D57" w:rsidP="002B017D">
      <w:pPr>
        <w:autoSpaceDE w:val="0"/>
        <w:autoSpaceDN w:val="0"/>
        <w:adjustRightInd w:val="0"/>
        <w:ind w:hanging="360"/>
        <w:rPr>
          <w:rFonts w:ascii="Tahoma" w:hAnsi="Tahoma" w:cs="Tahoma"/>
          <w:sz w:val="12"/>
          <w:szCs w:val="12"/>
        </w:rPr>
      </w:pPr>
    </w:p>
    <w:p w14:paraId="5FA79AD0" w14:textId="3133C27A" w:rsidR="00F404D9" w:rsidRPr="003A3C3F" w:rsidRDefault="00F404D9" w:rsidP="00553D57">
      <w:pPr>
        <w:autoSpaceDE w:val="0"/>
        <w:autoSpaceDN w:val="0"/>
        <w:adjustRightInd w:val="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3BEB0F14" w14:textId="07ADB0B1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4 playing positions, including tee gift, lunch, and prizes</w:t>
      </w:r>
    </w:p>
    <w:p w14:paraId="43AE5339" w14:textId="033265BC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identity </w:t>
      </w:r>
      <w:r w:rsidR="00966F7E">
        <w:rPr>
          <w:rFonts w:ascii="Tahoma" w:hAnsi="Tahoma" w:cs="Tahoma"/>
          <w:sz w:val="30"/>
          <w:szCs w:val="30"/>
        </w:rPr>
        <w:t>at lunch in clubhouse prior to golf</w:t>
      </w:r>
      <w:r w:rsidRPr="003A3C3F">
        <w:rPr>
          <w:rFonts w:ascii="Tahoma" w:hAnsi="Tahoma" w:cs="Tahoma"/>
          <w:sz w:val="30"/>
          <w:szCs w:val="30"/>
        </w:rPr>
        <w:t xml:space="preserve"> </w:t>
      </w:r>
    </w:p>
    <w:p w14:paraId="11BB8D33" w14:textId="3CF9B6C6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sponsor banners and at registration table</w:t>
      </w:r>
    </w:p>
    <w:p w14:paraId="632488AF" w14:textId="181CCDD7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p w14:paraId="7EA3C6C4" w14:textId="51CC8811" w:rsidR="00F404D9" w:rsidRPr="00553D57" w:rsidRDefault="00F404D9" w:rsidP="002B017D">
      <w:pPr>
        <w:autoSpaceDE w:val="0"/>
        <w:autoSpaceDN w:val="0"/>
        <w:adjustRightInd w:val="0"/>
        <w:spacing w:after="240"/>
        <w:ind w:hanging="360"/>
        <w:rPr>
          <w:rFonts w:ascii="Tahoma" w:hAnsi="Tahoma" w:cs="Tahoma"/>
          <w:sz w:val="20"/>
          <w:szCs w:val="20"/>
        </w:rPr>
      </w:pPr>
    </w:p>
    <w:p w14:paraId="6ACE00DD" w14:textId="7A68013B" w:rsidR="00F404D9" w:rsidRDefault="0030772D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Contest</w:t>
      </w:r>
      <w:r w:rsidR="00F404D9" w:rsidRPr="003A3C3F">
        <w:rPr>
          <w:rFonts w:ascii="Tahoma" w:hAnsi="Tahoma" w:cs="Tahoma"/>
          <w:b/>
          <w:bCs/>
          <w:sz w:val="34"/>
          <w:szCs w:val="34"/>
        </w:rPr>
        <w:t xml:space="preserve"> Sponsor -- $2,</w:t>
      </w:r>
      <w:r w:rsidRPr="003A3C3F">
        <w:rPr>
          <w:rFonts w:ascii="Tahoma" w:hAnsi="Tahoma" w:cs="Tahoma"/>
          <w:b/>
          <w:bCs/>
          <w:sz w:val="34"/>
          <w:szCs w:val="34"/>
        </w:rPr>
        <w:t>5</w:t>
      </w:r>
      <w:r w:rsidR="00F404D9" w:rsidRPr="003A3C3F">
        <w:rPr>
          <w:rFonts w:ascii="Tahoma" w:hAnsi="Tahoma" w:cs="Tahoma"/>
          <w:b/>
          <w:bCs/>
          <w:sz w:val="34"/>
          <w:szCs w:val="34"/>
        </w:rPr>
        <w:t>00</w:t>
      </w:r>
    </w:p>
    <w:p w14:paraId="03043E28" w14:textId="77777777" w:rsidR="00553D57" w:rsidRPr="00553D57" w:rsidRDefault="00553D57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12"/>
          <w:szCs w:val="12"/>
        </w:rPr>
      </w:pPr>
    </w:p>
    <w:p w14:paraId="7C0415CB" w14:textId="4B5234E3" w:rsidR="00F404D9" w:rsidRPr="003A3C3F" w:rsidRDefault="00F404D9" w:rsidP="00553D57">
      <w:pPr>
        <w:autoSpaceDE w:val="0"/>
        <w:autoSpaceDN w:val="0"/>
        <w:adjustRightInd w:val="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43C50229" w14:textId="252DCE05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4 playing positions, including tee gift, lunch, and prizes</w:t>
      </w:r>
    </w:p>
    <w:p w14:paraId="77F0AAA5" w14:textId="40B99EF7" w:rsidR="00F404D9" w:rsidRPr="002B017D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identity </w:t>
      </w:r>
      <w:r w:rsidR="0030772D" w:rsidRPr="003A3C3F">
        <w:rPr>
          <w:rFonts w:ascii="Tahoma" w:hAnsi="Tahoma" w:cs="Tahoma"/>
          <w:sz w:val="30"/>
          <w:szCs w:val="30"/>
        </w:rPr>
        <w:t xml:space="preserve">at all on-course games </w:t>
      </w:r>
      <w:r w:rsidR="0030772D" w:rsidRPr="002B017D">
        <w:rPr>
          <w:rFonts w:ascii="Tahoma" w:hAnsi="Tahoma" w:cs="Tahoma"/>
          <w:sz w:val="30"/>
          <w:szCs w:val="30"/>
        </w:rPr>
        <w:t>(closest to hole,</w:t>
      </w:r>
      <w:r w:rsidR="009D0689">
        <w:rPr>
          <w:rFonts w:ascii="Tahoma" w:hAnsi="Tahoma" w:cs="Tahoma"/>
          <w:sz w:val="30"/>
          <w:szCs w:val="30"/>
        </w:rPr>
        <w:t xml:space="preserve"> etc.)</w:t>
      </w:r>
    </w:p>
    <w:p w14:paraId="66CF6E48" w14:textId="2416C0C3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Corporate identity on sponsor banners and at registration table</w:t>
      </w:r>
    </w:p>
    <w:p w14:paraId="3EC6A130" w14:textId="4550C7C2" w:rsidR="00F404D9" w:rsidRPr="003A3C3F" w:rsidRDefault="00F404D9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p w14:paraId="2E8CCE2B" w14:textId="44E0E1D2" w:rsidR="00F404D9" w:rsidRPr="00553D57" w:rsidRDefault="00F404D9" w:rsidP="002B017D">
      <w:pPr>
        <w:autoSpaceDE w:val="0"/>
        <w:autoSpaceDN w:val="0"/>
        <w:adjustRightInd w:val="0"/>
        <w:spacing w:after="240"/>
        <w:ind w:hanging="360"/>
        <w:rPr>
          <w:rFonts w:ascii="Tahoma" w:hAnsi="Tahoma" w:cs="Tahoma"/>
          <w:sz w:val="20"/>
          <w:szCs w:val="20"/>
        </w:rPr>
      </w:pPr>
    </w:p>
    <w:p w14:paraId="4DF6B960" w14:textId="54D1329C" w:rsidR="0030772D" w:rsidRDefault="0030772D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Gold Sponsor -- $1,000</w:t>
      </w:r>
    </w:p>
    <w:p w14:paraId="788F7FB6" w14:textId="77777777" w:rsidR="00553D57" w:rsidRPr="00553D57" w:rsidRDefault="00553D57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12"/>
          <w:szCs w:val="12"/>
        </w:rPr>
      </w:pPr>
    </w:p>
    <w:p w14:paraId="0D328247" w14:textId="01435541" w:rsidR="0030772D" w:rsidRPr="003A3C3F" w:rsidRDefault="0030772D" w:rsidP="00553D57">
      <w:pPr>
        <w:autoSpaceDE w:val="0"/>
        <w:autoSpaceDN w:val="0"/>
        <w:adjustRightInd w:val="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66DBEACD" w14:textId="77777777" w:rsidR="002B017D" w:rsidRPr="003A3C3F" w:rsidRDefault="002B017D" w:rsidP="002B017D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4 playing positions, including tee gift, lunch, and prizes</w:t>
      </w:r>
    </w:p>
    <w:p w14:paraId="7BD829C6" w14:textId="430C440F" w:rsidR="0030772D" w:rsidRPr="003A3C3F" w:rsidRDefault="0030772D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Your company name will be on display at one of the 18 holes </w:t>
      </w:r>
    </w:p>
    <w:p w14:paraId="349E0CD4" w14:textId="7B2A71ED" w:rsidR="0030772D" w:rsidRPr="003A3C3F" w:rsidRDefault="0030772D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$</w:t>
      </w:r>
      <w:r w:rsidR="00634ACD">
        <w:rPr>
          <w:rFonts w:ascii="Tahoma" w:hAnsi="Tahoma" w:cs="Tahoma"/>
          <w:sz w:val="30"/>
          <w:szCs w:val="30"/>
        </w:rPr>
        <w:t>3</w:t>
      </w:r>
      <w:r w:rsidRPr="003A3C3F">
        <w:rPr>
          <w:rFonts w:ascii="Tahoma" w:hAnsi="Tahoma" w:cs="Tahoma"/>
          <w:sz w:val="30"/>
          <w:szCs w:val="30"/>
        </w:rPr>
        <w:t xml:space="preserve">00 savings </w:t>
      </w:r>
      <w:r w:rsidR="00966F7E">
        <w:rPr>
          <w:rFonts w:ascii="Tahoma" w:hAnsi="Tahoma" w:cs="Tahoma"/>
          <w:sz w:val="30"/>
          <w:szCs w:val="30"/>
        </w:rPr>
        <w:t>compared to</w:t>
      </w:r>
      <w:r w:rsidRPr="003A3C3F">
        <w:rPr>
          <w:rFonts w:ascii="Tahoma" w:hAnsi="Tahoma" w:cs="Tahoma"/>
          <w:sz w:val="30"/>
          <w:szCs w:val="30"/>
        </w:rPr>
        <w:t xml:space="preserve"> </w:t>
      </w:r>
      <w:r w:rsidR="00966F7E">
        <w:rPr>
          <w:rFonts w:ascii="Tahoma" w:hAnsi="Tahoma" w:cs="Tahoma"/>
          <w:sz w:val="30"/>
          <w:szCs w:val="30"/>
        </w:rPr>
        <w:t xml:space="preserve">separately </w:t>
      </w:r>
      <w:r w:rsidRPr="003A3C3F">
        <w:rPr>
          <w:rFonts w:ascii="Tahoma" w:hAnsi="Tahoma" w:cs="Tahoma"/>
          <w:sz w:val="30"/>
          <w:szCs w:val="30"/>
        </w:rPr>
        <w:t>buying foursome (</w:t>
      </w:r>
      <w:r w:rsidR="00966F7E">
        <w:rPr>
          <w:rFonts w:ascii="Tahoma" w:hAnsi="Tahoma" w:cs="Tahoma"/>
          <w:sz w:val="30"/>
          <w:szCs w:val="30"/>
        </w:rPr>
        <w:t>$</w:t>
      </w:r>
      <w:r w:rsidR="00634ACD">
        <w:rPr>
          <w:rFonts w:ascii="Tahoma" w:hAnsi="Tahoma" w:cs="Tahoma"/>
          <w:sz w:val="30"/>
          <w:szCs w:val="30"/>
        </w:rPr>
        <w:t>8</w:t>
      </w:r>
      <w:r w:rsidR="00966F7E">
        <w:rPr>
          <w:rFonts w:ascii="Tahoma" w:hAnsi="Tahoma" w:cs="Tahoma"/>
          <w:sz w:val="30"/>
          <w:szCs w:val="30"/>
        </w:rPr>
        <w:t>00</w:t>
      </w:r>
      <w:r w:rsidRPr="003A3C3F">
        <w:rPr>
          <w:rFonts w:ascii="Tahoma" w:hAnsi="Tahoma" w:cs="Tahoma"/>
          <w:sz w:val="30"/>
          <w:szCs w:val="30"/>
        </w:rPr>
        <w:t>) and Hole Sponsor</w:t>
      </w:r>
      <w:r w:rsidR="002B017D">
        <w:rPr>
          <w:rFonts w:ascii="Tahoma" w:hAnsi="Tahoma" w:cs="Tahoma"/>
          <w:sz w:val="30"/>
          <w:szCs w:val="30"/>
        </w:rPr>
        <w:t>ship</w:t>
      </w:r>
      <w:r w:rsidRPr="003A3C3F">
        <w:rPr>
          <w:rFonts w:ascii="Tahoma" w:hAnsi="Tahoma" w:cs="Tahoma"/>
          <w:sz w:val="30"/>
          <w:szCs w:val="30"/>
        </w:rPr>
        <w:t xml:space="preserve"> ($500 – see details below)</w:t>
      </w:r>
    </w:p>
    <w:p w14:paraId="257DB2A6" w14:textId="40E1C4AB" w:rsidR="0030772D" w:rsidRPr="003A3C3F" w:rsidRDefault="0030772D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p w14:paraId="7D3ADD39" w14:textId="0A6F2931" w:rsidR="0030772D" w:rsidRPr="00553D57" w:rsidRDefault="0030772D" w:rsidP="002B017D">
      <w:pPr>
        <w:autoSpaceDE w:val="0"/>
        <w:autoSpaceDN w:val="0"/>
        <w:adjustRightInd w:val="0"/>
        <w:spacing w:after="240"/>
        <w:ind w:hanging="360"/>
        <w:rPr>
          <w:rFonts w:ascii="Tahoma" w:hAnsi="Tahoma" w:cs="Tahoma"/>
          <w:sz w:val="20"/>
          <w:szCs w:val="20"/>
        </w:rPr>
      </w:pPr>
    </w:p>
    <w:p w14:paraId="4AC405E2" w14:textId="34234F52" w:rsidR="0030772D" w:rsidRDefault="0030772D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34"/>
          <w:szCs w:val="34"/>
        </w:rPr>
      </w:pPr>
      <w:r w:rsidRPr="003A3C3F">
        <w:rPr>
          <w:rFonts w:ascii="Tahoma" w:hAnsi="Tahoma" w:cs="Tahoma"/>
          <w:b/>
          <w:bCs/>
          <w:sz w:val="34"/>
          <w:szCs w:val="34"/>
        </w:rPr>
        <w:t>Hole Sponsor -- $500</w:t>
      </w:r>
    </w:p>
    <w:p w14:paraId="49A6CD56" w14:textId="77777777" w:rsidR="00553D57" w:rsidRPr="00553D57" w:rsidRDefault="00553D57" w:rsidP="003A3C3F">
      <w:pPr>
        <w:autoSpaceDE w:val="0"/>
        <w:autoSpaceDN w:val="0"/>
        <w:adjustRightInd w:val="0"/>
        <w:ind w:hanging="360"/>
        <w:rPr>
          <w:rFonts w:ascii="Tahoma" w:hAnsi="Tahoma" w:cs="Tahoma"/>
          <w:b/>
          <w:bCs/>
          <w:sz w:val="12"/>
          <w:szCs w:val="12"/>
        </w:rPr>
      </w:pPr>
    </w:p>
    <w:p w14:paraId="5D22820C" w14:textId="77777777" w:rsidR="0030772D" w:rsidRPr="003A3C3F" w:rsidRDefault="0030772D" w:rsidP="00553D57">
      <w:pPr>
        <w:autoSpaceDE w:val="0"/>
        <w:autoSpaceDN w:val="0"/>
        <w:adjustRightInd w:val="0"/>
        <w:ind w:hanging="36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>Includes:</w:t>
      </w:r>
    </w:p>
    <w:p w14:paraId="156B8F80" w14:textId="64C1F1CE" w:rsidR="00176935" w:rsidRPr="003A3C3F" w:rsidRDefault="0030772D" w:rsidP="003A3C3F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Your company name will be on display at one of the 18 holes </w:t>
      </w:r>
    </w:p>
    <w:p w14:paraId="67C6A565" w14:textId="2642EB23" w:rsidR="0030772D" w:rsidRPr="002B017D" w:rsidRDefault="00176935" w:rsidP="002B017D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0"/>
        <w:rPr>
          <w:rFonts w:ascii="Tahoma" w:hAnsi="Tahoma" w:cs="Tahoma"/>
          <w:sz w:val="30"/>
          <w:szCs w:val="30"/>
        </w:rPr>
      </w:pPr>
      <w:r w:rsidRPr="003A3C3F">
        <w:rPr>
          <w:rFonts w:ascii="Tahoma" w:hAnsi="Tahoma" w:cs="Tahoma"/>
          <w:sz w:val="30"/>
          <w:szCs w:val="30"/>
        </w:rPr>
        <w:t xml:space="preserve">Corporate recognition in Young Life newsletter </w:t>
      </w:r>
    </w:p>
    <w:sectPr w:rsidR="0030772D" w:rsidRPr="002B017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4C01" w14:textId="77777777" w:rsidR="00D600EB" w:rsidRDefault="00D600EB" w:rsidP="009D0689">
      <w:r>
        <w:separator/>
      </w:r>
    </w:p>
  </w:endnote>
  <w:endnote w:type="continuationSeparator" w:id="0">
    <w:p w14:paraId="347489DB" w14:textId="77777777" w:rsidR="00D600EB" w:rsidRDefault="00D600EB" w:rsidP="009D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74D3" w14:textId="4109F7BC" w:rsidR="009D0689" w:rsidRPr="009D0689" w:rsidRDefault="009D0689" w:rsidP="009D0689">
    <w:pPr>
      <w:pStyle w:val="Footer"/>
      <w:jc w:val="center"/>
      <w:rPr>
        <w:rFonts w:ascii="Tahoma" w:hAnsi="Tahoma" w:cs="Tahoma"/>
        <w:i/>
        <w:iCs/>
        <w:sz w:val="20"/>
        <w:szCs w:val="20"/>
      </w:rPr>
    </w:pPr>
    <w:r w:rsidRPr="009D0689">
      <w:rPr>
        <w:rFonts w:ascii="Tahoma" w:hAnsi="Tahoma" w:cs="Tahoma"/>
        <w:i/>
        <w:iCs/>
        <w:sz w:val="20"/>
        <w:szCs w:val="20"/>
      </w:rPr>
      <w:t>*Young Life is a 501c3 non-profit organization supported by tax-deductible giving of generous corporations and individuals*</w:t>
    </w:r>
  </w:p>
  <w:p w14:paraId="3FFBEF44" w14:textId="77777777" w:rsidR="009D0689" w:rsidRDefault="009D06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D4E2" w14:textId="77777777" w:rsidR="00D600EB" w:rsidRDefault="00D600EB" w:rsidP="009D0689">
      <w:r>
        <w:separator/>
      </w:r>
    </w:p>
  </w:footnote>
  <w:footnote w:type="continuationSeparator" w:id="0">
    <w:p w14:paraId="5F48E291" w14:textId="77777777" w:rsidR="00D600EB" w:rsidRDefault="00D600EB" w:rsidP="009D0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1045AE"/>
    <w:multiLevelType w:val="hybridMultilevel"/>
    <w:tmpl w:val="D726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24B4315"/>
    <w:multiLevelType w:val="hybridMultilevel"/>
    <w:tmpl w:val="7A3E3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20251151">
    <w:abstractNumId w:val="21"/>
  </w:num>
  <w:num w:numId="2" w16cid:durableId="1479952758">
    <w:abstractNumId w:val="13"/>
  </w:num>
  <w:num w:numId="3" w16cid:durableId="30234286">
    <w:abstractNumId w:val="10"/>
  </w:num>
  <w:num w:numId="4" w16cid:durableId="1785349390">
    <w:abstractNumId w:val="23"/>
  </w:num>
  <w:num w:numId="5" w16cid:durableId="711542122">
    <w:abstractNumId w:val="14"/>
  </w:num>
  <w:num w:numId="6" w16cid:durableId="1330672675">
    <w:abstractNumId w:val="17"/>
  </w:num>
  <w:num w:numId="7" w16cid:durableId="367605951">
    <w:abstractNumId w:val="19"/>
  </w:num>
  <w:num w:numId="8" w16cid:durableId="1996180732">
    <w:abstractNumId w:val="9"/>
  </w:num>
  <w:num w:numId="9" w16cid:durableId="1637686071">
    <w:abstractNumId w:val="7"/>
  </w:num>
  <w:num w:numId="10" w16cid:durableId="1768111900">
    <w:abstractNumId w:val="6"/>
  </w:num>
  <w:num w:numId="11" w16cid:durableId="1574973937">
    <w:abstractNumId w:val="5"/>
  </w:num>
  <w:num w:numId="12" w16cid:durableId="1984385380">
    <w:abstractNumId w:val="4"/>
  </w:num>
  <w:num w:numId="13" w16cid:durableId="1289583513">
    <w:abstractNumId w:val="8"/>
  </w:num>
  <w:num w:numId="14" w16cid:durableId="1720668206">
    <w:abstractNumId w:val="3"/>
  </w:num>
  <w:num w:numId="15" w16cid:durableId="1855806884">
    <w:abstractNumId w:val="2"/>
  </w:num>
  <w:num w:numId="16" w16cid:durableId="1181697819">
    <w:abstractNumId w:val="1"/>
  </w:num>
  <w:num w:numId="17" w16cid:durableId="2100055920">
    <w:abstractNumId w:val="0"/>
  </w:num>
  <w:num w:numId="18" w16cid:durableId="1546791365">
    <w:abstractNumId w:val="15"/>
  </w:num>
  <w:num w:numId="19" w16cid:durableId="1059521557">
    <w:abstractNumId w:val="16"/>
  </w:num>
  <w:num w:numId="20" w16cid:durableId="705298490">
    <w:abstractNumId w:val="22"/>
  </w:num>
  <w:num w:numId="21" w16cid:durableId="74673209">
    <w:abstractNumId w:val="18"/>
  </w:num>
  <w:num w:numId="22" w16cid:durableId="667052092">
    <w:abstractNumId w:val="12"/>
  </w:num>
  <w:num w:numId="23" w16cid:durableId="1367825537">
    <w:abstractNumId w:val="24"/>
  </w:num>
  <w:num w:numId="24" w16cid:durableId="2136214030">
    <w:abstractNumId w:val="20"/>
  </w:num>
  <w:num w:numId="25" w16cid:durableId="2135713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EA"/>
    <w:rsid w:val="00002DCD"/>
    <w:rsid w:val="000C05EA"/>
    <w:rsid w:val="00176935"/>
    <w:rsid w:val="0018333B"/>
    <w:rsid w:val="002B017D"/>
    <w:rsid w:val="0030772D"/>
    <w:rsid w:val="003A3C3F"/>
    <w:rsid w:val="004656FD"/>
    <w:rsid w:val="00544739"/>
    <w:rsid w:val="00553D57"/>
    <w:rsid w:val="0057115A"/>
    <w:rsid w:val="00634ACD"/>
    <w:rsid w:val="00645252"/>
    <w:rsid w:val="006D3D74"/>
    <w:rsid w:val="006E6337"/>
    <w:rsid w:val="0083569A"/>
    <w:rsid w:val="008F63DF"/>
    <w:rsid w:val="00966F7E"/>
    <w:rsid w:val="009721C1"/>
    <w:rsid w:val="009D0689"/>
    <w:rsid w:val="00A9204E"/>
    <w:rsid w:val="00AC355A"/>
    <w:rsid w:val="00AF08AC"/>
    <w:rsid w:val="00C25AD6"/>
    <w:rsid w:val="00CA78C3"/>
    <w:rsid w:val="00CE1304"/>
    <w:rsid w:val="00D36C69"/>
    <w:rsid w:val="00D41209"/>
    <w:rsid w:val="00D600EB"/>
    <w:rsid w:val="00F4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AB272"/>
  <w15:chartTrackingRefBased/>
  <w15:docId w15:val="{91AEE383-E3E1-47E6-AE7B-87B5867A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0C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redith\AppData\Local\Microsoft\Office\16.0\DTS\en-US%7b823F923D-C07F-49FE-83C1-DFAAC1651C73%7d\%7bE5E8C9AD-1267-4E5E-AEA5-74EF606875F3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{E5E8C9AD-1267-4E5E-AEA5-74EF606875F3}tf02786999_win32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Meredith</dc:creator>
  <cp:keywords/>
  <dc:description/>
  <cp:lastModifiedBy>Mark Meredith</cp:lastModifiedBy>
  <cp:revision>2</cp:revision>
  <cp:lastPrinted>2022-04-28T14:13:00Z</cp:lastPrinted>
  <dcterms:created xsi:type="dcterms:W3CDTF">2026-05-21T14:31:00Z</dcterms:created>
  <dcterms:modified xsi:type="dcterms:W3CDTF">2026-05-21T14:31:00Z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