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85" w:rsidRDefault="00AB37A8" w:rsidP="001A7085">
      <w:pPr>
        <w:spacing w:before="77"/>
        <w:ind w:left="100"/>
        <w:outlineLvl w:val="0"/>
        <w:rPr>
          <w:rFonts w:ascii="Georgia" w:eastAsia="Georgia" w:hAnsi="Georgia" w:cs="Georgia"/>
          <w:sz w:val="28"/>
          <w:szCs w:val="28"/>
        </w:rPr>
      </w:pPr>
      <w:r w:rsidRPr="00AB37A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51.1pt;margin-top:18.6pt;width:91.5pt;height:66.75pt;z-index:-251658752;mso-position-horizontal-relative:page">
            <v:imagedata r:id="rId7" o:title=""/>
            <w10:wrap anchorx="page"/>
          </v:shape>
        </w:pict>
      </w:r>
      <w:r w:rsidR="00720C17">
        <w:rPr>
          <w:rFonts w:ascii="Georgia" w:eastAsia="Georgia" w:hAnsi="Georgia" w:cs="Georgia"/>
          <w:b/>
          <w:sz w:val="28"/>
          <w:szCs w:val="28"/>
        </w:rPr>
        <w:t>20</w:t>
      </w:r>
      <w:r w:rsidR="00720C17">
        <w:rPr>
          <w:rFonts w:ascii="Georgia" w:eastAsia="Georgia" w:hAnsi="Georgia" w:cs="Georgia"/>
          <w:b/>
          <w:spacing w:val="-2"/>
          <w:sz w:val="28"/>
          <w:szCs w:val="28"/>
        </w:rPr>
        <w:t>1</w:t>
      </w:r>
      <w:r w:rsidR="001A7085">
        <w:rPr>
          <w:rFonts w:ascii="Georgia" w:eastAsia="Georgia" w:hAnsi="Georgia" w:cs="Georgia"/>
          <w:b/>
          <w:sz w:val="28"/>
          <w:szCs w:val="28"/>
        </w:rPr>
        <w:t>4</w:t>
      </w:r>
      <w:r w:rsidR="00720C17">
        <w:rPr>
          <w:rFonts w:ascii="Georgia" w:eastAsia="Georgia" w:hAnsi="Georgia" w:cs="Georgia"/>
          <w:b/>
          <w:spacing w:val="1"/>
          <w:sz w:val="28"/>
          <w:szCs w:val="28"/>
        </w:rPr>
        <w:t xml:space="preserve"> 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U</w:t>
      </w:r>
      <w:r w:rsidR="00720C17">
        <w:rPr>
          <w:rFonts w:ascii="Georgia" w:eastAsia="Georgia" w:hAnsi="Georgia" w:cs="Georgia"/>
          <w:b/>
          <w:sz w:val="28"/>
          <w:szCs w:val="28"/>
        </w:rPr>
        <w:t>ni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v</w:t>
      </w:r>
      <w:r w:rsidR="00720C17">
        <w:rPr>
          <w:rFonts w:ascii="Georgia" w:eastAsia="Georgia" w:hAnsi="Georgia" w:cs="Georgia"/>
          <w:b/>
          <w:sz w:val="28"/>
          <w:szCs w:val="28"/>
        </w:rPr>
        <w:t>ers</w:t>
      </w:r>
      <w:r w:rsidR="00720C17">
        <w:rPr>
          <w:rFonts w:ascii="Georgia" w:eastAsia="Georgia" w:hAnsi="Georgia" w:cs="Georgia"/>
          <w:b/>
          <w:spacing w:val="-3"/>
          <w:sz w:val="28"/>
          <w:szCs w:val="28"/>
        </w:rPr>
        <w:t>i</w:t>
      </w:r>
      <w:r w:rsidR="00720C17">
        <w:rPr>
          <w:rFonts w:ascii="Georgia" w:eastAsia="Georgia" w:hAnsi="Georgia" w:cs="Georgia"/>
          <w:b/>
          <w:spacing w:val="1"/>
          <w:sz w:val="28"/>
          <w:szCs w:val="28"/>
        </w:rPr>
        <w:t>t</w:t>
      </w:r>
      <w:r w:rsidR="00720C17">
        <w:rPr>
          <w:rFonts w:ascii="Georgia" w:eastAsia="Georgia" w:hAnsi="Georgia" w:cs="Georgia"/>
          <w:b/>
          <w:sz w:val="28"/>
          <w:szCs w:val="28"/>
        </w:rPr>
        <w:t xml:space="preserve">y 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o</w:t>
      </w:r>
      <w:r w:rsidR="00720C17">
        <w:rPr>
          <w:rFonts w:ascii="Georgia" w:eastAsia="Georgia" w:hAnsi="Georgia" w:cs="Georgia"/>
          <w:b/>
          <w:sz w:val="28"/>
          <w:szCs w:val="28"/>
        </w:rPr>
        <w:t xml:space="preserve">f </w:t>
      </w:r>
      <w:r w:rsidR="00720C17">
        <w:rPr>
          <w:rFonts w:ascii="Georgia" w:eastAsia="Georgia" w:hAnsi="Georgia" w:cs="Georgia"/>
          <w:b/>
          <w:spacing w:val="1"/>
          <w:sz w:val="28"/>
          <w:szCs w:val="28"/>
        </w:rPr>
        <w:t>M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i</w:t>
      </w:r>
      <w:r w:rsidR="00720C17">
        <w:rPr>
          <w:rFonts w:ascii="Georgia" w:eastAsia="Georgia" w:hAnsi="Georgia" w:cs="Georgia"/>
          <w:b/>
          <w:sz w:val="28"/>
          <w:szCs w:val="28"/>
        </w:rPr>
        <w:t>chi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g</w:t>
      </w:r>
      <w:r w:rsidR="00720C17">
        <w:rPr>
          <w:rFonts w:ascii="Georgia" w:eastAsia="Georgia" w:hAnsi="Georgia" w:cs="Georgia"/>
          <w:b/>
          <w:spacing w:val="-2"/>
          <w:sz w:val="28"/>
          <w:szCs w:val="28"/>
        </w:rPr>
        <w:t>a</w:t>
      </w:r>
      <w:r w:rsidR="00720C17">
        <w:rPr>
          <w:rFonts w:ascii="Georgia" w:eastAsia="Georgia" w:hAnsi="Georgia" w:cs="Georgia"/>
          <w:b/>
          <w:sz w:val="28"/>
          <w:szCs w:val="28"/>
        </w:rPr>
        <w:t>n H.S.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 xml:space="preserve"> </w:t>
      </w:r>
      <w:r w:rsidR="00720C17">
        <w:rPr>
          <w:rFonts w:ascii="Georgia" w:eastAsia="Georgia" w:hAnsi="Georgia" w:cs="Georgia"/>
          <w:b/>
          <w:spacing w:val="1"/>
          <w:sz w:val="28"/>
          <w:szCs w:val="28"/>
        </w:rPr>
        <w:t>D</w:t>
      </w:r>
      <w:r w:rsidR="00720C17">
        <w:rPr>
          <w:rFonts w:ascii="Georgia" w:eastAsia="Georgia" w:hAnsi="Georgia" w:cs="Georgia"/>
          <w:b/>
          <w:spacing w:val="-2"/>
          <w:sz w:val="28"/>
          <w:szCs w:val="28"/>
        </w:rPr>
        <w:t>e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b</w:t>
      </w:r>
      <w:r w:rsidR="00720C17">
        <w:rPr>
          <w:rFonts w:ascii="Georgia" w:eastAsia="Georgia" w:hAnsi="Georgia" w:cs="Georgia"/>
          <w:b/>
          <w:sz w:val="28"/>
          <w:szCs w:val="28"/>
        </w:rPr>
        <w:t>a</w:t>
      </w:r>
      <w:r w:rsidR="00720C17">
        <w:rPr>
          <w:rFonts w:ascii="Georgia" w:eastAsia="Georgia" w:hAnsi="Georgia" w:cs="Georgia"/>
          <w:b/>
          <w:spacing w:val="2"/>
          <w:sz w:val="28"/>
          <w:szCs w:val="28"/>
        </w:rPr>
        <w:t>t</w:t>
      </w:r>
      <w:r w:rsidR="00720C17">
        <w:rPr>
          <w:rFonts w:ascii="Georgia" w:eastAsia="Georgia" w:hAnsi="Georgia" w:cs="Georgia"/>
          <w:b/>
          <w:sz w:val="28"/>
          <w:szCs w:val="28"/>
        </w:rPr>
        <w:t>e</w:t>
      </w:r>
      <w:r w:rsidR="00720C17">
        <w:rPr>
          <w:rFonts w:ascii="Georgia" w:eastAsia="Georgia" w:hAnsi="Georgia" w:cs="Georgia"/>
          <w:b/>
          <w:spacing w:val="-2"/>
          <w:sz w:val="28"/>
          <w:szCs w:val="28"/>
        </w:rPr>
        <w:t xml:space="preserve"> </w:t>
      </w:r>
      <w:r w:rsidR="00720C17">
        <w:rPr>
          <w:rFonts w:ascii="Georgia" w:eastAsia="Georgia" w:hAnsi="Georgia" w:cs="Georgia"/>
          <w:b/>
          <w:sz w:val="28"/>
          <w:szCs w:val="28"/>
        </w:rPr>
        <w:t>To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u</w:t>
      </w:r>
      <w:r w:rsidR="00720C17">
        <w:rPr>
          <w:rFonts w:ascii="Georgia" w:eastAsia="Georgia" w:hAnsi="Georgia" w:cs="Georgia"/>
          <w:b/>
          <w:spacing w:val="-2"/>
          <w:sz w:val="28"/>
          <w:szCs w:val="28"/>
        </w:rPr>
        <w:t>r</w:t>
      </w:r>
      <w:r w:rsidR="00720C17">
        <w:rPr>
          <w:rFonts w:ascii="Georgia" w:eastAsia="Georgia" w:hAnsi="Georgia" w:cs="Georgia"/>
          <w:b/>
          <w:sz w:val="28"/>
          <w:szCs w:val="28"/>
        </w:rPr>
        <w:t>n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a</w:t>
      </w:r>
      <w:r w:rsidR="00720C17">
        <w:rPr>
          <w:rFonts w:ascii="Georgia" w:eastAsia="Georgia" w:hAnsi="Georgia" w:cs="Georgia"/>
          <w:b/>
          <w:sz w:val="28"/>
          <w:szCs w:val="28"/>
        </w:rPr>
        <w:t>me</w:t>
      </w:r>
      <w:r w:rsidR="00720C17">
        <w:rPr>
          <w:rFonts w:ascii="Georgia" w:eastAsia="Georgia" w:hAnsi="Georgia" w:cs="Georgia"/>
          <w:b/>
          <w:spacing w:val="-1"/>
          <w:sz w:val="28"/>
          <w:szCs w:val="28"/>
        </w:rPr>
        <w:t>n</w:t>
      </w:r>
      <w:r w:rsidR="00720C17">
        <w:rPr>
          <w:rFonts w:ascii="Georgia" w:eastAsia="Georgia" w:hAnsi="Georgia" w:cs="Georgia"/>
          <w:b/>
          <w:sz w:val="28"/>
          <w:szCs w:val="28"/>
        </w:rPr>
        <w:t>t</w:t>
      </w:r>
    </w:p>
    <w:p w:rsidR="008B4F85" w:rsidRDefault="00720C17" w:rsidP="001A7085">
      <w:pPr>
        <w:spacing w:before="1"/>
        <w:ind w:left="100"/>
        <w:outlineLvl w:val="0"/>
        <w:rPr>
          <w:rFonts w:ascii="Georgia" w:eastAsia="Georgia" w:hAnsi="Georgia" w:cs="Georgia"/>
          <w:sz w:val="28"/>
          <w:szCs w:val="28"/>
        </w:rPr>
      </w:pPr>
      <w:r>
        <w:rPr>
          <w:rFonts w:ascii="Georgia" w:eastAsia="Georgia" w:hAnsi="Georgia" w:cs="Georgia"/>
          <w:b/>
          <w:sz w:val="28"/>
          <w:szCs w:val="28"/>
        </w:rPr>
        <w:t>Inv</w:t>
      </w:r>
      <w:r>
        <w:rPr>
          <w:rFonts w:ascii="Georgia" w:eastAsia="Georgia" w:hAnsi="Georgia" w:cs="Georgia"/>
          <w:b/>
          <w:spacing w:val="-1"/>
          <w:sz w:val="28"/>
          <w:szCs w:val="28"/>
        </w:rPr>
        <w:t>i</w:t>
      </w:r>
      <w:r>
        <w:rPr>
          <w:rFonts w:ascii="Georgia" w:eastAsia="Georgia" w:hAnsi="Georgia" w:cs="Georgia"/>
          <w:b/>
          <w:spacing w:val="1"/>
          <w:sz w:val="28"/>
          <w:szCs w:val="28"/>
        </w:rPr>
        <w:t>t</w:t>
      </w:r>
      <w:r>
        <w:rPr>
          <w:rFonts w:ascii="Georgia" w:eastAsia="Georgia" w:hAnsi="Georgia" w:cs="Georgia"/>
          <w:b/>
          <w:spacing w:val="-2"/>
          <w:sz w:val="28"/>
          <w:szCs w:val="28"/>
        </w:rPr>
        <w:t>a</w:t>
      </w:r>
      <w:r>
        <w:rPr>
          <w:rFonts w:ascii="Georgia" w:eastAsia="Georgia" w:hAnsi="Georgia" w:cs="Georgia"/>
          <w:b/>
          <w:spacing w:val="1"/>
          <w:sz w:val="28"/>
          <w:szCs w:val="28"/>
        </w:rPr>
        <w:t>t</w:t>
      </w:r>
      <w:r>
        <w:rPr>
          <w:rFonts w:ascii="Georgia" w:eastAsia="Georgia" w:hAnsi="Georgia" w:cs="Georgia"/>
          <w:b/>
          <w:spacing w:val="-1"/>
          <w:sz w:val="28"/>
          <w:szCs w:val="28"/>
        </w:rPr>
        <w:t>io</w:t>
      </w:r>
      <w:r>
        <w:rPr>
          <w:rFonts w:ascii="Georgia" w:eastAsia="Georgia" w:hAnsi="Georgia" w:cs="Georgia"/>
          <w:b/>
          <w:sz w:val="28"/>
          <w:szCs w:val="28"/>
        </w:rPr>
        <w:t>n</w:t>
      </w:r>
    </w:p>
    <w:p w:rsidR="008B4F85" w:rsidRDefault="008B4F85">
      <w:pPr>
        <w:spacing w:before="11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20</w:t>
      </w:r>
      <w:r w:rsidR="001A7085">
        <w:rPr>
          <w:rFonts w:ascii="Georgia" w:eastAsia="Georgia" w:hAnsi="Georgia" w:cs="Georgia"/>
          <w:spacing w:val="1"/>
          <w:sz w:val="22"/>
          <w:szCs w:val="22"/>
        </w:rPr>
        <w:t>14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gan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ch</w:t>
      </w:r>
      <w:r>
        <w:rPr>
          <w:rFonts w:ascii="Georgia" w:eastAsia="Georgia" w:hAnsi="Georgia" w:cs="Georgia"/>
          <w:spacing w:val="1"/>
          <w:sz w:val="22"/>
          <w:szCs w:val="22"/>
        </w:rPr>
        <w:t>oo</w:t>
      </w:r>
      <w:r>
        <w:rPr>
          <w:rFonts w:ascii="Georgia" w:eastAsia="Georgia" w:hAnsi="Georgia" w:cs="Georgia"/>
          <w:sz w:val="22"/>
          <w:szCs w:val="22"/>
        </w:rPr>
        <w:t xml:space="preserve">l 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</w:p>
    <w:p w:rsidR="008B4F85" w:rsidRDefault="00720C17">
      <w:pPr>
        <w:spacing w:line="240" w:lineRule="exact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Fri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y,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vember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 w:rsidR="001A7085">
        <w:rPr>
          <w:rFonts w:ascii="Georgia" w:eastAsia="Georgia" w:hAnsi="Georgia" w:cs="Georgia"/>
          <w:spacing w:val="1"/>
          <w:sz w:val="22"/>
          <w:szCs w:val="22"/>
        </w:rPr>
        <w:t>7th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y,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</w:t>
      </w:r>
      <w:r>
        <w:rPr>
          <w:rFonts w:ascii="Georgia" w:eastAsia="Georgia" w:hAnsi="Georgia" w:cs="Georgia"/>
          <w:spacing w:val="-3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1A7085">
        <w:rPr>
          <w:rFonts w:ascii="Georgia" w:eastAsia="Georgia" w:hAnsi="Georgia" w:cs="Georgia"/>
          <w:spacing w:val="-2"/>
          <w:sz w:val="22"/>
          <w:szCs w:val="22"/>
        </w:rPr>
        <w:t>9th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4"/>
          <w:sz w:val="22"/>
          <w:szCs w:val="22"/>
        </w:rPr>
        <w:t>2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 w:rsidR="001A7085">
        <w:rPr>
          <w:rFonts w:ascii="Georgia" w:eastAsia="Georgia" w:hAnsi="Georgia" w:cs="Georgia"/>
          <w:sz w:val="22"/>
          <w:szCs w:val="22"/>
        </w:rPr>
        <w:t>4</w:t>
      </w:r>
    </w:p>
    <w:p w:rsidR="008B4F85" w:rsidRDefault="00720C17">
      <w:pPr>
        <w:spacing w:before="2" w:line="240" w:lineRule="exact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position w:val="-1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position w:val="-1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na</w:t>
      </w:r>
      <w:r>
        <w:rPr>
          <w:rFonts w:ascii="Georgia" w:eastAsia="Georgia" w:hAnsi="Georgia" w:cs="Georgia"/>
          <w:position w:val="-1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en</w:t>
      </w:r>
      <w:r>
        <w:rPr>
          <w:rFonts w:ascii="Georgia" w:eastAsia="Georgia" w:hAnsi="Georgia" w:cs="Georgia"/>
          <w:position w:val="-1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o</w:t>
      </w:r>
      <w:r>
        <w:rPr>
          <w:rFonts w:ascii="Georgia" w:eastAsia="Georgia" w:hAnsi="Georgia" w:cs="Georgia"/>
          <w:position w:val="-1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3"/>
          <w:position w:val="-1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a</w:t>
      </w:r>
      <w:r>
        <w:rPr>
          <w:rFonts w:ascii="Georgia" w:eastAsia="Georgia" w:hAnsi="Georgia" w:cs="Georgia"/>
          <w:position w:val="-1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position w:val="-1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on</w:t>
      </w:r>
      <w:r>
        <w:rPr>
          <w:rFonts w:ascii="Georgia" w:eastAsia="Georgia" w:hAnsi="Georgia" w:cs="Georgia"/>
          <w:position w:val="-1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(</w:t>
      </w:r>
      <w:r>
        <w:rPr>
          <w:rFonts w:ascii="Georgia" w:eastAsia="Georgia" w:hAnsi="Georgia" w:cs="Georgia"/>
          <w:position w:val="-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O</w:t>
      </w:r>
      <w:r>
        <w:rPr>
          <w:rFonts w:ascii="Georgia" w:eastAsia="Georgia" w:hAnsi="Georgia" w:cs="Georgia"/>
          <w:spacing w:val="-3"/>
          <w:position w:val="-1"/>
          <w:sz w:val="22"/>
          <w:szCs w:val="22"/>
        </w:rPr>
        <w:t>C</w:t>
      </w:r>
      <w:r>
        <w:rPr>
          <w:rFonts w:ascii="Georgia" w:eastAsia="Georgia" w:hAnsi="Georgia" w:cs="Georgia"/>
          <w:position w:val="-1"/>
          <w:sz w:val="22"/>
          <w:szCs w:val="22"/>
        </w:rPr>
        <w:t>)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position w:val="-1"/>
          <w:sz w:val="22"/>
          <w:szCs w:val="22"/>
        </w:rPr>
        <w:t>O</w:t>
      </w:r>
      <w:r>
        <w:rPr>
          <w:rFonts w:ascii="Georgia" w:eastAsia="Georgia" w:hAnsi="Georgia" w:cs="Georgia"/>
          <w:position w:val="-1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a</w:t>
      </w:r>
      <w:r>
        <w:rPr>
          <w:rFonts w:ascii="Georgia" w:eastAsia="Georgia" w:hAnsi="Georgia" w:cs="Georgia"/>
          <w:position w:val="-1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al</w:t>
      </w:r>
      <w:r>
        <w:rPr>
          <w:rFonts w:ascii="Georgia" w:eastAsia="Georgia" w:hAnsi="Georgia" w:cs="Georgia"/>
          <w:position w:val="-1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position w:val="-1"/>
          <w:sz w:val="22"/>
          <w:szCs w:val="22"/>
        </w:rPr>
        <w:t xml:space="preserve"> Bid</w:t>
      </w:r>
      <w:r>
        <w:rPr>
          <w:rFonts w:ascii="Georgia" w:eastAsia="Georgia" w:hAnsi="Georgia" w:cs="Georgia"/>
          <w:spacing w:val="-2"/>
          <w:position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position w:val="-1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position w:val="-1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position w:val="-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na</w:t>
      </w:r>
      <w:r>
        <w:rPr>
          <w:rFonts w:ascii="Georgia" w:eastAsia="Georgia" w:hAnsi="Georgia" w:cs="Georgia"/>
          <w:position w:val="-1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position w:val="-1"/>
          <w:sz w:val="22"/>
          <w:szCs w:val="22"/>
        </w:rPr>
        <w:t>en</w:t>
      </w:r>
      <w:r>
        <w:rPr>
          <w:rFonts w:ascii="Georgia" w:eastAsia="Georgia" w:hAnsi="Georgia" w:cs="Georgia"/>
          <w:position w:val="-1"/>
          <w:sz w:val="22"/>
          <w:szCs w:val="22"/>
        </w:rPr>
        <w:t>t</w:t>
      </w:r>
    </w:p>
    <w:p w:rsidR="008B4F85" w:rsidRDefault="008B4F85">
      <w:pPr>
        <w:spacing w:before="18" w:line="200" w:lineRule="exact"/>
      </w:pPr>
    </w:p>
    <w:p w:rsidR="008B4F85" w:rsidRDefault="00720C17">
      <w:pPr>
        <w:spacing w:before="36"/>
        <w:ind w:left="100" w:right="256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pacing w:val="3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igan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>d Mi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gan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lea</w:t>
      </w:r>
      <w:r>
        <w:rPr>
          <w:rFonts w:ascii="Georgia" w:eastAsia="Georgia" w:hAnsi="Georgia" w:cs="Georgia"/>
          <w:sz w:val="22"/>
          <w:szCs w:val="22"/>
        </w:rPr>
        <w:t>sed 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3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you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d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1</w:t>
      </w:r>
      <w:r w:rsidR="001A7085">
        <w:rPr>
          <w:rFonts w:ascii="Georgia" w:eastAsia="Georgia" w:hAnsi="Georgia" w:cs="Georgia"/>
          <w:spacing w:val="1"/>
          <w:sz w:val="22"/>
          <w:szCs w:val="22"/>
        </w:rPr>
        <w:t>9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nn</w:t>
      </w:r>
      <w:r>
        <w:rPr>
          <w:rFonts w:ascii="Georgia" w:eastAsia="Georgia" w:hAnsi="Georgia" w:cs="Georgia"/>
          <w:sz w:val="22"/>
          <w:szCs w:val="22"/>
        </w:rPr>
        <w:t>ual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igan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3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gh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l 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 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 C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l C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us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sity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igan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F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5"/>
          <w:sz w:val="22"/>
          <w:szCs w:val="22"/>
        </w:rPr>
        <w:t>S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day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vemb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1A7085">
        <w:rPr>
          <w:rFonts w:ascii="Georgia" w:eastAsia="Georgia" w:hAnsi="Georgia" w:cs="Georgia"/>
          <w:sz w:val="22"/>
          <w:szCs w:val="22"/>
        </w:rPr>
        <w:t>7th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 w:rsidR="001A7085">
        <w:rPr>
          <w:rFonts w:ascii="Georgia" w:eastAsia="Georgia" w:hAnsi="Georgia" w:cs="Georgia"/>
          <w:sz w:val="22"/>
          <w:szCs w:val="22"/>
        </w:rPr>
        <w:t>9th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20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 w:rsidR="001A7085">
        <w:rPr>
          <w:rFonts w:ascii="Georgia" w:eastAsia="Georgia" w:hAnsi="Georgia" w:cs="Georgia"/>
          <w:spacing w:val="1"/>
          <w:sz w:val="22"/>
          <w:szCs w:val="22"/>
        </w:rPr>
        <w:t>4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 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 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ide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No</w:t>
      </w:r>
      <w:r>
        <w:rPr>
          <w:rFonts w:ascii="Georgia" w:eastAsia="Georgia" w:hAnsi="Georgia" w:cs="Georgia"/>
          <w:spacing w:val="-2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di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two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(</w:t>
      </w:r>
      <w:r>
        <w:rPr>
          <w:rFonts w:ascii="Georgia" w:eastAsia="Georgia" w:hAnsi="Georgia" w:cs="Georgia"/>
          <w:spacing w:val="1"/>
          <w:sz w:val="22"/>
          <w:szCs w:val="22"/>
        </w:rPr>
        <w:t>po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cy)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te.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 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tifi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CTAF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OUR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AM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3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HA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PI</w:t>
      </w:r>
      <w:r>
        <w:rPr>
          <w:rFonts w:ascii="Georgia" w:eastAsia="Georgia" w:hAnsi="Georgia" w:cs="Georgia"/>
          <w:spacing w:val="-3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4"/>
          <w:sz w:val="22"/>
          <w:szCs w:val="22"/>
        </w:rPr>
        <w:t>Q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IFI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FO</w:t>
      </w:r>
      <w:r>
        <w:rPr>
          <w:rFonts w:ascii="Georgia" w:eastAsia="Georgia" w:hAnsi="Georgia" w:cs="Georgia"/>
          <w:sz w:val="22"/>
          <w:szCs w:val="22"/>
        </w:rPr>
        <w:t>R P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DE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TE </w:t>
      </w:r>
      <w:r>
        <w:rPr>
          <w:rFonts w:ascii="Georgia" w:eastAsia="Georgia" w:hAnsi="Georgia" w:cs="Georgia"/>
          <w:spacing w:val="-3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3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 xml:space="preserve">E 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DI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3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H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b/>
          <w:sz w:val="22"/>
          <w:szCs w:val="22"/>
        </w:rPr>
        <w:t>W TO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 xml:space="preserve"> RE</w:t>
      </w:r>
      <w:r>
        <w:rPr>
          <w:rFonts w:ascii="Georgia" w:eastAsia="Georgia" w:hAnsi="Georgia" w:cs="Georgia"/>
          <w:b/>
          <w:sz w:val="22"/>
          <w:szCs w:val="22"/>
        </w:rPr>
        <w:t>G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b/>
          <w:sz w:val="22"/>
          <w:szCs w:val="22"/>
        </w:rPr>
        <w:t>STER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 w:right="94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ms mu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 xml:space="preserve">ter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 w:rsidR="00CF45C4">
        <w:rPr>
          <w:rFonts w:ascii="Georgia" w:eastAsia="Georgia" w:hAnsi="Georgia" w:cs="Georgia"/>
          <w:sz w:val="22"/>
          <w:szCs w:val="22"/>
        </w:rPr>
        <w:t>September 29th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pa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mi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>d ju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ging f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al</w:t>
      </w:r>
      <w:r>
        <w:rPr>
          <w:rFonts w:ascii="Georgia" w:eastAsia="Georgia" w:hAnsi="Georgia" w:cs="Georgia"/>
          <w:sz w:val="22"/>
          <w:szCs w:val="22"/>
        </w:rPr>
        <w:t>so due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im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. F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ho</w:t>
      </w:r>
      <w:r>
        <w:rPr>
          <w:rFonts w:ascii="Georgia" w:eastAsia="Georgia" w:hAnsi="Georgia" w:cs="Georgia"/>
          <w:sz w:val="22"/>
          <w:szCs w:val="22"/>
        </w:rPr>
        <w:t>uld 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il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 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220</w:t>
      </w:r>
      <w:r>
        <w:rPr>
          <w:rFonts w:ascii="Georgia" w:eastAsia="Georgia" w:hAnsi="Georgia" w:cs="Georgia"/>
          <w:sz w:val="22"/>
          <w:szCs w:val="22"/>
        </w:rPr>
        <w:t>5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igan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z w:val="22"/>
          <w:szCs w:val="22"/>
        </w:rPr>
        <w:t>30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th S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>t,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 48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9. 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cks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uld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de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o</w:t>
      </w:r>
      <w:r>
        <w:rPr>
          <w:rFonts w:ascii="Georgia" w:eastAsia="Georgia" w:hAnsi="Georgia" w:cs="Georgia"/>
          <w:sz w:val="22"/>
          <w:szCs w:val="22"/>
        </w:rPr>
        <w:t>ut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igan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te. </w:t>
      </w:r>
      <w:r>
        <w:rPr>
          <w:rFonts w:ascii="Georgia" w:eastAsia="Georgia" w:hAnsi="Georgia" w:cs="Georgia"/>
          <w:spacing w:val="-3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me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y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 ca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’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ck, 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4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uld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to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sa, Am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x</w:t>
      </w:r>
      <w:r>
        <w:rPr>
          <w:rFonts w:ascii="Georgia" w:eastAsia="Georgia" w:hAnsi="Georgia" w:cs="Georgia"/>
          <w:spacing w:val="1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s,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3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1"/>
          <w:sz w:val="22"/>
          <w:szCs w:val="22"/>
        </w:rPr>
        <w:t>Ma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card</w:t>
      </w:r>
      <w:proofErr w:type="spellEnd"/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cr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dit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>men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eb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e</w:t>
      </w:r>
      <w:r w:rsidR="00715A9C">
        <w:rPr>
          <w:rFonts w:ascii="Georgia" w:eastAsia="Georgia" w:hAnsi="Georgia" w:cs="Georgia"/>
          <w:spacing w:val="1"/>
          <w:sz w:val="22"/>
          <w:szCs w:val="22"/>
        </w:rPr>
        <w:t xml:space="preserve"> payment gateway</w:t>
      </w:r>
      <w:r>
        <w:rPr>
          <w:rFonts w:ascii="Georgia" w:eastAsia="Georgia" w:hAnsi="Georgia" w:cs="Georgia"/>
          <w:sz w:val="22"/>
          <w:szCs w:val="22"/>
        </w:rPr>
        <w:t>-</w:t>
      </w:r>
      <w:hyperlink r:id="rId8">
        <w:r>
          <w:rPr>
            <w:rFonts w:ascii="Georgia" w:eastAsia="Georgia" w:hAnsi="Georgia" w:cs="Georgia"/>
            <w:sz w:val="22"/>
            <w:szCs w:val="22"/>
          </w:rPr>
          <w:t xml:space="preserve"> </w:t>
        </w:r>
        <w:r w:rsidR="00715A9C" w:rsidRPr="00715A9C">
          <w:rPr>
            <w:rFonts w:ascii="Georgia" w:eastAsia="Georgia" w:hAnsi="Georgia" w:cs="Georgia"/>
            <w:spacing w:val="1"/>
            <w:sz w:val="22"/>
            <w:szCs w:val="22"/>
          </w:rPr>
          <w:t>http://michigandebate.com/payment.php</w:t>
        </w:r>
        <w:r>
          <w:rPr>
            <w:rFonts w:ascii="Georgia" w:eastAsia="Georgia" w:hAnsi="Georgia" w:cs="Georgia"/>
            <w:sz w:val="22"/>
            <w:szCs w:val="22"/>
          </w:rPr>
          <w:t>.</w:t>
        </w:r>
      </w:hyperlink>
      <w:r w:rsidR="00715A9C">
        <w:rPr>
          <w:rFonts w:ascii="Georgia" w:eastAsia="Georgia" w:hAnsi="Georgia" w:cs="Georgia"/>
          <w:spacing w:val="-2"/>
          <w:sz w:val="22"/>
          <w:szCs w:val="22"/>
        </w:rPr>
        <w:t xml:space="preserve"> 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funds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</w:t>
      </w:r>
      <w:r>
        <w:rPr>
          <w:rFonts w:ascii="Georgia" w:eastAsia="Georgia" w:hAnsi="Georgia" w:cs="Georgia"/>
          <w:spacing w:val="-3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l 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CF45C4">
        <w:rPr>
          <w:rFonts w:ascii="Georgia" w:eastAsia="Georgia" w:hAnsi="Georgia" w:cs="Georgia"/>
          <w:spacing w:val="-4"/>
          <w:sz w:val="22"/>
          <w:szCs w:val="22"/>
        </w:rPr>
        <w:t>September 29th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 w:right="139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en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 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vai</w:t>
      </w:r>
      <w:r>
        <w:rPr>
          <w:rFonts w:ascii="Georgia" w:eastAsia="Georgia" w:hAnsi="Georgia" w:cs="Georgia"/>
          <w:spacing w:val="-1"/>
          <w:sz w:val="22"/>
          <w:szCs w:val="22"/>
        </w:rPr>
        <w:t>labl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oo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s.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If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fil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>d up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ime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y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 re</w:t>
      </w:r>
      <w:r>
        <w:rPr>
          <w:rFonts w:ascii="Georgia" w:eastAsia="Georgia" w:hAnsi="Georgia" w:cs="Georgia"/>
          <w:spacing w:val="-3"/>
          <w:sz w:val="22"/>
          <w:szCs w:val="22"/>
        </w:rPr>
        <w:t>g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, 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 xml:space="preserve">ill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iti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g 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vai</w:t>
      </w:r>
      <w:r>
        <w:rPr>
          <w:rFonts w:ascii="Georgia" w:eastAsia="Georgia" w:hAnsi="Georgia" w:cs="Georgia"/>
          <w:spacing w:val="-1"/>
          <w:sz w:val="22"/>
          <w:szCs w:val="22"/>
        </w:rPr>
        <w:t>la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 y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city in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th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veral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ts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wa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la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ter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 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pacing w:val="-3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y. P</w:t>
      </w:r>
      <w:r>
        <w:rPr>
          <w:rFonts w:ascii="Georgia" w:eastAsia="Georgia" w:hAnsi="Georgia" w:cs="Georgia"/>
          <w:spacing w:val="-1"/>
          <w:sz w:val="22"/>
          <w:szCs w:val="22"/>
        </w:rPr>
        <w:t>lea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en</w:t>
      </w:r>
      <w:r>
        <w:rPr>
          <w:rFonts w:ascii="Georgia" w:eastAsia="Georgia" w:hAnsi="Georgia" w:cs="Georgia"/>
          <w:sz w:val="22"/>
          <w:szCs w:val="22"/>
        </w:rPr>
        <w:t xml:space="preserve">ter 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y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ms 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 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uld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hyperlink r:id="rId9">
        <w:r>
          <w:rPr>
            <w:rFonts w:ascii="Georgia" w:eastAsia="Georgia" w:hAnsi="Georgia" w:cs="Georgia"/>
            <w:sz w:val="22"/>
            <w:szCs w:val="22"/>
          </w:rPr>
          <w:t>w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w</w:t>
        </w:r>
        <w:r>
          <w:rPr>
            <w:rFonts w:ascii="Georgia" w:eastAsia="Georgia" w:hAnsi="Georgia" w:cs="Georgia"/>
            <w:sz w:val="22"/>
            <w:szCs w:val="22"/>
          </w:rPr>
          <w:t>w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.</w:t>
        </w:r>
        <w:r>
          <w:rPr>
            <w:rFonts w:ascii="Georgia" w:eastAsia="Georgia" w:hAnsi="Georgia" w:cs="Georgia"/>
            <w:sz w:val="22"/>
            <w:szCs w:val="22"/>
          </w:rPr>
          <w:t>t</w:t>
        </w:r>
        <w:r>
          <w:rPr>
            <w:rFonts w:ascii="Georgia" w:eastAsia="Georgia" w:hAnsi="Georgia" w:cs="Georgia"/>
            <w:spacing w:val="-3"/>
            <w:sz w:val="22"/>
            <w:szCs w:val="22"/>
          </w:rPr>
          <w:t>a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b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r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oo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m</w:t>
        </w:r>
        <w:r>
          <w:rPr>
            <w:rFonts w:ascii="Georgia" w:eastAsia="Georgia" w:hAnsi="Georgia" w:cs="Georgia"/>
            <w:sz w:val="22"/>
            <w:szCs w:val="22"/>
          </w:rPr>
          <w:t>.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c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o</w:t>
        </w:r>
        <w:r>
          <w:rPr>
            <w:rFonts w:ascii="Georgia" w:eastAsia="Georgia" w:hAnsi="Georgia" w:cs="Georgia"/>
            <w:spacing w:val="2"/>
            <w:sz w:val="22"/>
            <w:szCs w:val="22"/>
          </w:rPr>
          <w:t>m</w:t>
        </w:r>
        <w:r>
          <w:rPr>
            <w:rFonts w:ascii="Georgia" w:eastAsia="Georgia" w:hAnsi="Georgia" w:cs="Georgia"/>
            <w:sz w:val="22"/>
            <w:szCs w:val="22"/>
          </w:rPr>
          <w:t>.</w:t>
        </w:r>
      </w:hyperlink>
      <w:r>
        <w:rPr>
          <w:rFonts w:ascii="Georgia" w:eastAsia="Georgia" w:hAnsi="Georgia" w:cs="Georgia"/>
          <w:sz w:val="22"/>
          <w:szCs w:val="22"/>
        </w:rPr>
        <w:t xml:space="preserve"> 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exa</w:t>
      </w:r>
      <w:r>
        <w:rPr>
          <w:rFonts w:ascii="Georgia" w:eastAsia="Georgia" w:hAnsi="Georgia" w:cs="Georgia"/>
          <w:sz w:val="22"/>
          <w:szCs w:val="22"/>
        </w:rPr>
        <w:t>ct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L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ur 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can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hyperlink r:id="rId10">
        <w:r>
          <w:rPr>
            <w:rFonts w:ascii="Georgia" w:eastAsia="Georgia" w:hAnsi="Georgia" w:cs="Georgia"/>
            <w:spacing w:val="1"/>
            <w:sz w:val="22"/>
            <w:szCs w:val="22"/>
          </w:rPr>
          <w:t>h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t</w:t>
        </w:r>
        <w:r>
          <w:rPr>
            <w:rFonts w:ascii="Georgia" w:eastAsia="Georgia" w:hAnsi="Georgia" w:cs="Georgia"/>
            <w:sz w:val="22"/>
            <w:szCs w:val="22"/>
          </w:rPr>
          <w:t>tp:/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/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u</w:t>
        </w:r>
        <w:r>
          <w:rPr>
            <w:rFonts w:ascii="Georgia" w:eastAsia="Georgia" w:hAnsi="Georgia" w:cs="Georgia"/>
            <w:sz w:val="22"/>
            <w:szCs w:val="22"/>
          </w:rPr>
          <w:t>m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h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s</w:t>
        </w:r>
        <w:r>
          <w:rPr>
            <w:rFonts w:ascii="Georgia" w:eastAsia="Georgia" w:hAnsi="Georgia" w:cs="Georgia"/>
            <w:sz w:val="22"/>
            <w:szCs w:val="22"/>
          </w:rPr>
          <w:t>t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o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u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r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na</w:t>
        </w:r>
        <w:r>
          <w:rPr>
            <w:rFonts w:ascii="Georgia" w:eastAsia="Georgia" w:hAnsi="Georgia" w:cs="Georgia"/>
            <w:sz w:val="22"/>
            <w:szCs w:val="22"/>
          </w:rPr>
          <w:t>m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en</w:t>
        </w:r>
        <w:r>
          <w:rPr>
            <w:rFonts w:ascii="Georgia" w:eastAsia="Georgia" w:hAnsi="Georgia" w:cs="Georgia"/>
            <w:sz w:val="22"/>
            <w:szCs w:val="22"/>
          </w:rPr>
          <w:t>t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.</w:t>
        </w:r>
        <w:r>
          <w:rPr>
            <w:rFonts w:ascii="Georgia" w:eastAsia="Georgia" w:hAnsi="Georgia" w:cs="Georgia"/>
            <w:sz w:val="22"/>
            <w:szCs w:val="22"/>
          </w:rPr>
          <w:t>t</w:t>
        </w:r>
        <w:r>
          <w:rPr>
            <w:rFonts w:ascii="Georgia" w:eastAsia="Georgia" w:hAnsi="Georgia" w:cs="Georgia"/>
            <w:spacing w:val="-3"/>
            <w:sz w:val="22"/>
            <w:szCs w:val="22"/>
          </w:rPr>
          <w:t>a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b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r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o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o</w:t>
        </w:r>
        <w:r>
          <w:rPr>
            <w:rFonts w:ascii="Georgia" w:eastAsia="Georgia" w:hAnsi="Georgia" w:cs="Georgia"/>
            <w:sz w:val="22"/>
            <w:szCs w:val="22"/>
          </w:rPr>
          <w:t>m.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c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o</w:t>
        </w:r>
        <w:r>
          <w:rPr>
            <w:rFonts w:ascii="Georgia" w:eastAsia="Georgia" w:hAnsi="Georgia" w:cs="Georgia"/>
            <w:sz w:val="22"/>
            <w:szCs w:val="22"/>
          </w:rPr>
          <w:t>m</w:t>
        </w:r>
      </w:hyperlink>
    </w:p>
    <w:p w:rsidR="00413B8B" w:rsidRDefault="00413B8B">
      <w:pPr>
        <w:spacing w:before="1" w:line="240" w:lineRule="exact"/>
        <w:ind w:left="100" w:right="82"/>
        <w:rPr>
          <w:rFonts w:ascii="Georgia" w:eastAsia="Georgia" w:hAnsi="Georgia" w:cs="Georgia"/>
          <w:sz w:val="22"/>
          <w:szCs w:val="22"/>
        </w:rPr>
      </w:pPr>
    </w:p>
    <w:p w:rsidR="008B4F85" w:rsidRDefault="00720C17">
      <w:pPr>
        <w:spacing w:before="1" w:line="240" w:lineRule="exact"/>
        <w:ind w:left="100" w:right="82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use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mutual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ju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ging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eq</w:t>
      </w:r>
      <w:r>
        <w:rPr>
          <w:rFonts w:ascii="Georgia" w:eastAsia="Georgia" w:hAnsi="Georgia" w:cs="Georgia"/>
          <w:sz w:val="22"/>
          <w:szCs w:val="22"/>
        </w:rPr>
        <w:t>ui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ju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ges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ter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ll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on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ne</w:t>
      </w:r>
      <w:r>
        <w:rPr>
          <w:rFonts w:ascii="Georgia" w:eastAsia="Georgia" w:hAnsi="Georgia" w:cs="Georgia"/>
          <w:sz w:val="22"/>
          <w:szCs w:val="22"/>
        </w:rPr>
        <w:t>. Fi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l 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ra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be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d in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>r</w:t>
      </w:r>
      <w:proofErr w:type="spellEnd"/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Suite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.m</w:t>
      </w:r>
      <w:proofErr w:type="gramStart"/>
      <w:r>
        <w:rPr>
          <w:rFonts w:ascii="Georgia" w:eastAsia="Georgia" w:hAnsi="Georgia" w:cs="Georgia"/>
          <w:spacing w:val="4"/>
          <w:sz w:val="22"/>
          <w:szCs w:val="22"/>
        </w:rPr>
        <w:t>.</w:t>
      </w:r>
      <w:r>
        <w:rPr>
          <w:rFonts w:ascii="Georgia" w:eastAsia="Georgia" w:hAnsi="Georgia" w:cs="Georgia"/>
          <w:sz w:val="22"/>
          <w:szCs w:val="22"/>
        </w:rPr>
        <w:t>-</w:t>
      </w:r>
      <w:proofErr w:type="gramEnd"/>
      <w:r>
        <w:rPr>
          <w:rFonts w:ascii="Georgia" w:eastAsia="Georgia" w:hAnsi="Georgia" w:cs="Georgia"/>
          <w:spacing w:val="-1"/>
          <w:sz w:val="22"/>
          <w:szCs w:val="22"/>
        </w:rPr>
        <w:t xml:space="preserve"> 12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p.m. at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F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vember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 w:rsidR="0090749E">
        <w:rPr>
          <w:rFonts w:ascii="Georgia" w:eastAsia="Georgia" w:hAnsi="Georgia" w:cs="Georgia"/>
          <w:spacing w:val="1"/>
          <w:sz w:val="22"/>
          <w:szCs w:val="22"/>
        </w:rPr>
        <w:t>7th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ceive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ck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(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cluding 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l sc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ul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, res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t s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s,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.)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B4F85" w:rsidRDefault="008B4F85">
      <w:pPr>
        <w:spacing w:before="10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b/>
          <w:sz w:val="22"/>
          <w:szCs w:val="22"/>
        </w:rPr>
        <w:t>NAM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b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b/>
          <w:sz w:val="22"/>
          <w:szCs w:val="22"/>
        </w:rPr>
        <w:t>T FO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b/>
          <w:sz w:val="22"/>
          <w:szCs w:val="22"/>
        </w:rPr>
        <w:t>MAT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 w:right="102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du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is 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wa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j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pacing w:val="3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di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isi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f sev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 debat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s: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set 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on F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iday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>d fi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iti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 xml:space="preserve">l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on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3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be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2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4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7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3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-l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w.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4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la</w:t>
      </w:r>
      <w:r>
        <w:rPr>
          <w:rFonts w:ascii="Georgia" w:eastAsia="Georgia" w:hAnsi="Georgia" w:cs="Georgia"/>
          <w:spacing w:val="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wer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1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4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7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32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ms 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cl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day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5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All </w:t>
      </w:r>
      <w:r>
        <w:rPr>
          <w:rFonts w:ascii="Georgia" w:eastAsia="Georgia" w:hAnsi="Georgia" w:cs="Georgia"/>
          <w:spacing w:val="1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l C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s.</w:t>
      </w:r>
    </w:p>
    <w:p w:rsidR="008B4F85" w:rsidRDefault="008B4F85">
      <w:pPr>
        <w:spacing w:before="11" w:line="240" w:lineRule="exact"/>
        <w:rPr>
          <w:sz w:val="24"/>
          <w:szCs w:val="24"/>
        </w:rPr>
      </w:pPr>
    </w:p>
    <w:p w:rsidR="008B4F85" w:rsidRDefault="00720C17">
      <w:pPr>
        <w:spacing w:line="240" w:lineRule="exact"/>
        <w:ind w:left="100" w:right="499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n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di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al</w:t>
      </w:r>
      <w:r>
        <w:rPr>
          <w:rFonts w:ascii="Georgia" w:eastAsia="Georgia" w:hAnsi="Georgia" w:cs="Georgia"/>
          <w:sz w:val="22"/>
          <w:szCs w:val="22"/>
        </w:rPr>
        <w:t>so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si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sev</w:t>
      </w:r>
      <w:r>
        <w:rPr>
          <w:rFonts w:ascii="Georgia" w:eastAsia="Georgia" w:hAnsi="Georgia" w:cs="Georgia"/>
          <w:spacing w:val="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unds: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un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iday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z w:val="22"/>
          <w:szCs w:val="22"/>
        </w:rPr>
        <w:t xml:space="preserve">e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it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l 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unds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 3 wi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l 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6"/>
          <w:sz w:val="22"/>
          <w:szCs w:val="22"/>
        </w:rPr>
        <w:t>h</w:t>
      </w:r>
      <w:r>
        <w:rPr>
          <w:rFonts w:ascii="Georgia" w:eastAsia="Georgia" w:hAnsi="Georgia" w:cs="Georgia"/>
          <w:spacing w:val="-3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4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7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-l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4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la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po</w:t>
      </w:r>
      <w:r>
        <w:rPr>
          <w:rFonts w:ascii="Georgia" w:eastAsia="Georgia" w:hAnsi="Georgia" w:cs="Georgia"/>
          <w:sz w:val="22"/>
          <w:szCs w:val="22"/>
        </w:rPr>
        <w:t>wer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ff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1 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3"/>
          <w:sz w:val="22"/>
          <w:szCs w:val="22"/>
        </w:rPr>
        <w:t>5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7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d.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 di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tly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du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>d to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cl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day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>
      <w:pPr>
        <w:spacing w:line="240" w:lineRule="exact"/>
        <w:ind w:left="100" w:right="21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ax</w:t>
      </w:r>
      <w:r>
        <w:rPr>
          <w:rFonts w:ascii="Georgia" w:eastAsia="Georgia" w:hAnsi="Georgia" w:cs="Georgia"/>
          <w:sz w:val="22"/>
          <w:szCs w:val="22"/>
        </w:rPr>
        <w:t>imize j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ces,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ch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 xml:space="preserve">m </w:t>
      </w:r>
      <w:r>
        <w:rPr>
          <w:rFonts w:ascii="Georgia" w:eastAsia="Georgia" w:hAnsi="Georgia" w:cs="Georgia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ter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 a 4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 j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g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iga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5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ju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ges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e </w:t>
      </w:r>
      <w:r>
        <w:rPr>
          <w:rFonts w:ascii="Georgia" w:eastAsia="Georgia" w:hAnsi="Georgia" w:cs="Georgia"/>
          <w:spacing w:val="1"/>
          <w:sz w:val="22"/>
          <w:szCs w:val="22"/>
        </w:rPr>
        <w:t>ob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ig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ted f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fir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1"/>
          <w:sz w:val="22"/>
          <w:szCs w:val="22"/>
        </w:rPr>
        <w:t>J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fur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5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igat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j</w:t>
      </w:r>
      <w:r>
        <w:rPr>
          <w:rFonts w:ascii="Georgia" w:eastAsia="Georgia" w:hAnsi="Georgia" w:cs="Georgia"/>
          <w:sz w:val="22"/>
          <w:szCs w:val="22"/>
        </w:rPr>
        <w:t>udge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und 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n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ir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la</w:t>
      </w:r>
      <w:r>
        <w:rPr>
          <w:rFonts w:ascii="Georgia" w:eastAsia="Georgia" w:hAnsi="Georgia" w:cs="Georgia"/>
          <w:sz w:val="22"/>
          <w:szCs w:val="22"/>
        </w:rPr>
        <w:t>st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m.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3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s w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j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la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 j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igat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s 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ir te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ms </w:t>
      </w:r>
      <w:r>
        <w:rPr>
          <w:rFonts w:ascii="Georgia" w:eastAsia="Georgia" w:hAnsi="Georgia" w:cs="Georgia"/>
          <w:spacing w:val="1"/>
          <w:sz w:val="22"/>
          <w:szCs w:val="22"/>
        </w:rPr>
        <w:t>pr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ve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ted f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m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g.</w:t>
      </w:r>
    </w:p>
    <w:p w:rsidR="002052D3" w:rsidRDefault="002052D3">
      <w:pPr>
        <w:spacing w:line="240" w:lineRule="exact"/>
        <w:ind w:left="100" w:right="210"/>
        <w:rPr>
          <w:rFonts w:ascii="Georgia" w:eastAsia="Georgia" w:hAnsi="Georgia" w:cs="Georgia"/>
          <w:sz w:val="22"/>
          <w:szCs w:val="22"/>
        </w:rPr>
      </w:pPr>
    </w:p>
    <w:p w:rsidR="002052D3" w:rsidRDefault="002052D3">
      <w:pPr>
        <w:spacing w:line="240" w:lineRule="exact"/>
        <w:ind w:left="100" w:right="210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NOVICE DIVISION</w:t>
      </w:r>
    </w:p>
    <w:p w:rsidR="002052D3" w:rsidRDefault="002052D3">
      <w:pPr>
        <w:spacing w:line="240" w:lineRule="exact"/>
        <w:ind w:left="100" w:right="210"/>
        <w:rPr>
          <w:rFonts w:ascii="Georgia" w:eastAsia="Georgia" w:hAnsi="Georgia" w:cs="Georgia"/>
          <w:b/>
          <w:sz w:val="22"/>
          <w:szCs w:val="22"/>
        </w:rPr>
      </w:pPr>
    </w:p>
    <w:p w:rsidR="002052D3" w:rsidRPr="0004754E" w:rsidRDefault="002052D3" w:rsidP="0004754E">
      <w:r>
        <w:rPr>
          <w:sz w:val="22"/>
          <w:szCs w:val="22"/>
        </w:rPr>
        <w:t xml:space="preserve">Only debaters in their first year of high school competition may enter the novice division.  If a team has previously won the Novice or JV </w:t>
      </w:r>
      <w:r w:rsidR="008B14DD">
        <w:rPr>
          <w:sz w:val="22"/>
          <w:szCs w:val="22"/>
        </w:rPr>
        <w:t xml:space="preserve">Division of a    </w:t>
      </w:r>
      <w:r w:rsidR="0004754E">
        <w:rPr>
          <w:sz w:val="22"/>
          <w:szCs w:val="22"/>
        </w:rPr>
        <w:t>Tournament of Champions qualifying tournament, they must enter the Varsity division.</w:t>
      </w:r>
    </w:p>
    <w:p w:rsidR="008B4F85" w:rsidRDefault="008B4F85">
      <w:pPr>
        <w:spacing w:before="10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b/>
          <w:sz w:val="22"/>
          <w:szCs w:val="22"/>
        </w:rPr>
        <w:t>NAM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b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b/>
          <w:sz w:val="22"/>
          <w:szCs w:val="22"/>
        </w:rPr>
        <w:t>T FE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b/>
          <w:sz w:val="22"/>
          <w:szCs w:val="22"/>
        </w:rPr>
        <w:t>S</w:t>
      </w:r>
    </w:p>
    <w:p w:rsidR="008B4F85" w:rsidRDefault="008B4F85">
      <w:pPr>
        <w:spacing w:before="11" w:line="240" w:lineRule="exact"/>
        <w:rPr>
          <w:sz w:val="24"/>
          <w:szCs w:val="24"/>
        </w:rPr>
      </w:pPr>
    </w:p>
    <w:p w:rsidR="008B4F85" w:rsidRDefault="00720C17">
      <w:pPr>
        <w:spacing w:line="240" w:lineRule="exact"/>
        <w:ind w:left="100" w:right="261"/>
        <w:rPr>
          <w:rFonts w:ascii="Georgia" w:eastAsia="Georgia" w:hAnsi="Georgia" w:cs="Georgia"/>
          <w:sz w:val="22"/>
          <w:szCs w:val="22"/>
        </w:rPr>
        <w:sectPr w:rsidR="008B4F85">
          <w:pgSz w:w="12240" w:h="15840"/>
          <w:pgMar w:top="640" w:right="620" w:bottom="280" w:left="620" w:header="720" w:footer="720" w:gutter="0"/>
          <w:cols w:space="720"/>
        </w:sectPr>
      </w:pP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>s 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$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00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 xml:space="preserve">m. </w:t>
      </w:r>
      <w:r>
        <w:rPr>
          <w:rFonts w:ascii="Georgia" w:eastAsia="Georgia" w:hAnsi="Georgia" w:cs="Georgia"/>
          <w:spacing w:val="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imit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um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of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 ju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ges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vai</w:t>
      </w:r>
      <w:r>
        <w:rPr>
          <w:rFonts w:ascii="Georgia" w:eastAsia="Georgia" w:hAnsi="Georgia" w:cs="Georgia"/>
          <w:spacing w:val="-1"/>
          <w:sz w:val="22"/>
          <w:szCs w:val="22"/>
        </w:rPr>
        <w:t>la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t $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 w:rsidR="004360D0">
        <w:rPr>
          <w:rFonts w:ascii="Georgia" w:eastAsia="Georgia" w:hAnsi="Georgia" w:cs="Georgia"/>
          <w:spacing w:val="2"/>
          <w:sz w:val="22"/>
          <w:szCs w:val="22"/>
        </w:rPr>
        <w:t>6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 xml:space="preserve">0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m. In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rd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, 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ull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jud</w:t>
      </w:r>
      <w:r>
        <w:rPr>
          <w:rFonts w:ascii="Georgia" w:eastAsia="Georgia" w:hAnsi="Georgia" w:cs="Georgia"/>
          <w:spacing w:val="1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uld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 $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 w:rsidR="004360D0">
        <w:rPr>
          <w:rFonts w:ascii="Georgia" w:eastAsia="Georgia" w:hAnsi="Georgia" w:cs="Georgia"/>
          <w:sz w:val="22"/>
          <w:szCs w:val="22"/>
        </w:rPr>
        <w:t>80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ver t</w:t>
      </w:r>
      <w:r>
        <w:rPr>
          <w:rFonts w:ascii="Georgia" w:eastAsia="Georgia" w:hAnsi="Georgia" w:cs="Georgia"/>
          <w:spacing w:val="-1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ms.</w:t>
      </w:r>
    </w:p>
    <w:p w:rsidR="008B4F85" w:rsidRDefault="008B4F85">
      <w:pPr>
        <w:spacing w:before="4" w:line="220" w:lineRule="exact"/>
        <w:rPr>
          <w:sz w:val="22"/>
          <w:szCs w:val="22"/>
        </w:rPr>
      </w:pPr>
    </w:p>
    <w:p w:rsidR="008B4F85" w:rsidRDefault="00720C17" w:rsidP="001A7085">
      <w:pPr>
        <w:spacing w:before="36"/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L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b/>
          <w:sz w:val="22"/>
          <w:szCs w:val="22"/>
        </w:rPr>
        <w:t>DGING</w:t>
      </w:r>
    </w:p>
    <w:p w:rsidR="008B4F85" w:rsidRDefault="008B4F85">
      <w:pPr>
        <w:spacing w:before="11" w:line="240" w:lineRule="exact"/>
        <w:rPr>
          <w:sz w:val="24"/>
          <w:szCs w:val="24"/>
        </w:rPr>
      </w:pPr>
    </w:p>
    <w:p w:rsidR="008B4F85" w:rsidRDefault="00720C17" w:rsidP="004360D0">
      <w:pPr>
        <w:spacing w:line="240" w:lineRule="exact"/>
        <w:ind w:left="100" w:right="328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tel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ce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gain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gave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s a rate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$</w:t>
      </w:r>
      <w:r>
        <w:rPr>
          <w:rFonts w:ascii="Georgia" w:eastAsia="Georgia" w:hAnsi="Georgia" w:cs="Georgia"/>
          <w:sz w:val="22"/>
          <w:szCs w:val="22"/>
        </w:rPr>
        <w:t>9</w:t>
      </w:r>
      <w:r w:rsidR="00DF56BD">
        <w:rPr>
          <w:rFonts w:ascii="Georgia" w:eastAsia="Georgia" w:hAnsi="Georgia" w:cs="Georgia"/>
          <w:spacing w:val="2"/>
          <w:sz w:val="22"/>
          <w:szCs w:val="22"/>
        </w:rPr>
        <w:t>6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r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ig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.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is 9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5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V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>, Ann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48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 xml:space="preserve">8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ir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n</w:t>
      </w:r>
      <w:r>
        <w:rPr>
          <w:rFonts w:ascii="Georgia" w:eastAsia="Georgia" w:hAnsi="Georgia" w:cs="Georgia"/>
          <w:sz w:val="22"/>
          <w:szCs w:val="22"/>
        </w:rPr>
        <w:t>um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</w:t>
      </w:r>
      <w:r w:rsidR="004360D0"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734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66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pacing w:val="-1"/>
          <w:sz w:val="22"/>
          <w:szCs w:val="22"/>
        </w:rPr>
        <w:t>000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proofErr w:type="gramStart"/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proofErr w:type="gramEnd"/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2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dr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s f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DF56BD">
        <w:rPr>
          <w:rFonts w:ascii="Georgia" w:eastAsia="Georgia" w:hAnsi="Georgia" w:cs="Georgia"/>
          <w:sz w:val="22"/>
          <w:szCs w:val="22"/>
        </w:rPr>
        <w:t xml:space="preserve">hotel is </w:t>
      </w:r>
      <w:hyperlink r:id="rId11" w:history="1">
        <w:r w:rsidR="00DF56BD" w:rsidRPr="00D71998">
          <w:rPr>
            <w:rStyle w:val="Hyperlink"/>
            <w:rFonts w:ascii="Georgia" w:eastAsia="Georgia" w:hAnsi="Georgia" w:cs="Georgia"/>
            <w:sz w:val="22"/>
            <w:szCs w:val="22"/>
          </w:rPr>
          <w:t>http://hamptoninn3.hilton.com/en/hotels/michigan/hampton-inn-ann-arbor-south-ARBVWHX/index.html</w:t>
        </w:r>
      </w:hyperlink>
      <w:r w:rsidR="00DF56BD">
        <w:rPr>
          <w:rFonts w:ascii="Georgia" w:eastAsia="Georgia" w:hAnsi="Georgia" w:cs="Georgia"/>
          <w:sz w:val="22"/>
          <w:szCs w:val="22"/>
        </w:rPr>
        <w:t xml:space="preserve">.  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n</w:t>
      </w:r>
      <w:r w:rsidR="00DF56BD"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ak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g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ser</w:t>
      </w:r>
      <w:r>
        <w:rPr>
          <w:rFonts w:ascii="Georgia" w:eastAsia="Georgia" w:hAnsi="Georgia" w:cs="Georgia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s 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3"/>
          <w:sz w:val="22"/>
          <w:szCs w:val="22"/>
        </w:rPr>
        <w:t>k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sz w:val="22"/>
          <w:szCs w:val="22"/>
        </w:rPr>
        <w:t xml:space="preserve">l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cep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on</w:t>
      </w:r>
      <w:r>
        <w:rPr>
          <w:rFonts w:ascii="Georgia" w:eastAsia="Georgia" w:hAnsi="Georgia" w:cs="Georgia"/>
          <w:sz w:val="22"/>
          <w:szCs w:val="22"/>
        </w:rPr>
        <w:t xml:space="preserve">ist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4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you 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UM 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20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 w:rsidR="00DF56BD">
        <w:rPr>
          <w:rFonts w:ascii="Georgia" w:eastAsia="Georgia" w:hAnsi="Georgia" w:cs="Georgia"/>
          <w:sz w:val="22"/>
          <w:szCs w:val="22"/>
        </w:rPr>
        <w:t>4</w:t>
      </w:r>
      <w:r>
        <w:rPr>
          <w:rFonts w:ascii="Georgia" w:eastAsia="Georgia" w:hAnsi="Georgia" w:cs="Georgia"/>
          <w:sz w:val="22"/>
          <w:szCs w:val="22"/>
        </w:rPr>
        <w:t xml:space="preserve">.  If </w:t>
      </w:r>
      <w:r>
        <w:rPr>
          <w:rFonts w:ascii="Georgia" w:eastAsia="Georgia" w:hAnsi="Georgia" w:cs="Georgia"/>
          <w:spacing w:val="-1"/>
          <w:sz w:val="22"/>
          <w:szCs w:val="22"/>
        </w:rPr>
        <w:t>yo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 di</w:t>
      </w:r>
      <w:r>
        <w:rPr>
          <w:rFonts w:ascii="Georgia" w:eastAsia="Georgia" w:hAnsi="Georgia" w:cs="Georgia"/>
          <w:spacing w:val="1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fi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ulty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ak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 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vati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lea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sk 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k wi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DF56BD">
        <w:rPr>
          <w:rFonts w:ascii="Georgia" w:eastAsia="Georgia" w:hAnsi="Georgia" w:cs="Georgia"/>
          <w:sz w:val="22"/>
          <w:szCs w:val="22"/>
        </w:rPr>
        <w:t>Aretha Trice</w:t>
      </w:r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734)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6</w:t>
      </w:r>
      <w:r>
        <w:rPr>
          <w:rFonts w:ascii="Georgia" w:eastAsia="Georgia" w:hAnsi="Georgia" w:cs="Georgia"/>
          <w:spacing w:val="-3"/>
          <w:sz w:val="22"/>
          <w:szCs w:val="22"/>
        </w:rPr>
        <w:t>6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pacing w:val="-1"/>
          <w:sz w:val="22"/>
          <w:szCs w:val="22"/>
        </w:rPr>
        <w:t>000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ex</w:t>
      </w:r>
      <w:r>
        <w:rPr>
          <w:rFonts w:ascii="Georgia" w:eastAsia="Georgia" w:hAnsi="Georgia" w:cs="Georgia"/>
          <w:sz w:val="22"/>
          <w:szCs w:val="22"/>
        </w:rPr>
        <w:t>t: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1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z w:val="22"/>
          <w:szCs w:val="22"/>
        </w:rPr>
        <w:t>8</w:t>
      </w:r>
      <w:r w:rsidR="00B74A78">
        <w:rPr>
          <w:rFonts w:ascii="Georgia" w:eastAsia="Georgia" w:hAnsi="Georgia" w:cs="Georgia"/>
          <w:sz w:val="22"/>
          <w:szCs w:val="22"/>
        </w:rPr>
        <w:t xml:space="preserve">.  Her e-mail address is </w:t>
      </w:r>
      <w:hyperlink r:id="rId12" w:history="1">
        <w:r w:rsidR="00B74A78" w:rsidRPr="00D71998">
          <w:rPr>
            <w:rStyle w:val="Hyperlink"/>
            <w:rFonts w:ascii="Georgia" w:eastAsia="Georgia" w:hAnsi="Georgia" w:cs="Georgia"/>
            <w:sz w:val="22"/>
            <w:szCs w:val="22"/>
          </w:rPr>
          <w:t>Aretha.Trice@hilton.com</w:t>
        </w:r>
      </w:hyperlink>
      <w:r w:rsidR="00B74A78">
        <w:rPr>
          <w:rFonts w:ascii="Georgia" w:eastAsia="Georgia" w:hAnsi="Georgia" w:cs="Georgia"/>
          <w:sz w:val="22"/>
          <w:szCs w:val="22"/>
        </w:rPr>
        <w:t xml:space="preserve">. 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e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len</w:t>
      </w:r>
      <w:r>
        <w:rPr>
          <w:rFonts w:ascii="Georgia" w:eastAsia="Georgia" w:hAnsi="Georgia" w:cs="Georgia"/>
          <w:sz w:val="22"/>
          <w:szCs w:val="22"/>
        </w:rPr>
        <w:t>ty 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taura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4"/>
          <w:sz w:val="22"/>
          <w:szCs w:val="22"/>
        </w:rPr>
        <w:t>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ted </w:t>
      </w:r>
      <w:r>
        <w:rPr>
          <w:rFonts w:ascii="Georgia" w:eastAsia="Georgia" w:hAnsi="Georgia" w:cs="Georgia"/>
          <w:spacing w:val="-1"/>
          <w:sz w:val="22"/>
          <w:szCs w:val="22"/>
        </w:rPr>
        <w:t>nea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, 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cluding </w:t>
      </w:r>
      <w:r>
        <w:rPr>
          <w:rFonts w:ascii="Georgia" w:eastAsia="Georgia" w:hAnsi="Georgia" w:cs="Georgia"/>
          <w:spacing w:val="-4"/>
          <w:sz w:val="22"/>
          <w:szCs w:val="22"/>
        </w:rPr>
        <w:t>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 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w </w:t>
      </w:r>
      <w:r>
        <w:rPr>
          <w:rFonts w:ascii="Georgia" w:eastAsia="Georgia" w:hAnsi="Georgia" w:cs="Georgia"/>
          <w:spacing w:val="6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n</w:t>
      </w:r>
      <w:r>
        <w:rPr>
          <w:rFonts w:ascii="Georgia" w:eastAsia="Georgia" w:hAnsi="Georgia" w:cs="Georgia"/>
          <w:sz w:val="22"/>
          <w:szCs w:val="22"/>
        </w:rPr>
        <w:t>ig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t s</w:t>
      </w:r>
      <w:r>
        <w:rPr>
          <w:rFonts w:ascii="Georgia" w:eastAsia="Georgia" w:hAnsi="Georgia" w:cs="Georgia"/>
          <w:spacing w:val="-1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ike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Buffa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Wild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Wing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 xml:space="preserve">in, </w:t>
      </w:r>
      <w:r>
        <w:rPr>
          <w:rFonts w:ascii="Georgia" w:eastAsia="Georgia" w:hAnsi="Georgia" w:cs="Georgia"/>
          <w:spacing w:val="-1"/>
          <w:sz w:val="22"/>
          <w:szCs w:val="22"/>
        </w:rPr>
        <w:t>Ma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i 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il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B4F85" w:rsidRPr="00A56E35" w:rsidRDefault="00720C17" w:rsidP="00A56E35">
      <w:pPr>
        <w:spacing w:before="100" w:beforeAutospacing="1" w:after="100" w:afterAutospacing="1"/>
        <w:rPr>
          <w:sz w:val="24"/>
          <w:szCs w:val="24"/>
          <w:u w:val="single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yea</w:t>
      </w:r>
      <w:r>
        <w:rPr>
          <w:rFonts w:ascii="Georgia" w:eastAsia="Georgia" w:hAnsi="Georgia" w:cs="Georgia"/>
          <w:sz w:val="22"/>
          <w:szCs w:val="22"/>
        </w:rPr>
        <w:t>r,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we’ve 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dary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ck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l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ms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ty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Ma</w:t>
      </w:r>
      <w:r>
        <w:rPr>
          <w:rFonts w:ascii="Georgia" w:eastAsia="Georgia" w:hAnsi="Georgia" w:cs="Georgia"/>
          <w:spacing w:val="1"/>
          <w:sz w:val="22"/>
          <w:szCs w:val="22"/>
        </w:rPr>
        <w:t>rr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t f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$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 w:rsidR="00720081">
        <w:rPr>
          <w:rFonts w:ascii="Georgia" w:eastAsia="Georgia" w:hAnsi="Georgia" w:cs="Georgia"/>
          <w:spacing w:val="1"/>
          <w:sz w:val="22"/>
          <w:szCs w:val="22"/>
        </w:rPr>
        <w:t>12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t.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ty is </w:t>
      </w:r>
      <w:r>
        <w:rPr>
          <w:rFonts w:ascii="Georgia" w:eastAsia="Georgia" w:hAnsi="Georgia" w:cs="Georgia"/>
          <w:spacing w:val="-3"/>
          <w:sz w:val="22"/>
          <w:szCs w:val="22"/>
        </w:rPr>
        <w:t>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cat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r</w:t>
      </w:r>
      <w:r>
        <w:rPr>
          <w:rFonts w:ascii="Georgia" w:eastAsia="Georgia" w:hAnsi="Georgia" w:cs="Georgia"/>
          <w:sz w:val="22"/>
          <w:szCs w:val="22"/>
        </w:rPr>
        <w:t>ig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nex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3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 xml:space="preserve">.  </w:t>
      </w:r>
      <w:r>
        <w:rPr>
          <w:rFonts w:ascii="Georgia" w:eastAsia="Georgia" w:hAnsi="Georgia" w:cs="Georgia"/>
          <w:spacing w:val="-3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ir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ta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t 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32</w:t>
      </w:r>
      <w:r>
        <w:rPr>
          <w:rFonts w:ascii="Georgia" w:eastAsia="Georgia" w:hAnsi="Georgia" w:cs="Georgia"/>
          <w:spacing w:val="-2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5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alk</w:t>
      </w:r>
      <w:r>
        <w:rPr>
          <w:rFonts w:ascii="Georgia" w:eastAsia="Georgia" w:hAnsi="Georgia" w:cs="Georgia"/>
          <w:sz w:val="22"/>
          <w:szCs w:val="22"/>
        </w:rPr>
        <w:t>, Ann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rb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3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 4</w:t>
      </w:r>
      <w:r>
        <w:rPr>
          <w:rFonts w:ascii="Georgia" w:eastAsia="Georgia" w:hAnsi="Georgia" w:cs="Georgia"/>
          <w:spacing w:val="-2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pacing w:val="2"/>
          <w:sz w:val="22"/>
          <w:szCs w:val="22"/>
        </w:rPr>
        <w:t>8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proofErr w:type="gramStart"/>
      <w:r>
        <w:rPr>
          <w:rFonts w:ascii="Georgia" w:eastAsia="Georgia" w:hAnsi="Georgia" w:cs="Georgia"/>
          <w:spacing w:val="-3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ho</w:t>
      </w:r>
      <w:r>
        <w:rPr>
          <w:rFonts w:ascii="Georgia" w:eastAsia="Georgia" w:hAnsi="Georgia" w:cs="Georgia"/>
          <w:spacing w:val="-1"/>
          <w:sz w:val="22"/>
          <w:szCs w:val="22"/>
        </w:rPr>
        <w:t>ne</w:t>
      </w:r>
      <w:proofErr w:type="gramEnd"/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hyperlink r:id="rId13">
        <w:r>
          <w:rPr>
            <w:rFonts w:ascii="Georgia" w:eastAsia="Georgia" w:hAnsi="Georgia" w:cs="Georgia"/>
            <w:spacing w:val="1"/>
            <w:sz w:val="22"/>
            <w:szCs w:val="22"/>
          </w:rPr>
          <w:t>(</w:t>
        </w:r>
        <w:r>
          <w:rPr>
            <w:rFonts w:ascii="Georgia" w:eastAsia="Georgia" w:hAnsi="Georgia" w:cs="Georgia"/>
            <w:sz w:val="22"/>
            <w:szCs w:val="22"/>
          </w:rPr>
          <w:t>73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4</w:t>
        </w:r>
        <w:r>
          <w:rPr>
            <w:rFonts w:ascii="Georgia" w:eastAsia="Georgia" w:hAnsi="Georgia" w:cs="Georgia"/>
            <w:sz w:val="22"/>
            <w:szCs w:val="22"/>
          </w:rPr>
          <w:t>)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 xml:space="preserve"> </w:t>
        </w:r>
        <w:r>
          <w:rPr>
            <w:rFonts w:ascii="Georgia" w:eastAsia="Georgia" w:hAnsi="Georgia" w:cs="Georgia"/>
            <w:sz w:val="22"/>
            <w:szCs w:val="22"/>
          </w:rPr>
          <w:t>9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9</w:t>
        </w:r>
        <w:r>
          <w:rPr>
            <w:rFonts w:ascii="Georgia" w:eastAsia="Georgia" w:hAnsi="Georgia" w:cs="Georgia"/>
            <w:spacing w:val="2"/>
            <w:sz w:val="22"/>
            <w:szCs w:val="22"/>
          </w:rPr>
          <w:t>5</w:t>
        </w:r>
        <w:r>
          <w:rPr>
            <w:rFonts w:ascii="Georgia" w:eastAsia="Georgia" w:hAnsi="Georgia" w:cs="Georgia"/>
            <w:spacing w:val="-3"/>
            <w:sz w:val="22"/>
            <w:szCs w:val="22"/>
          </w:rPr>
          <w:t>-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5</w:t>
        </w:r>
        <w:r>
          <w:rPr>
            <w:rFonts w:ascii="Georgia" w:eastAsia="Georgia" w:hAnsi="Georgia" w:cs="Georgia"/>
            <w:sz w:val="22"/>
            <w:szCs w:val="22"/>
          </w:rPr>
          <w:t>9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00</w:t>
        </w:r>
        <w:r>
          <w:rPr>
            <w:rFonts w:ascii="Georgia" w:eastAsia="Georgia" w:hAnsi="Georgia" w:cs="Georgia"/>
            <w:sz w:val="22"/>
            <w:szCs w:val="22"/>
          </w:rPr>
          <w:t>.</w:t>
        </w:r>
      </w:hyperlink>
      <w:r>
        <w:rPr>
          <w:rFonts w:ascii="Georgia" w:eastAsia="Georgia" w:hAnsi="Georgia" w:cs="Georgia"/>
          <w:sz w:val="22"/>
          <w:szCs w:val="22"/>
        </w:rPr>
        <w:t xml:space="preserve"> 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eb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dr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720081">
        <w:rPr>
          <w:rFonts w:ascii="Georgia" w:eastAsia="Georgia" w:hAnsi="Georgia" w:cs="Georgia"/>
          <w:spacing w:val="-2"/>
          <w:sz w:val="22"/>
          <w:szCs w:val="22"/>
        </w:rPr>
        <w:t xml:space="preserve">the Courtyard Marriott is </w:t>
      </w:r>
      <w:hyperlink r:id="rId14" w:history="1">
        <w:r w:rsidR="00720081" w:rsidRPr="00D71998">
          <w:rPr>
            <w:rStyle w:val="Hyperlink"/>
            <w:sz w:val="24"/>
            <w:szCs w:val="24"/>
          </w:rPr>
          <w:t>http://www.marriott.com/hotels/travel/arbch-courtyard-ann-arbor/</w:t>
        </w:r>
      </w:hyperlink>
      <w:r w:rsidR="00720081">
        <w:rPr>
          <w:sz w:val="24"/>
          <w:szCs w:val="24"/>
        </w:rPr>
        <w:t xml:space="preserve">. 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m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ak</w:t>
      </w:r>
      <w:r>
        <w:rPr>
          <w:rFonts w:ascii="Georgia" w:eastAsia="Georgia" w:hAnsi="Georgia" w:cs="Georgia"/>
          <w:color w:val="000000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g 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ser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>s m</w:t>
      </w:r>
      <w:r>
        <w:rPr>
          <w:rFonts w:ascii="Georgia" w:eastAsia="Georgia" w:hAnsi="Georgia" w:cs="Georgia"/>
          <w:color w:val="000000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k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su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to te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color w:val="000000"/>
          <w:sz w:val="22"/>
          <w:szCs w:val="22"/>
        </w:rPr>
        <w:t>l t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cep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t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you 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wi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sity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f 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color w:val="000000"/>
          <w:sz w:val="22"/>
          <w:szCs w:val="22"/>
        </w:rPr>
        <w:t>ic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z w:val="22"/>
          <w:szCs w:val="22"/>
        </w:rPr>
        <w:t>gan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D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te.  If </w:t>
      </w:r>
      <w:r>
        <w:rPr>
          <w:rFonts w:ascii="Georgia" w:eastAsia="Georgia" w:hAnsi="Georgia" w:cs="Georgia"/>
          <w:color w:val="000000"/>
          <w:spacing w:val="-3"/>
          <w:sz w:val="22"/>
          <w:szCs w:val="22"/>
        </w:rPr>
        <w:t>y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u 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>v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g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color w:val="000000"/>
          <w:sz w:val="22"/>
          <w:szCs w:val="22"/>
        </w:rPr>
        <w:t>iffi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color w:val="000000"/>
          <w:sz w:val="22"/>
          <w:szCs w:val="22"/>
        </w:rPr>
        <w:t>ulty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ak</w:t>
      </w:r>
      <w:r>
        <w:rPr>
          <w:rFonts w:ascii="Georgia" w:eastAsia="Georgia" w:hAnsi="Georgia" w:cs="Georgia"/>
          <w:color w:val="000000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g a 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ser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>,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lea</w:t>
      </w:r>
      <w:r>
        <w:rPr>
          <w:rFonts w:ascii="Georgia" w:eastAsia="Georgia" w:hAnsi="Georgia" w:cs="Georgia"/>
          <w:color w:val="000000"/>
          <w:sz w:val="22"/>
          <w:szCs w:val="22"/>
        </w:rPr>
        <w:t>se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color w:val="000000"/>
          <w:sz w:val="22"/>
          <w:szCs w:val="22"/>
        </w:rPr>
        <w:t>sk to s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color w:val="000000"/>
          <w:sz w:val="22"/>
          <w:szCs w:val="22"/>
        </w:rPr>
        <w:t>k wi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Sa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color w:val="000000"/>
          <w:sz w:val="22"/>
          <w:szCs w:val="22"/>
        </w:rPr>
        <w:t>s M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ana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ger </w:t>
      </w:r>
      <w:r>
        <w:rPr>
          <w:rFonts w:ascii="Georgia" w:eastAsia="Georgia" w:hAnsi="Georgia" w:cs="Georgia"/>
          <w:color w:val="000000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bb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ie </w:t>
      </w:r>
      <w:proofErr w:type="spellStart"/>
      <w:r>
        <w:rPr>
          <w:rFonts w:ascii="Georgia" w:eastAsia="Georgia" w:hAnsi="Georgia" w:cs="Georgia"/>
          <w:color w:val="000000"/>
          <w:sz w:val="22"/>
          <w:szCs w:val="22"/>
        </w:rPr>
        <w:t>B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lee</w:t>
      </w:r>
      <w:r>
        <w:rPr>
          <w:rFonts w:ascii="Georgia" w:eastAsia="Georgia" w:hAnsi="Georgia" w:cs="Georgia"/>
          <w:color w:val="000000"/>
          <w:sz w:val="22"/>
          <w:szCs w:val="22"/>
        </w:rPr>
        <w:t>ck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r</w:t>
      </w:r>
      <w:proofErr w:type="spellEnd"/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 xml:space="preserve"> (</w:t>
      </w:r>
      <w:hyperlink r:id="rId15">
        <w:r>
          <w:rPr>
            <w:rFonts w:ascii="Georgia" w:eastAsia="Georgia" w:hAnsi="Georgia" w:cs="Georgia"/>
            <w:color w:val="000000"/>
            <w:sz w:val="22"/>
            <w:szCs w:val="22"/>
          </w:rPr>
          <w:t>734</w:t>
        </w:r>
        <w:r>
          <w:rPr>
            <w:rFonts w:ascii="Georgia" w:eastAsia="Georgia" w:hAnsi="Georgia" w:cs="Georgia"/>
            <w:color w:val="000000"/>
            <w:spacing w:val="-1"/>
            <w:sz w:val="22"/>
            <w:szCs w:val="22"/>
          </w:rPr>
          <w:t>-</w:t>
        </w:r>
        <w:r>
          <w:rPr>
            <w:rFonts w:ascii="Georgia" w:eastAsia="Georgia" w:hAnsi="Georgia" w:cs="Georgia"/>
            <w:color w:val="000000"/>
            <w:sz w:val="22"/>
            <w:szCs w:val="22"/>
          </w:rPr>
          <w:t>82</w:t>
        </w:r>
        <w:r>
          <w:rPr>
            <w:rFonts w:ascii="Georgia" w:eastAsia="Georgia" w:hAnsi="Georgia" w:cs="Georgia"/>
            <w:color w:val="000000"/>
            <w:spacing w:val="-1"/>
            <w:sz w:val="22"/>
            <w:szCs w:val="22"/>
          </w:rPr>
          <w:t>7-2</w:t>
        </w:r>
        <w:r>
          <w:rPr>
            <w:rFonts w:ascii="Georgia" w:eastAsia="Georgia" w:hAnsi="Georgia" w:cs="Georgia"/>
            <w:color w:val="000000"/>
            <w:spacing w:val="1"/>
            <w:sz w:val="22"/>
            <w:szCs w:val="22"/>
          </w:rPr>
          <w:t>51</w:t>
        </w:r>
        <w:r>
          <w:rPr>
            <w:rFonts w:ascii="Georgia" w:eastAsia="Georgia" w:hAnsi="Georgia" w:cs="Georgia"/>
            <w:color w:val="000000"/>
            <w:sz w:val="22"/>
            <w:szCs w:val="22"/>
          </w:rPr>
          <w:t>0</w:t>
        </w:r>
        <w:r>
          <w:rPr>
            <w:rFonts w:ascii="Georgia" w:eastAsia="Georgia" w:hAnsi="Georgia" w:cs="Georgia"/>
            <w:color w:val="000000"/>
            <w:spacing w:val="-3"/>
            <w:sz w:val="22"/>
            <w:szCs w:val="22"/>
          </w:rPr>
          <w:t xml:space="preserve"> </w:t>
        </w:r>
        <w:r>
          <w:rPr>
            <w:rFonts w:ascii="Georgia" w:eastAsia="Georgia" w:hAnsi="Georgia" w:cs="Georgia"/>
            <w:color w:val="000000"/>
            <w:sz w:val="22"/>
            <w:szCs w:val="22"/>
          </w:rPr>
          <w:t>Di</w:t>
        </w:r>
      </w:hyperlink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ct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color w:val="000000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ne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)</w:t>
      </w:r>
      <w:r>
        <w:rPr>
          <w:rFonts w:ascii="Georgia" w:eastAsia="Georgia" w:hAnsi="Georgia" w:cs="Georgia"/>
          <w:color w:val="000000"/>
          <w:sz w:val="22"/>
          <w:szCs w:val="22"/>
        </w:rPr>
        <w:t>.</w:t>
      </w:r>
      <w:r>
        <w:rPr>
          <w:rFonts w:ascii="Georgia" w:eastAsia="Georgia" w:hAnsi="Georgia" w:cs="Georgia"/>
          <w:color w:val="000000"/>
          <w:spacing w:val="5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z w:val="22"/>
          <w:szCs w:val="22"/>
        </w:rPr>
        <w:t>s y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’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v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s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c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color w:val="000000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>d a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ird 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color w:val="000000"/>
          <w:spacing w:val="-3"/>
          <w:sz w:val="22"/>
          <w:szCs w:val="22"/>
        </w:rPr>
        <w:t>l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z w:val="22"/>
          <w:szCs w:val="22"/>
        </w:rPr>
        <w:t>ck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of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oo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s 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t 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color w:val="000000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 xml:space="preserve"> Fa</w:t>
      </w:r>
      <w:r>
        <w:rPr>
          <w:rFonts w:ascii="Georgia" w:eastAsia="Georgia" w:hAnsi="Georgia" w:cs="Georgia"/>
          <w:color w:val="000000"/>
          <w:sz w:val="22"/>
          <w:szCs w:val="22"/>
        </w:rPr>
        <w:t>i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000000"/>
          <w:sz w:val="22"/>
          <w:szCs w:val="22"/>
        </w:rPr>
        <w:t>fi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el</w:t>
      </w:r>
      <w:r>
        <w:rPr>
          <w:rFonts w:ascii="Georgia" w:eastAsia="Georgia" w:hAnsi="Georgia" w:cs="Georgia"/>
          <w:color w:val="000000"/>
          <w:sz w:val="22"/>
          <w:szCs w:val="22"/>
        </w:rPr>
        <w:t>d</w:t>
      </w:r>
      <w:r>
        <w:rPr>
          <w:rFonts w:ascii="Georgia" w:eastAsia="Georgia" w:hAnsi="Georgia" w:cs="Georgia"/>
          <w:color w:val="000000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In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, 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color w:val="000000"/>
          <w:sz w:val="22"/>
          <w:szCs w:val="22"/>
        </w:rPr>
        <w:t>cat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d </w:t>
      </w:r>
      <w:r>
        <w:rPr>
          <w:rFonts w:ascii="Georgia" w:eastAsia="Georgia" w:hAnsi="Georgia" w:cs="Georgia"/>
          <w:color w:val="000000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000000"/>
          <w:sz w:val="22"/>
          <w:szCs w:val="22"/>
        </w:rPr>
        <w:t>t</w:t>
      </w:r>
      <w:r>
        <w:rPr>
          <w:rFonts w:ascii="Georgia" w:eastAsia="Georgia" w:hAnsi="Georgia" w:cs="Georgia"/>
          <w:color w:val="000000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212121"/>
          <w:sz w:val="22"/>
          <w:szCs w:val="22"/>
        </w:rPr>
        <w:t>32</w:t>
      </w:r>
      <w:r>
        <w:rPr>
          <w:rFonts w:ascii="Georgia" w:eastAsia="Georgia" w:hAnsi="Georgia" w:cs="Georgia"/>
          <w:color w:val="212121"/>
          <w:spacing w:val="-2"/>
          <w:sz w:val="22"/>
          <w:szCs w:val="22"/>
        </w:rPr>
        <w:t>8</w:t>
      </w:r>
      <w:r>
        <w:rPr>
          <w:rFonts w:ascii="Georgia" w:eastAsia="Georgia" w:hAnsi="Georgia" w:cs="Georgia"/>
          <w:color w:val="212121"/>
          <w:sz w:val="22"/>
          <w:szCs w:val="22"/>
        </w:rPr>
        <w:t>5</w:t>
      </w:r>
      <w:r>
        <w:rPr>
          <w:rFonts w:ascii="Georgia" w:eastAsia="Georgia" w:hAnsi="Georgia" w:cs="Georgia"/>
          <w:color w:val="212121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212121"/>
          <w:spacing w:val="-3"/>
          <w:sz w:val="22"/>
          <w:szCs w:val="22"/>
        </w:rPr>
        <w:t>B</w:t>
      </w:r>
      <w:r>
        <w:rPr>
          <w:rFonts w:ascii="Georgia" w:eastAsia="Georgia" w:hAnsi="Georgia" w:cs="Georgia"/>
          <w:color w:val="212121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color w:val="212121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color w:val="212121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color w:val="212121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color w:val="212121"/>
          <w:sz w:val="22"/>
          <w:szCs w:val="22"/>
        </w:rPr>
        <w:t>wa</w:t>
      </w:r>
      <w:r>
        <w:rPr>
          <w:rFonts w:ascii="Georgia" w:eastAsia="Georgia" w:hAnsi="Georgia" w:cs="Georgia"/>
          <w:color w:val="212121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color w:val="212121"/>
          <w:sz w:val="22"/>
          <w:szCs w:val="22"/>
        </w:rPr>
        <w:t>k D</w:t>
      </w:r>
      <w:r>
        <w:rPr>
          <w:rFonts w:ascii="Georgia" w:eastAsia="Georgia" w:hAnsi="Georgia" w:cs="Georgia"/>
          <w:color w:val="212121"/>
          <w:spacing w:val="1"/>
          <w:sz w:val="22"/>
          <w:szCs w:val="22"/>
        </w:rPr>
        <w:t>r</w:t>
      </w:r>
      <w:r w:rsidR="00397066">
        <w:rPr>
          <w:rFonts w:ascii="Georgia" w:eastAsia="Georgia" w:hAnsi="Georgia" w:cs="Georgia"/>
          <w:color w:val="212121"/>
          <w:spacing w:val="1"/>
          <w:sz w:val="22"/>
          <w:szCs w:val="22"/>
        </w:rPr>
        <w:t xml:space="preserve"> for $105.00 per night</w:t>
      </w:r>
      <w:r>
        <w:rPr>
          <w:rFonts w:ascii="Georgia" w:eastAsia="Georgia" w:hAnsi="Georgia" w:cs="Georgia"/>
          <w:color w:val="212121"/>
          <w:sz w:val="22"/>
          <w:szCs w:val="22"/>
        </w:rPr>
        <w:t>.</w:t>
      </w:r>
      <w:r w:rsidR="00397066">
        <w:rPr>
          <w:rFonts w:ascii="Georgia" w:eastAsia="Georgia" w:hAnsi="Georgia" w:cs="Georgia"/>
          <w:color w:val="212121"/>
          <w:sz w:val="22"/>
          <w:szCs w:val="22"/>
        </w:rPr>
        <w:t xml:space="preserve">  </w:t>
      </w:r>
      <w:r w:rsidR="00397066" w:rsidRPr="007802FA">
        <w:rPr>
          <w:rFonts w:ascii="Georgia" w:eastAsia="Georgia" w:hAnsi="Georgia" w:cs="Georgia"/>
          <w:color w:val="212121"/>
          <w:sz w:val="22"/>
          <w:szCs w:val="22"/>
        </w:rPr>
        <w:t xml:space="preserve">Their webpage is </w:t>
      </w:r>
      <w:r w:rsidR="00CD117D" w:rsidRPr="007802FA">
        <w:rPr>
          <w:rFonts w:ascii="Georgia" w:hAnsi="Georgia"/>
          <w:sz w:val="22"/>
          <w:szCs w:val="22"/>
        </w:rPr>
        <w:t>http://www.marriott.com/hotels/travel/arbfi-fairfield-inn-ann-arbor/</w:t>
      </w:r>
      <w:r w:rsidR="00397066" w:rsidRPr="007802FA">
        <w:rPr>
          <w:rFonts w:ascii="Georgia" w:hAnsi="Georgia"/>
          <w:sz w:val="22"/>
          <w:szCs w:val="22"/>
        </w:rPr>
        <w:t xml:space="preserve"> and</w:t>
      </w:r>
      <w:r w:rsidR="00397066" w:rsidRPr="007802FA">
        <w:rPr>
          <w:rFonts w:ascii="Georgia" w:eastAsia="Georgia" w:hAnsi="Georgia" w:cs="Georgia"/>
          <w:color w:val="212121"/>
          <w:sz w:val="22"/>
          <w:szCs w:val="22"/>
        </w:rPr>
        <w:t xml:space="preserve"> </w:t>
      </w:r>
      <w:r w:rsidRPr="007802FA">
        <w:rPr>
          <w:rFonts w:ascii="Georgia" w:eastAsia="Georgia" w:hAnsi="Georgia" w:cs="Georgia"/>
          <w:color w:val="212121"/>
          <w:spacing w:val="-2"/>
          <w:sz w:val="22"/>
          <w:szCs w:val="22"/>
        </w:rPr>
        <w:t>p</w:t>
      </w:r>
      <w:r w:rsidRPr="007802FA">
        <w:rPr>
          <w:rFonts w:ascii="Georgia" w:eastAsia="Georgia" w:hAnsi="Georgia" w:cs="Georgia"/>
          <w:color w:val="212121"/>
          <w:spacing w:val="1"/>
          <w:sz w:val="22"/>
          <w:szCs w:val="22"/>
        </w:rPr>
        <w:t>ho</w:t>
      </w:r>
      <w:r w:rsidRPr="007802FA">
        <w:rPr>
          <w:rFonts w:ascii="Georgia" w:eastAsia="Georgia" w:hAnsi="Georgia" w:cs="Georgia"/>
          <w:color w:val="212121"/>
          <w:spacing w:val="-1"/>
          <w:sz w:val="22"/>
          <w:szCs w:val="22"/>
        </w:rPr>
        <w:t>n</w:t>
      </w:r>
      <w:r w:rsidRPr="007802FA">
        <w:rPr>
          <w:rFonts w:ascii="Georgia" w:eastAsia="Georgia" w:hAnsi="Georgia" w:cs="Georgia"/>
          <w:color w:val="212121"/>
          <w:sz w:val="22"/>
          <w:szCs w:val="22"/>
        </w:rPr>
        <w:t>e</w:t>
      </w:r>
      <w:r w:rsidRPr="007802FA">
        <w:rPr>
          <w:rFonts w:ascii="Georgia" w:eastAsia="Georgia" w:hAnsi="Georgia" w:cs="Georgia"/>
          <w:color w:val="212121"/>
          <w:spacing w:val="-1"/>
          <w:sz w:val="22"/>
          <w:szCs w:val="22"/>
        </w:rPr>
        <w:t xml:space="preserve"> n</w:t>
      </w:r>
      <w:r w:rsidRPr="007802FA">
        <w:rPr>
          <w:rFonts w:ascii="Georgia" w:eastAsia="Georgia" w:hAnsi="Georgia" w:cs="Georgia"/>
          <w:color w:val="212121"/>
          <w:sz w:val="22"/>
          <w:szCs w:val="22"/>
        </w:rPr>
        <w:t>u</w:t>
      </w:r>
      <w:r w:rsidRPr="007802FA">
        <w:rPr>
          <w:rFonts w:ascii="Georgia" w:eastAsia="Georgia" w:hAnsi="Georgia" w:cs="Georgia"/>
          <w:color w:val="212121"/>
          <w:spacing w:val="-2"/>
          <w:sz w:val="22"/>
          <w:szCs w:val="22"/>
        </w:rPr>
        <w:t>m</w:t>
      </w:r>
      <w:r w:rsidRPr="007802FA">
        <w:rPr>
          <w:rFonts w:ascii="Georgia" w:eastAsia="Georgia" w:hAnsi="Georgia" w:cs="Georgia"/>
          <w:color w:val="212121"/>
          <w:spacing w:val="1"/>
          <w:sz w:val="22"/>
          <w:szCs w:val="22"/>
        </w:rPr>
        <w:t>b</w:t>
      </w:r>
      <w:r w:rsidRPr="007802FA">
        <w:rPr>
          <w:rFonts w:ascii="Georgia" w:eastAsia="Georgia" w:hAnsi="Georgia" w:cs="Georgia"/>
          <w:color w:val="212121"/>
          <w:spacing w:val="-1"/>
          <w:sz w:val="22"/>
          <w:szCs w:val="22"/>
        </w:rPr>
        <w:t>e</w:t>
      </w:r>
      <w:r w:rsidRPr="007802FA">
        <w:rPr>
          <w:rFonts w:ascii="Georgia" w:eastAsia="Georgia" w:hAnsi="Georgia" w:cs="Georgia"/>
          <w:color w:val="212121"/>
          <w:sz w:val="22"/>
          <w:szCs w:val="22"/>
        </w:rPr>
        <w:t>r</w:t>
      </w:r>
      <w:r w:rsidRPr="007802FA">
        <w:rPr>
          <w:rFonts w:ascii="Georgia" w:eastAsia="Georgia" w:hAnsi="Georgia" w:cs="Georgia"/>
          <w:color w:val="212121"/>
          <w:spacing w:val="1"/>
          <w:sz w:val="22"/>
          <w:szCs w:val="22"/>
        </w:rPr>
        <w:t xml:space="preserve"> </w:t>
      </w:r>
      <w:r w:rsidRPr="007802FA">
        <w:rPr>
          <w:rFonts w:ascii="Georgia" w:eastAsia="Georgia" w:hAnsi="Georgia" w:cs="Georgia"/>
          <w:color w:val="212121"/>
          <w:sz w:val="22"/>
          <w:szCs w:val="22"/>
        </w:rPr>
        <w:t xml:space="preserve">is </w:t>
      </w:r>
      <w:r w:rsidRPr="007802FA">
        <w:rPr>
          <w:rFonts w:ascii="Georgia" w:eastAsia="Georgia" w:hAnsi="Georgia" w:cs="Georgia"/>
          <w:color w:val="000000"/>
          <w:spacing w:val="1"/>
          <w:sz w:val="22"/>
          <w:szCs w:val="22"/>
        </w:rPr>
        <w:t>(</w:t>
      </w:r>
      <w:r w:rsidRPr="007802FA">
        <w:rPr>
          <w:rFonts w:ascii="Georgia" w:eastAsia="Georgia" w:hAnsi="Georgia" w:cs="Georgia"/>
          <w:color w:val="000000"/>
          <w:sz w:val="22"/>
          <w:szCs w:val="22"/>
        </w:rPr>
        <w:t>73</w:t>
      </w:r>
      <w:r w:rsidRPr="007802FA">
        <w:rPr>
          <w:rFonts w:ascii="Georgia" w:eastAsia="Georgia" w:hAnsi="Georgia" w:cs="Georgia"/>
          <w:color w:val="000000"/>
          <w:spacing w:val="-2"/>
          <w:sz w:val="22"/>
          <w:szCs w:val="22"/>
        </w:rPr>
        <w:t>4</w:t>
      </w:r>
      <w:r w:rsidRPr="007802FA">
        <w:rPr>
          <w:rFonts w:ascii="Georgia" w:eastAsia="Georgia" w:hAnsi="Georgia" w:cs="Georgia"/>
          <w:color w:val="000000"/>
          <w:sz w:val="22"/>
          <w:szCs w:val="22"/>
        </w:rPr>
        <w:t>)</w:t>
      </w:r>
      <w:r w:rsidRPr="007802FA">
        <w:rPr>
          <w:rFonts w:ascii="Georgia" w:eastAsia="Georgia" w:hAnsi="Georgia" w:cs="Georgia"/>
          <w:color w:val="000000"/>
          <w:spacing w:val="1"/>
          <w:sz w:val="22"/>
          <w:szCs w:val="22"/>
        </w:rPr>
        <w:t xml:space="preserve"> </w:t>
      </w:r>
      <w:r w:rsidRPr="007802FA">
        <w:rPr>
          <w:rFonts w:ascii="Georgia" w:eastAsia="Georgia" w:hAnsi="Georgia" w:cs="Georgia"/>
          <w:color w:val="000000"/>
          <w:sz w:val="22"/>
          <w:szCs w:val="22"/>
        </w:rPr>
        <w:t>9</w:t>
      </w:r>
      <w:r w:rsidRPr="007802FA">
        <w:rPr>
          <w:rFonts w:ascii="Georgia" w:eastAsia="Georgia" w:hAnsi="Georgia" w:cs="Georgia"/>
          <w:color w:val="000000"/>
          <w:spacing w:val="-3"/>
          <w:sz w:val="22"/>
          <w:szCs w:val="22"/>
        </w:rPr>
        <w:t>9</w:t>
      </w:r>
      <w:r w:rsidRPr="007802FA">
        <w:rPr>
          <w:rFonts w:ascii="Georgia" w:eastAsia="Georgia" w:hAnsi="Georgia" w:cs="Georgia"/>
          <w:color w:val="000000"/>
          <w:spacing w:val="2"/>
          <w:sz w:val="22"/>
          <w:szCs w:val="22"/>
        </w:rPr>
        <w:t>5</w:t>
      </w:r>
      <w:r w:rsidRPr="007802FA">
        <w:rPr>
          <w:rFonts w:ascii="Georgia" w:eastAsia="Georgia" w:hAnsi="Georgia" w:cs="Georgia"/>
          <w:color w:val="000000"/>
          <w:spacing w:val="-1"/>
          <w:sz w:val="22"/>
          <w:szCs w:val="22"/>
        </w:rPr>
        <w:t>-</w:t>
      </w:r>
      <w:r w:rsidRPr="007802FA">
        <w:rPr>
          <w:rFonts w:ascii="Georgia" w:eastAsia="Georgia" w:hAnsi="Georgia" w:cs="Georgia"/>
          <w:color w:val="000000"/>
          <w:spacing w:val="1"/>
          <w:sz w:val="22"/>
          <w:szCs w:val="22"/>
        </w:rPr>
        <w:t>5</w:t>
      </w:r>
      <w:r w:rsidRPr="007802FA">
        <w:rPr>
          <w:rFonts w:ascii="Georgia" w:eastAsia="Georgia" w:hAnsi="Georgia" w:cs="Georgia"/>
          <w:color w:val="000000"/>
          <w:spacing w:val="-1"/>
          <w:sz w:val="22"/>
          <w:szCs w:val="22"/>
        </w:rPr>
        <w:t>200</w:t>
      </w:r>
      <w:r w:rsidRPr="007802FA">
        <w:rPr>
          <w:rFonts w:ascii="Georgia" w:eastAsia="Georgia" w:hAnsi="Georgia" w:cs="Georgia"/>
          <w:color w:val="000000"/>
          <w:sz w:val="22"/>
          <w:szCs w:val="22"/>
        </w:rPr>
        <w:t>.</w:t>
      </w:r>
      <w:r w:rsidR="00A56E35">
        <w:rPr>
          <w:rFonts w:ascii="Georgia" w:eastAsia="Georgia" w:hAnsi="Georgia" w:cs="Georgia"/>
          <w:color w:val="000000"/>
          <w:sz w:val="22"/>
          <w:szCs w:val="22"/>
        </w:rPr>
        <w:t xml:space="preserve">  </w:t>
      </w:r>
      <w:r w:rsidR="00A56E35" w:rsidRPr="00966655">
        <w:rPr>
          <w:sz w:val="24"/>
          <w:szCs w:val="24"/>
        </w:rPr>
        <w:t xml:space="preserve">If you are having difficulty making a reservation, please ask to speak with Sales Coordinator </w:t>
      </w:r>
      <w:r w:rsidR="00A56E35">
        <w:rPr>
          <w:sz w:val="24"/>
          <w:szCs w:val="24"/>
        </w:rPr>
        <w:t xml:space="preserve">Stephanie </w:t>
      </w:r>
      <w:proofErr w:type="spellStart"/>
      <w:r w:rsidR="00A56E35">
        <w:rPr>
          <w:sz w:val="24"/>
          <w:szCs w:val="24"/>
        </w:rPr>
        <w:t>Roddy</w:t>
      </w:r>
      <w:proofErr w:type="spellEnd"/>
      <w:r w:rsidR="00A56E35">
        <w:rPr>
          <w:sz w:val="24"/>
          <w:szCs w:val="24"/>
        </w:rPr>
        <w:t xml:space="preserve"> (734-995-5200).</w:t>
      </w:r>
    </w:p>
    <w:p w:rsidR="008B4F85" w:rsidRDefault="00720C17" w:rsidP="00A56E35">
      <w:pPr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AB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ROO</w:t>
      </w:r>
      <w:r>
        <w:rPr>
          <w:rFonts w:ascii="Georgia" w:eastAsia="Georgia" w:hAnsi="Georgia" w:cs="Georgia"/>
          <w:b/>
          <w:sz w:val="22"/>
          <w:szCs w:val="22"/>
        </w:rPr>
        <w:t>M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I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 pl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sed 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A56E35">
        <w:rPr>
          <w:rFonts w:ascii="Georgia" w:eastAsia="Georgia" w:hAnsi="Georgia" w:cs="Georgia"/>
          <w:sz w:val="22"/>
          <w:szCs w:val="22"/>
        </w:rPr>
        <w:t>Chris Palmer of Lexington (MA) High School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be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br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proofErr w:type="spellEnd"/>
      <w:r w:rsidR="00A56E35">
        <w:rPr>
          <w:rFonts w:ascii="Georgia" w:eastAsia="Georgia" w:hAnsi="Georgia" w:cs="Georgia"/>
          <w:spacing w:val="-2"/>
          <w:sz w:val="22"/>
          <w:szCs w:val="22"/>
        </w:rPr>
        <w:t xml:space="preserve"> again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pacing w:val="1"/>
          <w:sz w:val="22"/>
          <w:szCs w:val="22"/>
        </w:rPr>
        <w:t>W</w:t>
      </w:r>
      <w:r>
        <w:rPr>
          <w:rFonts w:ascii="Georgia" w:eastAsia="Georgia" w:hAnsi="Georgia" w:cs="Georgia"/>
          <w:b/>
          <w:sz w:val="22"/>
          <w:szCs w:val="22"/>
        </w:rPr>
        <w:t>I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RE</w:t>
      </w:r>
      <w:r>
        <w:rPr>
          <w:rFonts w:ascii="Georgia" w:eastAsia="Georgia" w:hAnsi="Georgia" w:cs="Georgia"/>
          <w:b/>
          <w:sz w:val="22"/>
          <w:szCs w:val="22"/>
        </w:rPr>
        <w:t>L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b/>
          <w:sz w:val="22"/>
          <w:szCs w:val="22"/>
        </w:rPr>
        <w:t>S INT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ER</w:t>
      </w:r>
      <w:r>
        <w:rPr>
          <w:rFonts w:ascii="Georgia" w:eastAsia="Georgia" w:hAnsi="Georgia" w:cs="Georgia"/>
          <w:b/>
          <w:sz w:val="22"/>
          <w:szCs w:val="22"/>
        </w:rPr>
        <w:t>N</w:t>
      </w:r>
      <w:r>
        <w:rPr>
          <w:rFonts w:ascii="Georgia" w:eastAsia="Georgia" w:hAnsi="Georgia" w:cs="Georgia"/>
          <w:b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b/>
          <w:sz w:val="22"/>
          <w:szCs w:val="22"/>
        </w:rPr>
        <w:t>T A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b/>
          <w:sz w:val="22"/>
          <w:szCs w:val="22"/>
        </w:rPr>
        <w:t>C</w:t>
      </w:r>
      <w:r>
        <w:rPr>
          <w:rFonts w:ascii="Georgia" w:eastAsia="Georgia" w:hAnsi="Georgia" w:cs="Georgia"/>
          <w:b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b/>
          <w:sz w:val="22"/>
          <w:szCs w:val="22"/>
        </w:rPr>
        <w:t>SS</w:t>
      </w:r>
    </w:p>
    <w:p w:rsidR="008B4F85" w:rsidRDefault="008B4F85">
      <w:pPr>
        <w:spacing w:before="13" w:line="240" w:lineRule="exact"/>
        <w:rPr>
          <w:sz w:val="24"/>
          <w:szCs w:val="24"/>
        </w:rPr>
      </w:pPr>
    </w:p>
    <w:p w:rsidR="008B4F85" w:rsidRDefault="00720C17">
      <w:pPr>
        <w:spacing w:line="240" w:lineRule="exact"/>
        <w:ind w:left="100" w:right="320"/>
        <w:jc w:val="both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We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lea</w:t>
      </w:r>
      <w:r>
        <w:rPr>
          <w:rFonts w:ascii="Georgia" w:eastAsia="Georgia" w:hAnsi="Georgia" w:cs="Georgia"/>
          <w:sz w:val="22"/>
          <w:szCs w:val="22"/>
        </w:rPr>
        <w:t>sed to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de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</w:t>
      </w:r>
      <w:r>
        <w:rPr>
          <w:rFonts w:ascii="Georgia" w:eastAsia="Georgia" w:hAnsi="Georgia" w:cs="Georgia"/>
          <w:sz w:val="22"/>
          <w:szCs w:val="22"/>
        </w:rPr>
        <w:t>ss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yea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l c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j</w:t>
      </w:r>
      <w:r>
        <w:rPr>
          <w:rFonts w:ascii="Georgia" w:eastAsia="Georgia" w:hAnsi="Georgia" w:cs="Georgia"/>
          <w:sz w:val="22"/>
          <w:szCs w:val="22"/>
        </w:rPr>
        <w:t>udge</w:t>
      </w:r>
      <w:r>
        <w:rPr>
          <w:rFonts w:ascii="Georgia" w:eastAsia="Georgia" w:hAnsi="Georgia" w:cs="Georgia"/>
          <w:spacing w:val="-3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 c</w:t>
      </w:r>
      <w:r>
        <w:rPr>
          <w:rFonts w:ascii="Georgia" w:eastAsia="Georgia" w:hAnsi="Georgia" w:cs="Georgia"/>
          <w:spacing w:val="-1"/>
          <w:sz w:val="22"/>
          <w:szCs w:val="22"/>
        </w:rPr>
        <w:t>oa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In 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to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ceive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 xml:space="preserve">cess, </w:t>
      </w:r>
      <w:r>
        <w:rPr>
          <w:rFonts w:ascii="Georgia" w:eastAsia="Georgia" w:hAnsi="Georgia" w:cs="Georgia"/>
          <w:spacing w:val="-1"/>
          <w:sz w:val="22"/>
          <w:szCs w:val="22"/>
        </w:rPr>
        <w:t>yo</w:t>
      </w:r>
      <w:r>
        <w:rPr>
          <w:rFonts w:ascii="Georgia" w:eastAsia="Georgia" w:hAnsi="Georgia" w:cs="Georgia"/>
          <w:sz w:val="22"/>
          <w:szCs w:val="22"/>
        </w:rPr>
        <w:t>u 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nee</w:t>
      </w:r>
      <w:r>
        <w:rPr>
          <w:rFonts w:ascii="Georgia" w:eastAsia="Georgia" w:hAnsi="Georgia" w:cs="Georgia"/>
          <w:sz w:val="22"/>
          <w:szCs w:val="22"/>
        </w:rPr>
        <w:t>d to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de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4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dr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yone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to </w:t>
      </w:r>
      <w:r>
        <w:rPr>
          <w:rFonts w:ascii="Georgia" w:eastAsia="Georgia" w:hAnsi="Georgia" w:cs="Georgia"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z w:val="22"/>
          <w:szCs w:val="22"/>
        </w:rPr>
        <w:t>K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l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by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 w:rsidR="00A56E35">
        <w:rPr>
          <w:rFonts w:ascii="Georgia" w:eastAsia="Georgia" w:hAnsi="Georgia" w:cs="Georgia"/>
          <w:spacing w:val="3"/>
          <w:sz w:val="22"/>
          <w:szCs w:val="22"/>
        </w:rPr>
        <w:t>4</w:t>
      </w:r>
      <w:r>
        <w:rPr>
          <w:rFonts w:ascii="Georgia" w:eastAsia="Georgia" w:hAnsi="Georgia" w:cs="Georgia"/>
          <w:sz w:val="22"/>
          <w:szCs w:val="22"/>
        </w:rPr>
        <w:t>. P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e-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hyperlink r:id="rId16">
        <w:r>
          <w:rPr>
            <w:rFonts w:ascii="Georgia" w:eastAsia="Georgia" w:hAnsi="Georgia" w:cs="Georgia"/>
            <w:sz w:val="22"/>
            <w:szCs w:val="22"/>
          </w:rPr>
          <w:t xml:space="preserve">t 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akall@</w:t>
        </w:r>
        <w:r>
          <w:rPr>
            <w:rFonts w:ascii="Georgia" w:eastAsia="Georgia" w:hAnsi="Georgia" w:cs="Georgia"/>
            <w:sz w:val="22"/>
            <w:szCs w:val="22"/>
          </w:rPr>
          <w:t>umi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ch</w:t>
        </w:r>
        <w:r>
          <w:rPr>
            <w:rFonts w:ascii="Georgia" w:eastAsia="Georgia" w:hAnsi="Georgia" w:cs="Georgia"/>
            <w:sz w:val="22"/>
            <w:szCs w:val="22"/>
          </w:rPr>
          <w:t>.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e</w:t>
        </w:r>
        <w:r>
          <w:rPr>
            <w:rFonts w:ascii="Georgia" w:eastAsia="Georgia" w:hAnsi="Georgia" w:cs="Georgia"/>
            <w:sz w:val="22"/>
            <w:szCs w:val="22"/>
          </w:rPr>
          <w:t>du.</w:t>
        </w:r>
      </w:hyperlink>
    </w:p>
    <w:p w:rsidR="008B4F85" w:rsidRDefault="008B4F85">
      <w:pPr>
        <w:spacing w:before="8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CO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b/>
          <w:sz w:val="22"/>
          <w:szCs w:val="22"/>
        </w:rPr>
        <w:t>T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b/>
          <w:sz w:val="22"/>
          <w:szCs w:val="22"/>
        </w:rPr>
        <w:t>CT INF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OR</w:t>
      </w:r>
      <w:r>
        <w:rPr>
          <w:rFonts w:ascii="Georgia" w:eastAsia="Georgia" w:hAnsi="Georgia" w:cs="Georgia"/>
          <w:b/>
          <w:spacing w:val="-3"/>
          <w:sz w:val="22"/>
          <w:szCs w:val="22"/>
        </w:rPr>
        <w:t>M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b/>
          <w:sz w:val="22"/>
          <w:szCs w:val="22"/>
        </w:rPr>
        <w:t>TI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b/>
          <w:sz w:val="22"/>
          <w:szCs w:val="22"/>
        </w:rPr>
        <w:t>N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Aar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z w:val="22"/>
          <w:szCs w:val="22"/>
        </w:rPr>
        <w:t>K</w:t>
      </w:r>
      <w:r>
        <w:rPr>
          <w:rFonts w:ascii="Georgia" w:eastAsia="Georgia" w:hAnsi="Georgia" w:cs="Georgia"/>
          <w:spacing w:val="-1"/>
          <w:sz w:val="22"/>
          <w:szCs w:val="22"/>
        </w:rPr>
        <w:t>all</w:t>
      </w:r>
      <w:proofErr w:type="spellEnd"/>
      <w:r>
        <w:rPr>
          <w:rFonts w:ascii="Georgia" w:eastAsia="Georgia" w:hAnsi="Georgia" w:cs="Georgia"/>
          <w:sz w:val="22"/>
          <w:szCs w:val="22"/>
        </w:rPr>
        <w:t>, D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hyperlink r:id="rId17">
        <w:r>
          <w:rPr>
            <w:rFonts w:ascii="Georgia" w:eastAsia="Georgia" w:hAnsi="Georgia" w:cs="Georgia"/>
            <w:sz w:val="22"/>
            <w:szCs w:val="22"/>
          </w:rPr>
          <w:t xml:space="preserve">te, 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akall@</w:t>
        </w:r>
        <w:r>
          <w:rPr>
            <w:rFonts w:ascii="Georgia" w:eastAsia="Georgia" w:hAnsi="Georgia" w:cs="Georgia"/>
            <w:sz w:val="22"/>
            <w:szCs w:val="22"/>
          </w:rPr>
          <w:t>umi</w:t>
        </w:r>
        <w:r>
          <w:rPr>
            <w:rFonts w:ascii="Georgia" w:eastAsia="Georgia" w:hAnsi="Georgia" w:cs="Georgia"/>
            <w:spacing w:val="1"/>
            <w:sz w:val="22"/>
            <w:szCs w:val="22"/>
          </w:rPr>
          <w:t>ch</w:t>
        </w:r>
        <w:r>
          <w:rPr>
            <w:rFonts w:ascii="Georgia" w:eastAsia="Georgia" w:hAnsi="Georgia" w:cs="Georgia"/>
            <w:sz w:val="22"/>
            <w:szCs w:val="22"/>
          </w:rPr>
          <w:t>.</w:t>
        </w:r>
        <w:r>
          <w:rPr>
            <w:rFonts w:ascii="Georgia" w:eastAsia="Georgia" w:hAnsi="Georgia" w:cs="Georgia"/>
            <w:spacing w:val="-1"/>
            <w:sz w:val="22"/>
            <w:szCs w:val="22"/>
          </w:rPr>
          <w:t>e</w:t>
        </w:r>
        <w:r>
          <w:rPr>
            <w:rFonts w:ascii="Georgia" w:eastAsia="Georgia" w:hAnsi="Georgia" w:cs="Georgia"/>
            <w:spacing w:val="-2"/>
            <w:sz w:val="22"/>
            <w:szCs w:val="22"/>
          </w:rPr>
          <w:t>d</w:t>
        </w:r>
        <w:r>
          <w:rPr>
            <w:rFonts w:ascii="Georgia" w:eastAsia="Georgia" w:hAnsi="Georgia" w:cs="Georgia"/>
            <w:sz w:val="22"/>
            <w:szCs w:val="22"/>
          </w:rPr>
          <w:t>u</w:t>
        </w:r>
      </w:hyperlink>
    </w:p>
    <w:p w:rsidR="008B4F85" w:rsidRDefault="00720C17">
      <w:pPr>
        <w:spacing w:before="1" w:line="500" w:lineRule="atLeast"/>
        <w:ind w:left="100" w:right="89"/>
        <w:rPr>
          <w:rFonts w:ascii="Georgia" w:eastAsia="Georgia" w:hAnsi="Georgia" w:cs="Georgia"/>
          <w:sz w:val="22"/>
          <w:szCs w:val="22"/>
        </w:rPr>
      </w:pPr>
      <w:proofErr w:type="gramStart"/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ver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ig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 xml:space="preserve">m, </w:t>
      </w:r>
      <w:r>
        <w:rPr>
          <w:rFonts w:ascii="Georgia" w:eastAsia="Georgia" w:hAnsi="Georgia" w:cs="Georgia"/>
          <w:spacing w:val="-1"/>
          <w:sz w:val="22"/>
          <w:szCs w:val="22"/>
        </w:rPr>
        <w:t>220</w:t>
      </w:r>
      <w:r>
        <w:rPr>
          <w:rFonts w:ascii="Georgia" w:eastAsia="Georgia" w:hAnsi="Georgia" w:cs="Georgia"/>
          <w:sz w:val="22"/>
          <w:szCs w:val="22"/>
        </w:rPr>
        <w:t>5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gan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z w:val="22"/>
          <w:szCs w:val="22"/>
        </w:rPr>
        <w:t>30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So</w:t>
      </w:r>
      <w:r>
        <w:rPr>
          <w:rFonts w:ascii="Georgia" w:eastAsia="Georgia" w:hAnsi="Georgia" w:cs="Georgia"/>
          <w:spacing w:val="-2"/>
          <w:sz w:val="22"/>
          <w:szCs w:val="22"/>
        </w:rPr>
        <w:t>ut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>t,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rb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 4</w:t>
      </w:r>
      <w:r>
        <w:rPr>
          <w:rFonts w:ascii="Georgia" w:eastAsia="Georgia" w:hAnsi="Georgia" w:cs="Georgia"/>
          <w:spacing w:val="-2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9.</w:t>
      </w:r>
      <w:proofErr w:type="gramEnd"/>
      <w:r>
        <w:rPr>
          <w:rFonts w:ascii="Georgia" w:eastAsia="Georgia" w:hAnsi="Georgia" w:cs="Georgia"/>
          <w:sz w:val="22"/>
          <w:szCs w:val="22"/>
        </w:rPr>
        <w:t xml:space="preserve"> </w:t>
      </w:r>
      <w:proofErr w:type="gramStart"/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73</w:t>
      </w:r>
      <w:r>
        <w:rPr>
          <w:rFonts w:ascii="Georgia" w:eastAsia="Georgia" w:hAnsi="Georgia" w:cs="Georgia"/>
          <w:spacing w:val="-2"/>
          <w:sz w:val="22"/>
          <w:szCs w:val="22"/>
        </w:rPr>
        <w:t>4</w:t>
      </w:r>
      <w:r>
        <w:rPr>
          <w:rFonts w:ascii="Georgia" w:eastAsia="Georgia" w:hAnsi="Georgia" w:cs="Georgia"/>
          <w:spacing w:val="1"/>
          <w:sz w:val="22"/>
          <w:szCs w:val="22"/>
        </w:rPr>
        <w:t>)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3</w:t>
      </w:r>
      <w:r>
        <w:rPr>
          <w:rFonts w:ascii="Georgia" w:eastAsia="Georgia" w:hAnsi="Georgia" w:cs="Georgia"/>
          <w:spacing w:val="2"/>
          <w:sz w:val="22"/>
          <w:szCs w:val="22"/>
        </w:rPr>
        <w:t>9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z w:val="22"/>
          <w:szCs w:val="22"/>
        </w:rPr>
        <w:t>3</w:t>
      </w:r>
      <w:r>
        <w:rPr>
          <w:rFonts w:ascii="Georgia" w:eastAsia="Georgia" w:hAnsi="Georgia" w:cs="Georgia"/>
          <w:spacing w:val="-2"/>
          <w:sz w:val="22"/>
          <w:szCs w:val="22"/>
        </w:rPr>
        <w:t>9</w:t>
      </w:r>
      <w:r>
        <w:rPr>
          <w:rFonts w:ascii="Georgia" w:eastAsia="Georgia" w:hAnsi="Georgia" w:cs="Georgia"/>
          <w:sz w:val="22"/>
          <w:szCs w:val="22"/>
        </w:rPr>
        <w:t>96-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Aa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 w:rsidR="00D856E5">
        <w:rPr>
          <w:rFonts w:ascii="Georgia" w:eastAsia="Georgia" w:hAnsi="Georgia" w:cs="Georgia"/>
          <w:spacing w:val="-1"/>
          <w:sz w:val="22"/>
          <w:szCs w:val="22"/>
        </w:rPr>
        <w:t>’s Cell.</w:t>
      </w:r>
      <w:proofErr w:type="gramEnd"/>
    </w:p>
    <w:p w:rsidR="008B4F85" w:rsidRDefault="00D856E5" w:rsidP="00D856E5">
      <w:pPr>
        <w:spacing w:line="240" w:lineRule="exact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 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(</w:t>
      </w:r>
      <w:r w:rsidR="00720C17">
        <w:rPr>
          <w:rFonts w:ascii="Georgia" w:eastAsia="Georgia" w:hAnsi="Georgia" w:cs="Georgia"/>
          <w:sz w:val="22"/>
          <w:szCs w:val="22"/>
        </w:rPr>
        <w:t>73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4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)</w:t>
      </w:r>
      <w:r w:rsidR="00720C17">
        <w:rPr>
          <w:rFonts w:ascii="Georgia" w:eastAsia="Georgia" w:hAnsi="Georgia" w:cs="Georgia"/>
          <w:sz w:val="22"/>
          <w:szCs w:val="22"/>
        </w:rPr>
        <w:t>764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-</w:t>
      </w:r>
      <w:r w:rsidR="00720C17">
        <w:rPr>
          <w:rFonts w:ascii="Georgia" w:eastAsia="Georgia" w:hAnsi="Georgia" w:cs="Georgia"/>
          <w:sz w:val="22"/>
          <w:szCs w:val="22"/>
        </w:rPr>
        <w:t>68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0</w:t>
      </w:r>
      <w:r w:rsidR="00720C17">
        <w:rPr>
          <w:rFonts w:ascii="Georgia" w:eastAsia="Georgia" w:hAnsi="Georgia" w:cs="Georgia"/>
          <w:sz w:val="22"/>
          <w:szCs w:val="22"/>
        </w:rPr>
        <w:t>8-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M</w:t>
      </w:r>
      <w:r w:rsidR="00720C17">
        <w:rPr>
          <w:rFonts w:ascii="Georgia" w:eastAsia="Georgia" w:hAnsi="Georgia" w:cs="Georgia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c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h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z w:val="22"/>
          <w:szCs w:val="22"/>
        </w:rPr>
        <w:t>gan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D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b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z w:val="22"/>
          <w:szCs w:val="22"/>
        </w:rPr>
        <w:t>te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O</w:t>
      </w:r>
      <w:r w:rsidR="00720C17">
        <w:rPr>
          <w:rFonts w:ascii="Georgia" w:eastAsia="Georgia" w:hAnsi="Georgia" w:cs="Georgia"/>
          <w:sz w:val="22"/>
          <w:szCs w:val="22"/>
        </w:rPr>
        <w:t>ffi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c</w:t>
      </w:r>
      <w:r w:rsidR="00720C17">
        <w:rPr>
          <w:rFonts w:ascii="Georgia" w:eastAsia="Georgia" w:hAnsi="Georgia" w:cs="Georgia"/>
          <w:sz w:val="22"/>
          <w:szCs w:val="22"/>
        </w:rPr>
        <w:t>e</w:t>
      </w:r>
    </w:p>
    <w:p w:rsidR="008B4F85" w:rsidRDefault="00720C17">
      <w:pPr>
        <w:spacing w:line="240" w:lineRule="exact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73</w:t>
      </w:r>
      <w:r>
        <w:rPr>
          <w:rFonts w:ascii="Georgia" w:eastAsia="Georgia" w:hAnsi="Georgia" w:cs="Georgia"/>
          <w:spacing w:val="-2"/>
          <w:sz w:val="22"/>
          <w:szCs w:val="22"/>
        </w:rPr>
        <w:t>4</w:t>
      </w:r>
      <w:r>
        <w:rPr>
          <w:rFonts w:ascii="Georgia" w:eastAsia="Georgia" w:hAnsi="Georgia" w:cs="Georgia"/>
          <w:spacing w:val="1"/>
          <w:sz w:val="22"/>
          <w:szCs w:val="22"/>
        </w:rPr>
        <w:t>)</w:t>
      </w:r>
      <w:r>
        <w:rPr>
          <w:rFonts w:ascii="Georgia" w:eastAsia="Georgia" w:hAnsi="Georgia" w:cs="Georgia"/>
          <w:sz w:val="22"/>
          <w:szCs w:val="22"/>
        </w:rPr>
        <w:t>76</w:t>
      </w:r>
      <w:r>
        <w:rPr>
          <w:rFonts w:ascii="Georgia" w:eastAsia="Georgia" w:hAnsi="Georgia" w:cs="Georgia"/>
          <w:spacing w:val="1"/>
          <w:sz w:val="22"/>
          <w:szCs w:val="22"/>
        </w:rPr>
        <w:t>3</w:t>
      </w:r>
      <w:r>
        <w:rPr>
          <w:rFonts w:ascii="Georgia" w:eastAsia="Georgia" w:hAnsi="Georgia" w:cs="Georgia"/>
          <w:spacing w:val="-3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z w:val="22"/>
          <w:szCs w:val="22"/>
        </w:rPr>
        <w:t>9</w:t>
      </w:r>
      <w:r>
        <w:rPr>
          <w:rFonts w:ascii="Georgia" w:eastAsia="Georgia" w:hAnsi="Georgia" w:cs="Georgia"/>
          <w:spacing w:val="-1"/>
          <w:sz w:val="22"/>
          <w:szCs w:val="22"/>
        </w:rPr>
        <w:t>02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M</w:t>
      </w:r>
      <w:r>
        <w:rPr>
          <w:rFonts w:ascii="Georgia" w:eastAsia="Georgia" w:hAnsi="Georgia" w:cs="Georgia"/>
          <w:sz w:val="22"/>
          <w:szCs w:val="22"/>
        </w:rPr>
        <w:t>ic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ig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O</w:t>
      </w:r>
      <w:r>
        <w:rPr>
          <w:rFonts w:ascii="Georgia" w:eastAsia="Georgia" w:hAnsi="Georgia" w:cs="Georgia"/>
          <w:sz w:val="22"/>
          <w:szCs w:val="22"/>
        </w:rPr>
        <w:t>ffi</w:t>
      </w:r>
      <w:r>
        <w:rPr>
          <w:rFonts w:ascii="Georgia" w:eastAsia="Georgia" w:hAnsi="Georgia" w:cs="Georgia"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Fa</w:t>
      </w:r>
      <w:r>
        <w:rPr>
          <w:rFonts w:ascii="Georgia" w:eastAsia="Georgia" w:hAnsi="Georgia" w:cs="Georgia"/>
          <w:sz w:val="22"/>
          <w:szCs w:val="22"/>
        </w:rPr>
        <w:t>x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D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b/>
          <w:sz w:val="22"/>
          <w:szCs w:val="22"/>
        </w:rPr>
        <w:t>T</w:t>
      </w:r>
      <w:r>
        <w:rPr>
          <w:rFonts w:ascii="Georgia" w:eastAsia="Georgia" w:hAnsi="Georgia" w:cs="Georgia"/>
          <w:b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b/>
          <w:sz w:val="22"/>
          <w:szCs w:val="22"/>
        </w:rPr>
        <w:t>S A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N</w:t>
      </w:r>
      <w:r>
        <w:rPr>
          <w:rFonts w:ascii="Georgia" w:eastAsia="Georgia" w:hAnsi="Georgia" w:cs="Georgia"/>
          <w:b/>
          <w:sz w:val="22"/>
          <w:szCs w:val="22"/>
        </w:rPr>
        <w:t>D DE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b/>
          <w:sz w:val="22"/>
          <w:szCs w:val="22"/>
        </w:rPr>
        <w:t>DL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b/>
          <w:sz w:val="22"/>
          <w:szCs w:val="22"/>
        </w:rPr>
        <w:t>N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b/>
          <w:sz w:val="22"/>
          <w:szCs w:val="22"/>
        </w:rPr>
        <w:t>S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E95FA6" w:rsidRDefault="00E95FA6" w:rsidP="00E95FA6">
      <w:pPr>
        <w:spacing w:line="240" w:lineRule="exact"/>
        <w:ind w:left="100" w:right="39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da</w:t>
      </w:r>
      <w:r>
        <w:rPr>
          <w:rFonts w:ascii="Georgia" w:eastAsia="Georgia" w:hAnsi="Georgia" w:cs="Georgia"/>
          <w:spacing w:val="-1"/>
          <w:sz w:val="22"/>
          <w:szCs w:val="22"/>
        </w:rPr>
        <w:t>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September 29th 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dli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l 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 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J</w:t>
      </w:r>
      <w:r>
        <w:rPr>
          <w:rFonts w:ascii="Georgia" w:eastAsia="Georgia" w:hAnsi="Georgia" w:cs="Georgia"/>
          <w:sz w:val="22"/>
          <w:szCs w:val="22"/>
        </w:rPr>
        <w:t>ud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 F</w:t>
      </w:r>
      <w:r>
        <w:rPr>
          <w:rFonts w:ascii="Georgia" w:eastAsia="Georgia" w:hAnsi="Georgia" w:cs="Georgia"/>
          <w:spacing w:val="-1"/>
          <w:sz w:val="22"/>
          <w:szCs w:val="22"/>
        </w:rPr>
        <w:t>ee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du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.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funds will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 xml:space="preserve">ded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te.</w:t>
      </w:r>
    </w:p>
    <w:p w:rsidR="00E95FA6" w:rsidRDefault="00E95FA6" w:rsidP="001A7085">
      <w:pPr>
        <w:ind w:left="100"/>
        <w:outlineLvl w:val="0"/>
        <w:rPr>
          <w:rFonts w:ascii="Georgia" w:eastAsia="Georgia" w:hAnsi="Georgia" w:cs="Georgia"/>
          <w:sz w:val="22"/>
          <w:szCs w:val="22"/>
        </w:rPr>
      </w:pPr>
    </w:p>
    <w:p w:rsidR="00EE7049" w:rsidRDefault="00877BEE" w:rsidP="00877BEE">
      <w:pPr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Tu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y,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7</w:t>
      </w:r>
      <w:r w:rsidR="00720C17">
        <w:rPr>
          <w:rFonts w:ascii="Georgia" w:eastAsia="Georgia" w:hAnsi="Georgia" w:cs="Georgia"/>
          <w:sz w:val="22"/>
          <w:szCs w:val="22"/>
        </w:rPr>
        <w:t>-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-3"/>
          <w:sz w:val="22"/>
          <w:szCs w:val="22"/>
        </w:rPr>
        <w:t>C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o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u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z w:val="22"/>
          <w:szCs w:val="22"/>
        </w:rPr>
        <w:t>ty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z w:val="22"/>
          <w:szCs w:val="22"/>
        </w:rPr>
        <w:t>d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b</w:t>
      </w:r>
      <w:r w:rsidR="00720C17">
        <w:rPr>
          <w:rFonts w:ascii="Georgia" w:eastAsia="Georgia" w:hAnsi="Georgia" w:cs="Georgia"/>
          <w:sz w:val="22"/>
          <w:szCs w:val="22"/>
        </w:rPr>
        <w:t>y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Ma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rr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o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t</w:t>
      </w:r>
      <w:r w:rsidR="00720C17">
        <w:rPr>
          <w:rFonts w:ascii="Georgia" w:eastAsia="Georgia" w:hAnsi="Georgia" w:cs="Georgia"/>
          <w:sz w:val="22"/>
          <w:szCs w:val="22"/>
        </w:rPr>
        <w:t>t</w:t>
      </w:r>
      <w:r w:rsidR="00720C17">
        <w:rPr>
          <w:rFonts w:ascii="Georgia" w:eastAsia="Georgia" w:hAnsi="Georgia" w:cs="Georgia"/>
          <w:spacing w:val="3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H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o</w:t>
      </w:r>
      <w:r w:rsidR="00720C17">
        <w:rPr>
          <w:rFonts w:ascii="Georgia" w:eastAsia="Georgia" w:hAnsi="Georgia" w:cs="Georgia"/>
          <w:sz w:val="22"/>
          <w:szCs w:val="22"/>
        </w:rPr>
        <w:t>tel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Bl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o</w:t>
      </w:r>
      <w:r w:rsidR="00720C17">
        <w:rPr>
          <w:rFonts w:ascii="Georgia" w:eastAsia="Georgia" w:hAnsi="Georgia" w:cs="Georgia"/>
          <w:sz w:val="22"/>
          <w:szCs w:val="22"/>
        </w:rPr>
        <w:t xml:space="preserve">ck 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Ex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p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z w:val="22"/>
          <w:szCs w:val="22"/>
        </w:rPr>
        <w:t xml:space="preserve">s 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(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Sp</w:t>
      </w:r>
      <w:r w:rsidR="00720C17">
        <w:rPr>
          <w:rFonts w:ascii="Georgia" w:eastAsia="Georgia" w:hAnsi="Georgia" w:cs="Georgia"/>
          <w:spacing w:val="-3"/>
          <w:sz w:val="22"/>
          <w:szCs w:val="22"/>
        </w:rPr>
        <w:t>a</w:t>
      </w:r>
      <w:r w:rsidR="00720C17">
        <w:rPr>
          <w:rFonts w:ascii="Georgia" w:eastAsia="Georgia" w:hAnsi="Georgia" w:cs="Georgia"/>
          <w:sz w:val="22"/>
          <w:szCs w:val="22"/>
        </w:rPr>
        <w:t>ce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P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z w:val="22"/>
          <w:szCs w:val="22"/>
        </w:rPr>
        <w:t>mit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t</w:t>
      </w:r>
      <w:r w:rsidR="00720C17">
        <w:rPr>
          <w:rFonts w:ascii="Georgia" w:eastAsia="Georgia" w:hAnsi="Georgia" w:cs="Georgia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n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g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)</w:t>
      </w:r>
      <w:r w:rsidR="00720C17">
        <w:rPr>
          <w:rFonts w:ascii="Georgia" w:eastAsia="Georgia" w:hAnsi="Georgia" w:cs="Georgia"/>
          <w:sz w:val="22"/>
          <w:szCs w:val="22"/>
        </w:rPr>
        <w:t>.</w:t>
      </w:r>
    </w:p>
    <w:p w:rsidR="00CD49C0" w:rsidRDefault="00CD49C0" w:rsidP="00E95FA6">
      <w:pPr>
        <w:spacing w:before="51" w:line="500" w:lineRule="exact"/>
        <w:ind w:right="1412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Tu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y,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7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Marriott Fairfield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Blo</w:t>
      </w:r>
      <w:r>
        <w:rPr>
          <w:rFonts w:ascii="Georgia" w:eastAsia="Georgia" w:hAnsi="Georgia" w:cs="Georgia"/>
          <w:sz w:val="22"/>
          <w:szCs w:val="22"/>
        </w:rPr>
        <w:t xml:space="preserve">ck </w:t>
      </w:r>
      <w:r>
        <w:rPr>
          <w:rFonts w:ascii="Georgia" w:eastAsia="Georgia" w:hAnsi="Georgia" w:cs="Georgia"/>
          <w:spacing w:val="-1"/>
          <w:sz w:val="22"/>
          <w:szCs w:val="22"/>
        </w:rPr>
        <w:t>Ex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(</w:t>
      </w:r>
      <w:r>
        <w:rPr>
          <w:rFonts w:ascii="Georgia" w:eastAsia="Georgia" w:hAnsi="Georgia" w:cs="Georgia"/>
          <w:spacing w:val="1"/>
          <w:sz w:val="22"/>
          <w:szCs w:val="22"/>
        </w:rPr>
        <w:t>Sp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itti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)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877BEE" w:rsidRDefault="00877BEE" w:rsidP="00E95FA6">
      <w:pPr>
        <w:spacing w:before="51" w:line="500" w:lineRule="exact"/>
        <w:ind w:right="1412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Wednesday,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to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8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3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rb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tel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Blo</w:t>
      </w:r>
      <w:r>
        <w:rPr>
          <w:rFonts w:ascii="Georgia" w:eastAsia="Georgia" w:hAnsi="Georgia" w:cs="Georgia"/>
          <w:sz w:val="22"/>
          <w:szCs w:val="22"/>
        </w:rPr>
        <w:t xml:space="preserve">ck </w:t>
      </w:r>
      <w:r>
        <w:rPr>
          <w:rFonts w:ascii="Georgia" w:eastAsia="Georgia" w:hAnsi="Georgia" w:cs="Georgia"/>
          <w:spacing w:val="-1"/>
          <w:sz w:val="22"/>
          <w:szCs w:val="22"/>
        </w:rPr>
        <w:t>Ex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(</w:t>
      </w:r>
      <w:r>
        <w:rPr>
          <w:rFonts w:ascii="Georgia" w:eastAsia="Georgia" w:hAnsi="Georgia" w:cs="Georgia"/>
          <w:spacing w:val="1"/>
          <w:sz w:val="22"/>
          <w:szCs w:val="22"/>
        </w:rPr>
        <w:t>Sp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itti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)</w:t>
      </w:r>
      <w:r>
        <w:rPr>
          <w:rFonts w:ascii="Georgia" w:eastAsia="Georgia" w:hAnsi="Georgia" w:cs="Georgia"/>
          <w:sz w:val="22"/>
          <w:szCs w:val="22"/>
        </w:rPr>
        <w:t>.</w:t>
      </w:r>
    </w:p>
    <w:p w:rsidR="00EE7049" w:rsidRDefault="00720C17">
      <w:pPr>
        <w:spacing w:before="51" w:line="500" w:lineRule="exact"/>
        <w:ind w:left="100" w:right="1412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Fri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y, 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 w:rsidR="00EE7049">
        <w:rPr>
          <w:rFonts w:ascii="Georgia" w:eastAsia="Georgia" w:hAnsi="Georgia" w:cs="Georgia"/>
          <w:spacing w:val="1"/>
          <w:sz w:val="22"/>
          <w:szCs w:val="22"/>
        </w:rPr>
        <w:t>4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e-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dr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f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se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o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ter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eq</w:t>
      </w:r>
      <w:r>
        <w:rPr>
          <w:rFonts w:ascii="Georgia" w:eastAsia="Georgia" w:hAnsi="Georgia" w:cs="Georgia"/>
          <w:sz w:val="22"/>
          <w:szCs w:val="22"/>
        </w:rPr>
        <w:t>ui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d. </w:t>
      </w:r>
    </w:p>
    <w:p w:rsidR="008B4F85" w:rsidRDefault="00720C17" w:rsidP="00EE7049">
      <w:pPr>
        <w:spacing w:before="51" w:line="500" w:lineRule="exact"/>
        <w:ind w:left="100" w:right="1412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Fri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y,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vember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 w:rsidR="00EE7049">
        <w:rPr>
          <w:rFonts w:ascii="Georgia" w:eastAsia="Georgia" w:hAnsi="Georgia" w:cs="Georgia"/>
          <w:spacing w:val="1"/>
          <w:sz w:val="22"/>
          <w:szCs w:val="22"/>
        </w:rPr>
        <w:t>7th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3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.m</w:t>
      </w:r>
      <w:r>
        <w:rPr>
          <w:rFonts w:ascii="Georgia" w:eastAsia="Georgia" w:hAnsi="Georgia" w:cs="Georgia"/>
          <w:spacing w:val="1"/>
          <w:sz w:val="22"/>
          <w:szCs w:val="22"/>
        </w:rPr>
        <w:t>.</w:t>
      </w:r>
      <w:r>
        <w:rPr>
          <w:rFonts w:ascii="Georgia" w:eastAsia="Georgia" w:hAnsi="Georgia" w:cs="Georgia"/>
          <w:spacing w:val="-1"/>
          <w:sz w:val="22"/>
          <w:szCs w:val="22"/>
        </w:rPr>
        <w:t>-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p.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.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 w:rsidR="00EE7049">
        <w:rPr>
          <w:rFonts w:ascii="Georgia" w:eastAsia="Georgia" w:hAnsi="Georgia" w:cs="Georgia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1"/>
          <w:position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position w:val="1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position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position w:val="1"/>
          <w:sz w:val="22"/>
          <w:szCs w:val="22"/>
        </w:rPr>
        <w:t>e</w:t>
      </w:r>
      <w:r>
        <w:rPr>
          <w:rFonts w:ascii="Georgia" w:eastAsia="Georgia" w:hAnsi="Georgia" w:cs="Georgia"/>
          <w:position w:val="1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position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position w:val="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position w:val="1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position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position w:val="1"/>
          <w:sz w:val="22"/>
          <w:szCs w:val="22"/>
        </w:rPr>
        <w:t>le</w:t>
      </w:r>
      <w:r>
        <w:rPr>
          <w:rFonts w:ascii="Georgia" w:eastAsia="Georgia" w:hAnsi="Georgia" w:cs="Georgia"/>
          <w:position w:val="1"/>
          <w:sz w:val="22"/>
          <w:szCs w:val="22"/>
        </w:rPr>
        <w:t>r</w:t>
      </w:r>
      <w:proofErr w:type="spellEnd"/>
      <w:r>
        <w:rPr>
          <w:rFonts w:ascii="Georgia" w:eastAsia="Georgia" w:hAnsi="Georgia" w:cs="Georgia"/>
          <w:spacing w:val="1"/>
          <w:position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position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position w:val="1"/>
          <w:sz w:val="22"/>
          <w:szCs w:val="22"/>
        </w:rPr>
        <w:t>u</w:t>
      </w:r>
      <w:r>
        <w:rPr>
          <w:rFonts w:ascii="Georgia" w:eastAsia="Georgia" w:hAnsi="Georgia" w:cs="Georgia"/>
          <w:position w:val="1"/>
          <w:sz w:val="22"/>
          <w:szCs w:val="22"/>
        </w:rPr>
        <w:t>ite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  <w:sectPr w:rsidR="008B4F85">
          <w:headerReference w:type="default" r:id="rId18"/>
          <w:pgSz w:w="12240" w:h="15840"/>
          <w:pgMar w:top="1020" w:right="620" w:bottom="280" w:left="620" w:header="748" w:footer="0" w:gutter="0"/>
          <w:cols w:space="720"/>
        </w:sectPr>
      </w:pPr>
      <w:r>
        <w:rPr>
          <w:rFonts w:ascii="Georgia" w:eastAsia="Georgia" w:hAnsi="Georgia" w:cs="Georgia"/>
          <w:sz w:val="22"/>
          <w:szCs w:val="22"/>
        </w:rPr>
        <w:t>Fri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y,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vember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 w:rsidR="00EE7049">
        <w:rPr>
          <w:rFonts w:ascii="Georgia" w:eastAsia="Georgia" w:hAnsi="Georgia" w:cs="Georgia"/>
          <w:spacing w:val="1"/>
          <w:sz w:val="22"/>
          <w:szCs w:val="22"/>
        </w:rPr>
        <w:t>7</w:t>
      </w:r>
      <w:r w:rsidR="00EE7049">
        <w:rPr>
          <w:rFonts w:ascii="Georgia" w:eastAsia="Georgia" w:hAnsi="Georgia" w:cs="Georgia"/>
          <w:spacing w:val="-2"/>
          <w:sz w:val="22"/>
          <w:szCs w:val="22"/>
        </w:rPr>
        <w:t>th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 w:rsidR="00EE7049">
        <w:rPr>
          <w:rFonts w:ascii="Georgia" w:eastAsia="Georgia" w:hAnsi="Georgia" w:cs="Georgia"/>
          <w:spacing w:val="-1"/>
          <w:sz w:val="22"/>
          <w:szCs w:val="22"/>
        </w:rPr>
        <w:t>3:0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.m</w:t>
      </w:r>
      <w:proofErr w:type="gramStart"/>
      <w:r>
        <w:rPr>
          <w:rFonts w:ascii="Georgia" w:eastAsia="Georgia" w:hAnsi="Georgia" w:cs="Georgia"/>
          <w:spacing w:val="1"/>
          <w:sz w:val="22"/>
          <w:szCs w:val="22"/>
        </w:rPr>
        <w:t>.</w:t>
      </w:r>
      <w:r>
        <w:rPr>
          <w:rFonts w:ascii="Georgia" w:eastAsia="Georgia" w:hAnsi="Georgia" w:cs="Georgia"/>
          <w:sz w:val="22"/>
          <w:szCs w:val="22"/>
        </w:rPr>
        <w:t>-</w:t>
      </w:r>
      <w:proofErr w:type="gramEnd"/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EE7049">
        <w:rPr>
          <w:rFonts w:ascii="Georgia" w:eastAsia="Georgia" w:hAnsi="Georgia" w:cs="Georgia"/>
          <w:spacing w:val="-1"/>
          <w:sz w:val="22"/>
          <w:szCs w:val="22"/>
        </w:rPr>
        <w:t>4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.m</w:t>
      </w:r>
      <w:r>
        <w:rPr>
          <w:rFonts w:ascii="Georgia" w:eastAsia="Georgia" w:hAnsi="Georgia" w:cs="Georgia"/>
          <w:spacing w:val="1"/>
          <w:sz w:val="22"/>
          <w:szCs w:val="22"/>
        </w:rPr>
        <w:t>.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on 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z w:val="22"/>
          <w:szCs w:val="22"/>
        </w:rPr>
        <w:t>us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2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/</w:t>
      </w:r>
      <w:r>
        <w:rPr>
          <w:rFonts w:ascii="Georgia" w:eastAsia="Georgia" w:hAnsi="Georgia" w:cs="Georgia"/>
          <w:spacing w:val="-1"/>
          <w:sz w:val="22"/>
          <w:szCs w:val="22"/>
        </w:rPr>
        <w:t>Ma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pacing w:val="2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Fis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wl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a</w:t>
      </w:r>
    </w:p>
    <w:p w:rsidR="008B4F85" w:rsidRDefault="008B4F85">
      <w:pPr>
        <w:spacing w:before="4" w:line="220" w:lineRule="exact"/>
        <w:rPr>
          <w:sz w:val="22"/>
          <w:szCs w:val="22"/>
        </w:rPr>
      </w:pPr>
    </w:p>
    <w:p w:rsidR="008B4F85" w:rsidRDefault="00720C17" w:rsidP="001A7085">
      <w:pPr>
        <w:spacing w:before="36"/>
        <w:ind w:left="100"/>
        <w:outlineLvl w:val="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ou</w:t>
      </w:r>
      <w:r>
        <w:rPr>
          <w:rFonts w:ascii="Georgia" w:eastAsia="Georgia" w:hAnsi="Georgia" w:cs="Georgia"/>
          <w:b/>
          <w:sz w:val="22"/>
          <w:szCs w:val="22"/>
        </w:rPr>
        <w:t>r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b/>
          <w:sz w:val="22"/>
          <w:szCs w:val="22"/>
        </w:rPr>
        <w:t>a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e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b/>
          <w:sz w:val="22"/>
          <w:szCs w:val="22"/>
        </w:rPr>
        <w:t xml:space="preserve">t 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b/>
          <w:sz w:val="22"/>
          <w:szCs w:val="22"/>
        </w:rPr>
        <w:t>c</w:t>
      </w:r>
      <w:r>
        <w:rPr>
          <w:rFonts w:ascii="Georgia" w:eastAsia="Georgia" w:hAnsi="Georgia" w:cs="Georgia"/>
          <w:b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b/>
          <w:spacing w:val="1"/>
          <w:sz w:val="22"/>
          <w:szCs w:val="22"/>
        </w:rPr>
        <w:t>e</w:t>
      </w:r>
      <w:r>
        <w:rPr>
          <w:rFonts w:ascii="Georgia" w:eastAsia="Georgia" w:hAnsi="Georgia" w:cs="Georgia"/>
          <w:b/>
          <w:sz w:val="22"/>
          <w:szCs w:val="22"/>
        </w:rPr>
        <w:t>d</w:t>
      </w:r>
      <w:r>
        <w:rPr>
          <w:rFonts w:ascii="Georgia" w:eastAsia="Georgia" w:hAnsi="Georgia" w:cs="Georgia"/>
          <w:b/>
          <w:spacing w:val="-3"/>
          <w:sz w:val="22"/>
          <w:szCs w:val="22"/>
        </w:rPr>
        <w:t>u</w:t>
      </w:r>
      <w:r>
        <w:rPr>
          <w:rFonts w:ascii="Georgia" w:eastAsia="Georgia" w:hAnsi="Georgia" w:cs="Georgia"/>
          <w:b/>
          <w:spacing w:val="-2"/>
          <w:sz w:val="22"/>
          <w:szCs w:val="22"/>
        </w:rPr>
        <w:t>l</w:t>
      </w:r>
      <w:r>
        <w:rPr>
          <w:rFonts w:ascii="Georgia" w:eastAsia="Georgia" w:hAnsi="Georgia" w:cs="Georgia"/>
          <w:b/>
          <w:sz w:val="22"/>
          <w:szCs w:val="22"/>
        </w:rPr>
        <w:t>e</w:t>
      </w:r>
    </w:p>
    <w:p w:rsidR="008B4F85" w:rsidRDefault="00720C17">
      <w:pPr>
        <w:spacing w:line="500" w:lineRule="atLeast"/>
        <w:ind w:left="100" w:right="828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*</w:t>
      </w:r>
      <w:r>
        <w:rPr>
          <w:rFonts w:ascii="Georgia" w:eastAsia="Georgia" w:hAnsi="Georgia" w:cs="Georgia"/>
          <w:spacing w:val="1"/>
          <w:sz w:val="22"/>
          <w:szCs w:val="22"/>
        </w:rPr>
        <w:t>SU</w:t>
      </w:r>
      <w:r>
        <w:rPr>
          <w:rFonts w:ascii="Georgia" w:eastAsia="Georgia" w:hAnsi="Georgia" w:cs="Georgia"/>
          <w:spacing w:val="-3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J</w:t>
      </w:r>
      <w:r>
        <w:rPr>
          <w:rFonts w:ascii="Georgia" w:eastAsia="Georgia" w:hAnsi="Georgia" w:cs="Georgia"/>
          <w:sz w:val="22"/>
          <w:szCs w:val="22"/>
        </w:rPr>
        <w:t>ECT TO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3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* 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Fri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d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a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y,</w:t>
      </w:r>
      <w:r>
        <w:rPr>
          <w:rFonts w:ascii="Georgia" w:eastAsia="Georgia" w:hAnsi="Georgia" w:cs="Georgia"/>
          <w:spacing w:val="-3"/>
          <w:sz w:val="22"/>
          <w:szCs w:val="22"/>
          <w:u w:val="single" w:color="000000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N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o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vember</w:t>
      </w:r>
      <w:r>
        <w:rPr>
          <w:rFonts w:ascii="Georgia" w:eastAsia="Georgia" w:hAnsi="Georgia" w:cs="Georgia"/>
          <w:spacing w:val="-3"/>
          <w:sz w:val="22"/>
          <w:szCs w:val="22"/>
          <w:u w:val="single" w:color="000000"/>
        </w:rPr>
        <w:t xml:space="preserve"> </w:t>
      </w:r>
      <w:r w:rsidR="00EE7049"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7th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:</w:t>
      </w:r>
    </w:p>
    <w:p w:rsidR="008B4F85" w:rsidRDefault="008B4F85">
      <w:pPr>
        <w:spacing w:before="15" w:line="200" w:lineRule="exact"/>
      </w:pPr>
    </w:p>
    <w:p w:rsidR="008B4F85" w:rsidRDefault="00720C17">
      <w:pPr>
        <w:spacing w:before="36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>r</w:t>
      </w:r>
      <w:proofErr w:type="spellEnd"/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ui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e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EE7049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3:0</w:t>
      </w:r>
      <w:r w:rsidR="00720C17">
        <w:rPr>
          <w:rFonts w:ascii="Georgia" w:eastAsia="Georgia" w:hAnsi="Georgia" w:cs="Georgia"/>
          <w:sz w:val="22"/>
          <w:szCs w:val="22"/>
        </w:rPr>
        <w:t>0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p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m</w:t>
      </w:r>
      <w:r w:rsidR="00720C17">
        <w:rPr>
          <w:rFonts w:ascii="Georgia" w:eastAsia="Georgia" w:hAnsi="Georgia" w:cs="Georgia"/>
          <w:sz w:val="22"/>
          <w:szCs w:val="22"/>
        </w:rPr>
        <w:t>-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4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:</w:t>
      </w:r>
      <w:r>
        <w:rPr>
          <w:rFonts w:ascii="Georgia" w:eastAsia="Georgia" w:hAnsi="Georgia" w:cs="Georgia"/>
          <w:spacing w:val="1"/>
          <w:sz w:val="22"/>
          <w:szCs w:val="22"/>
        </w:rPr>
        <w:t>0</w:t>
      </w:r>
      <w:r w:rsidR="00720C17">
        <w:rPr>
          <w:rFonts w:ascii="Georgia" w:eastAsia="Georgia" w:hAnsi="Georgia" w:cs="Georgia"/>
          <w:sz w:val="22"/>
          <w:szCs w:val="22"/>
        </w:rPr>
        <w:t>0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pm-</w:t>
      </w:r>
      <w:r w:rsidR="00720C17"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L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z w:val="22"/>
          <w:szCs w:val="22"/>
        </w:rPr>
        <w:t>te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z w:val="22"/>
          <w:szCs w:val="22"/>
        </w:rPr>
        <w:t>gi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s</w:t>
      </w:r>
      <w:r w:rsidR="00720C17">
        <w:rPr>
          <w:rFonts w:ascii="Georgia" w:eastAsia="Georgia" w:hAnsi="Georgia" w:cs="Georgia"/>
          <w:sz w:val="22"/>
          <w:szCs w:val="22"/>
        </w:rPr>
        <w:t>t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z w:val="22"/>
          <w:szCs w:val="22"/>
        </w:rPr>
        <w:t>t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o</w:t>
      </w:r>
      <w:r w:rsidR="00720C17">
        <w:rPr>
          <w:rFonts w:ascii="Georgia" w:eastAsia="Georgia" w:hAnsi="Georgia" w:cs="Georgia"/>
          <w:sz w:val="22"/>
          <w:szCs w:val="22"/>
        </w:rPr>
        <w:t>n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on C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m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p</w:t>
      </w:r>
      <w:r w:rsidR="00720C17">
        <w:rPr>
          <w:rFonts w:ascii="Georgia" w:eastAsia="Georgia" w:hAnsi="Georgia" w:cs="Georgia"/>
          <w:spacing w:val="2"/>
          <w:sz w:val="22"/>
          <w:szCs w:val="22"/>
        </w:rPr>
        <w:t>u</w:t>
      </w:r>
      <w:r w:rsidR="00720C17">
        <w:rPr>
          <w:rFonts w:ascii="Georgia" w:eastAsia="Georgia" w:hAnsi="Georgia" w:cs="Georgia"/>
          <w:sz w:val="22"/>
          <w:szCs w:val="22"/>
        </w:rPr>
        <w:t>s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z w:val="22"/>
          <w:szCs w:val="22"/>
        </w:rPr>
        <w:t xml:space="preserve">t 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A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n</w:t>
      </w:r>
      <w:r w:rsidR="00720C17">
        <w:rPr>
          <w:rFonts w:ascii="Georgia" w:eastAsia="Georgia" w:hAnsi="Georgia" w:cs="Georgia"/>
          <w:sz w:val="22"/>
          <w:szCs w:val="22"/>
        </w:rPr>
        <w:t>ge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l</w:t>
      </w:r>
      <w:r w:rsidR="00720C17">
        <w:rPr>
          <w:rFonts w:ascii="Georgia" w:eastAsia="Georgia" w:hAnsi="Georgia" w:cs="Georgia"/>
          <w:sz w:val="22"/>
          <w:szCs w:val="22"/>
        </w:rPr>
        <w:t>l H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al</w:t>
      </w:r>
      <w:r w:rsidR="00720C17">
        <w:rPr>
          <w:rFonts w:ascii="Georgia" w:eastAsia="Georgia" w:hAnsi="Georgia" w:cs="Georgia"/>
          <w:sz w:val="22"/>
          <w:szCs w:val="22"/>
        </w:rPr>
        <w:t>l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4:00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1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 2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proofErr w:type="gram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nl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e</w:t>
      </w:r>
      <w:proofErr w:type="gramEnd"/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 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 Buil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gs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4:</w:t>
      </w:r>
      <w:r>
        <w:rPr>
          <w:rFonts w:ascii="Georgia" w:eastAsia="Georgia" w:hAnsi="Georgia" w:cs="Georgia"/>
          <w:spacing w:val="1"/>
          <w:sz w:val="22"/>
          <w:szCs w:val="22"/>
        </w:rPr>
        <w:t>3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1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t)</w:t>
      </w:r>
    </w:p>
    <w:p w:rsidR="00A554C6" w:rsidRDefault="00720C17">
      <w:pPr>
        <w:spacing w:before="51" w:line="500" w:lineRule="exact"/>
        <w:ind w:left="100" w:right="8188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2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pacing w:val="-3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t) </w:t>
      </w:r>
    </w:p>
    <w:p w:rsidR="008B4F85" w:rsidRDefault="00720C17">
      <w:pPr>
        <w:spacing w:before="51" w:line="500" w:lineRule="exact"/>
        <w:ind w:left="100" w:right="8188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S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a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t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u</w:t>
      </w:r>
      <w:r>
        <w:rPr>
          <w:rFonts w:ascii="Georgia" w:eastAsia="Georgia" w:hAnsi="Georgia" w:cs="Georgia"/>
          <w:spacing w:val="-2"/>
          <w:sz w:val="22"/>
          <w:szCs w:val="22"/>
          <w:u w:val="single" w:color="000000"/>
        </w:rPr>
        <w:t>r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da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y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N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o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ve</w:t>
      </w:r>
      <w:r>
        <w:rPr>
          <w:rFonts w:ascii="Georgia" w:eastAsia="Georgia" w:hAnsi="Georgia" w:cs="Georgia"/>
          <w:spacing w:val="-3"/>
          <w:sz w:val="22"/>
          <w:szCs w:val="22"/>
          <w:u w:val="single" w:color="000000"/>
        </w:rPr>
        <w:t>m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b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e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r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 xml:space="preserve"> </w:t>
      </w:r>
      <w:r w:rsidR="00A554C6"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8th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:</w:t>
      </w:r>
    </w:p>
    <w:p w:rsidR="008B4F85" w:rsidRDefault="008B4F85">
      <w:pPr>
        <w:spacing w:before="1" w:line="160" w:lineRule="exact"/>
        <w:rPr>
          <w:sz w:val="16"/>
          <w:szCs w:val="16"/>
        </w:rPr>
      </w:pPr>
    </w:p>
    <w:p w:rsidR="008B4F85" w:rsidRDefault="00720C17">
      <w:pPr>
        <w:spacing w:before="36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proofErr w:type="gramEnd"/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nl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ne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,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-2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5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us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3 </w:t>
      </w:r>
      <w:r>
        <w:rPr>
          <w:rFonts w:ascii="Georgia" w:eastAsia="Georgia" w:hAnsi="Georgia" w:cs="Georgia"/>
          <w:spacing w:val="-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z w:val="22"/>
          <w:szCs w:val="22"/>
        </w:rPr>
        <w:t>Hig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4 </w:t>
      </w:r>
      <w:r>
        <w:rPr>
          <w:rFonts w:ascii="Georgia" w:eastAsia="Georgia" w:hAnsi="Georgia" w:cs="Georgia"/>
          <w:spacing w:val="-2"/>
          <w:sz w:val="22"/>
          <w:szCs w:val="22"/>
        </w:rPr>
        <w:t>(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 xml:space="preserve">ged </w:t>
      </w:r>
      <w:r>
        <w:rPr>
          <w:rFonts w:ascii="Georgia" w:eastAsia="Georgia" w:hAnsi="Georgia" w:cs="Georgia"/>
          <w:spacing w:val="-1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wer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3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-L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L</w:t>
      </w:r>
      <w:r>
        <w:rPr>
          <w:rFonts w:ascii="Georgia" w:eastAsia="Georgia" w:hAnsi="Georgia" w:cs="Georgia"/>
          <w:sz w:val="22"/>
          <w:szCs w:val="22"/>
        </w:rPr>
        <w:t>unch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k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 5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pacing w:val="1"/>
          <w:sz w:val="22"/>
          <w:szCs w:val="22"/>
        </w:rPr>
        <w:t>Lo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4:00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6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pacing w:val="1"/>
          <w:sz w:val="22"/>
          <w:szCs w:val="22"/>
        </w:rPr>
        <w:t>Lo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8B4F85" w:rsidRDefault="008B4F85">
      <w:pPr>
        <w:spacing w:before="10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6: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Din</w:t>
      </w:r>
      <w:r>
        <w:rPr>
          <w:rFonts w:ascii="Georgia" w:eastAsia="Georgia" w:hAnsi="Georgia" w:cs="Georgia"/>
          <w:spacing w:val="-1"/>
          <w:sz w:val="22"/>
          <w:szCs w:val="22"/>
        </w:rPr>
        <w:t>ne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k</w:t>
      </w:r>
    </w:p>
    <w:p w:rsidR="00A554C6" w:rsidRDefault="00720C17">
      <w:pPr>
        <w:spacing w:before="1" w:line="500" w:lineRule="atLeast"/>
        <w:ind w:left="100" w:right="7828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7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pacing w:val="-2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pacing w:val="1"/>
          <w:sz w:val="22"/>
          <w:szCs w:val="22"/>
        </w:rPr>
        <w:t>Lo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 xml:space="preserve">) </w:t>
      </w:r>
    </w:p>
    <w:p w:rsidR="008B4F85" w:rsidRDefault="00720C17">
      <w:pPr>
        <w:spacing w:before="1" w:line="500" w:lineRule="atLeast"/>
        <w:ind w:left="100" w:right="7828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S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und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a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y,</w:t>
      </w:r>
      <w:r>
        <w:rPr>
          <w:rFonts w:ascii="Georgia" w:eastAsia="Georgia" w:hAnsi="Georgia" w:cs="Georgia"/>
          <w:spacing w:val="-3"/>
          <w:sz w:val="22"/>
          <w:szCs w:val="22"/>
          <w:u w:val="single" w:color="000000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  <w:u w:val="single" w:color="000000"/>
        </w:rPr>
        <w:t>N</w:t>
      </w:r>
      <w:r>
        <w:rPr>
          <w:rFonts w:ascii="Georgia" w:eastAsia="Georgia" w:hAnsi="Georgia" w:cs="Georgia"/>
          <w:spacing w:val="-1"/>
          <w:sz w:val="22"/>
          <w:szCs w:val="22"/>
          <w:u w:val="single" w:color="000000"/>
        </w:rPr>
        <w:t>o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vember</w:t>
      </w:r>
      <w:r>
        <w:rPr>
          <w:rFonts w:ascii="Georgia" w:eastAsia="Georgia" w:hAnsi="Georgia" w:cs="Georgia"/>
          <w:spacing w:val="-3"/>
          <w:sz w:val="22"/>
          <w:szCs w:val="22"/>
          <w:u w:val="single" w:color="000000"/>
        </w:rPr>
        <w:t xml:space="preserve"> </w:t>
      </w:r>
      <w:r w:rsidR="00A554C6">
        <w:rPr>
          <w:rFonts w:ascii="Georgia" w:eastAsia="Georgia" w:hAnsi="Georgia" w:cs="Georgia"/>
          <w:sz w:val="22"/>
          <w:szCs w:val="22"/>
          <w:u w:val="single" w:color="000000"/>
        </w:rPr>
        <w:t>9th</w:t>
      </w:r>
      <w:r>
        <w:rPr>
          <w:rFonts w:ascii="Georgia" w:eastAsia="Georgia" w:hAnsi="Georgia" w:cs="Georgia"/>
          <w:sz w:val="22"/>
          <w:szCs w:val="22"/>
          <w:u w:val="single" w:color="000000"/>
        </w:rPr>
        <w:t>:</w:t>
      </w:r>
    </w:p>
    <w:p w:rsidR="008B4F85" w:rsidRDefault="008B4F85">
      <w:pPr>
        <w:spacing w:before="13" w:line="200" w:lineRule="exact"/>
      </w:pPr>
    </w:p>
    <w:p w:rsidR="008B4F85" w:rsidRDefault="00720C17">
      <w:pPr>
        <w:spacing w:before="36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proofErr w:type="gramEnd"/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Pa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nl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ne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z w:val="22"/>
          <w:szCs w:val="22"/>
        </w:rPr>
        <w:t>m</w:t>
      </w:r>
      <w:r>
        <w:rPr>
          <w:rFonts w:ascii="Georgia" w:eastAsia="Georgia" w:hAnsi="Georgia" w:cs="Georgia"/>
          <w:spacing w:val="-1"/>
          <w:sz w:val="22"/>
          <w:szCs w:val="22"/>
        </w:rPr>
        <w:t>en</w:t>
      </w:r>
      <w:r>
        <w:rPr>
          <w:rFonts w:ascii="Georgia" w:eastAsia="Georgia" w:hAnsi="Georgia" w:cs="Georgia"/>
          <w:sz w:val="22"/>
          <w:szCs w:val="22"/>
        </w:rPr>
        <w:t>t</w:t>
      </w:r>
    </w:p>
    <w:p w:rsidR="008B4F85" w:rsidRDefault="00720C17">
      <w:pPr>
        <w:spacing w:line="240" w:lineRule="exact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Bui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dings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proofErr w:type="gramEnd"/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sity D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4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</w:p>
    <w:p w:rsidR="008B4F85" w:rsidRDefault="008B4F85">
      <w:pPr>
        <w:spacing w:before="11" w:line="240" w:lineRule="exact"/>
        <w:rPr>
          <w:sz w:val="24"/>
          <w:szCs w:val="24"/>
        </w:rPr>
      </w:pPr>
    </w:p>
    <w:p w:rsidR="008B4F85" w:rsidRDefault="00720C17">
      <w:pPr>
        <w:spacing w:line="240" w:lineRule="exact"/>
        <w:ind w:left="100" w:right="389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proofErr w:type="gramEnd"/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sembly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2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l H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l Au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um imm</w:t>
      </w:r>
      <w:r>
        <w:rPr>
          <w:rFonts w:ascii="Georgia" w:eastAsia="Georgia" w:hAnsi="Georgia" w:cs="Georgia"/>
          <w:spacing w:val="-2"/>
          <w:sz w:val="22"/>
          <w:szCs w:val="22"/>
        </w:rPr>
        <w:t>ed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ll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wing </w:t>
      </w:r>
      <w:r>
        <w:rPr>
          <w:rFonts w:ascii="Georgia" w:eastAsia="Georgia" w:hAnsi="Georgia" w:cs="Georgia"/>
          <w:spacing w:val="-1"/>
          <w:sz w:val="22"/>
          <w:szCs w:val="22"/>
        </w:rPr>
        <w:t>Va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</w:p>
    <w:p w:rsidR="008B4F85" w:rsidRDefault="008B4F85">
      <w:pPr>
        <w:spacing w:before="10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1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m</w:t>
      </w:r>
      <w:proofErr w:type="gramEnd"/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Q</w:t>
      </w:r>
      <w:r>
        <w:rPr>
          <w:rFonts w:ascii="Georgia" w:eastAsia="Georgia" w:hAnsi="Georgia" w:cs="Georgia"/>
          <w:sz w:val="22"/>
          <w:szCs w:val="22"/>
        </w:rPr>
        <w:t>uarter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2"/>
          <w:sz w:val="22"/>
          <w:szCs w:val="22"/>
        </w:rPr>
        <w:t>Q</w:t>
      </w:r>
      <w:r>
        <w:rPr>
          <w:rFonts w:ascii="Georgia" w:eastAsia="Georgia" w:hAnsi="Georgia" w:cs="Georgia"/>
          <w:sz w:val="22"/>
          <w:szCs w:val="22"/>
        </w:rPr>
        <w:t>uart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mif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Se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fi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8B4F85" w:rsidRDefault="008B4F85">
      <w:pPr>
        <w:spacing w:before="9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p.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proofErr w:type="gramStart"/>
      <w:r>
        <w:rPr>
          <w:rFonts w:ascii="Georgia" w:eastAsia="Georgia" w:hAnsi="Georgia" w:cs="Georgia"/>
          <w:spacing w:val="1"/>
          <w:sz w:val="22"/>
          <w:szCs w:val="22"/>
        </w:rPr>
        <w:t>.</w:t>
      </w:r>
      <w:r>
        <w:rPr>
          <w:rFonts w:ascii="Georgia" w:eastAsia="Georgia" w:hAnsi="Georgia" w:cs="Georgia"/>
          <w:sz w:val="22"/>
          <w:szCs w:val="22"/>
        </w:rPr>
        <w:t>-</w:t>
      </w:r>
      <w:proofErr w:type="gramEnd"/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1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8B4F85" w:rsidRDefault="008B4F85">
      <w:pPr>
        <w:spacing w:before="12" w:line="240" w:lineRule="exact"/>
        <w:rPr>
          <w:sz w:val="24"/>
          <w:szCs w:val="24"/>
        </w:rPr>
      </w:pPr>
    </w:p>
    <w:p w:rsidR="008B4F85" w:rsidRDefault="00720C17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ver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2"/>
          <w:sz w:val="22"/>
          <w:szCs w:val="22"/>
        </w:rPr>
        <w:t>ig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m is </w:t>
      </w:r>
      <w:r>
        <w:rPr>
          <w:rFonts w:ascii="Georgia" w:eastAsia="Georgia" w:hAnsi="Georgia" w:cs="Georgia"/>
          <w:spacing w:val="-3"/>
          <w:sz w:val="22"/>
          <w:szCs w:val="22"/>
        </w:rPr>
        <w:t>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ted</w:t>
      </w:r>
      <w:r>
        <w:rPr>
          <w:rFonts w:ascii="Georgia" w:eastAsia="Georgia" w:hAnsi="Georgia" w:cs="Georgia"/>
          <w:spacing w:val="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of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ts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ffi</w:t>
      </w:r>
      <w:r>
        <w:rPr>
          <w:rFonts w:ascii="Georgia" w:eastAsia="Georgia" w:hAnsi="Georgia" w:cs="Georgia"/>
          <w:spacing w:val="1"/>
          <w:sz w:val="22"/>
          <w:szCs w:val="22"/>
        </w:rPr>
        <w:t>c</w:t>
      </w:r>
      <w:r>
        <w:rPr>
          <w:rFonts w:ascii="Georgia" w:eastAsia="Georgia" w:hAnsi="Georgia" w:cs="Georgia"/>
          <w:sz w:val="22"/>
          <w:szCs w:val="22"/>
        </w:rPr>
        <w:t>e w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1"/>
          <w:sz w:val="22"/>
          <w:szCs w:val="22"/>
        </w:rPr>
        <w:t>epa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tme</w:t>
      </w:r>
      <w:r>
        <w:rPr>
          <w:rFonts w:ascii="Georgia" w:eastAsia="Georgia" w:hAnsi="Georgia" w:cs="Georgia"/>
          <w:spacing w:val="-2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f</w:t>
      </w:r>
    </w:p>
    <w:p w:rsidR="008B4F85" w:rsidRDefault="00A554C6">
      <w:pPr>
        <w:spacing w:line="240" w:lineRule="exact"/>
        <w:ind w:left="100"/>
        <w:rPr>
          <w:rFonts w:ascii="Georgia" w:eastAsia="Georgia" w:hAnsi="Georgia" w:cs="Georgia"/>
          <w:sz w:val="22"/>
          <w:szCs w:val="22"/>
        </w:rPr>
      </w:pPr>
      <w:proofErr w:type="gramStart"/>
      <w:r>
        <w:rPr>
          <w:rFonts w:ascii="Georgia" w:eastAsia="Georgia" w:hAnsi="Georgia" w:cs="Georgia"/>
          <w:spacing w:val="1"/>
          <w:sz w:val="22"/>
          <w:szCs w:val="22"/>
        </w:rPr>
        <w:t>Student Life</w:t>
      </w:r>
      <w:r w:rsidR="00720C17">
        <w:rPr>
          <w:rFonts w:ascii="Georgia" w:eastAsia="Georgia" w:hAnsi="Georgia" w:cs="Georgia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a</w:t>
      </w:r>
      <w:r w:rsidR="00720C17">
        <w:rPr>
          <w:rFonts w:ascii="Georgia" w:eastAsia="Georgia" w:hAnsi="Georgia" w:cs="Georgia"/>
          <w:sz w:val="22"/>
          <w:szCs w:val="22"/>
        </w:rPr>
        <w:t xml:space="preserve">t 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t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h</w:t>
      </w:r>
      <w:r w:rsidR="00720C17">
        <w:rPr>
          <w:rFonts w:ascii="Georgia" w:eastAsia="Georgia" w:hAnsi="Georgia" w:cs="Georgia"/>
          <w:sz w:val="22"/>
          <w:szCs w:val="22"/>
        </w:rPr>
        <w:t>e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U</w:t>
      </w:r>
      <w:r w:rsidR="00720C17">
        <w:rPr>
          <w:rFonts w:ascii="Georgia" w:eastAsia="Georgia" w:hAnsi="Georgia" w:cs="Georgia"/>
          <w:spacing w:val="-3"/>
          <w:sz w:val="22"/>
          <w:szCs w:val="22"/>
        </w:rPr>
        <w:t>n</w:t>
      </w:r>
      <w:r w:rsidR="00720C17">
        <w:rPr>
          <w:rFonts w:ascii="Georgia" w:eastAsia="Georgia" w:hAnsi="Georgia" w:cs="Georgia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v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z w:val="22"/>
          <w:szCs w:val="22"/>
        </w:rPr>
        <w:t>s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z w:val="22"/>
          <w:szCs w:val="22"/>
        </w:rPr>
        <w:t>ty of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M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z w:val="22"/>
          <w:szCs w:val="22"/>
        </w:rPr>
        <w:t>c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h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z w:val="22"/>
          <w:szCs w:val="22"/>
        </w:rPr>
        <w:t>ga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n</w:t>
      </w:r>
      <w:r w:rsidR="00720C17">
        <w:rPr>
          <w:rFonts w:ascii="Georgia" w:eastAsia="Georgia" w:hAnsi="Georgia" w:cs="Georgia"/>
          <w:sz w:val="22"/>
          <w:szCs w:val="22"/>
        </w:rPr>
        <w:t>, t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h</w:t>
      </w:r>
      <w:r w:rsidR="00720C17">
        <w:rPr>
          <w:rFonts w:ascii="Georgia" w:eastAsia="Georgia" w:hAnsi="Georgia" w:cs="Georgia"/>
          <w:sz w:val="22"/>
          <w:szCs w:val="22"/>
        </w:rPr>
        <w:t>e</w:t>
      </w:r>
      <w:r w:rsidR="00720C17"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pr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z w:val="22"/>
          <w:szCs w:val="22"/>
        </w:rPr>
        <w:t>mi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z w:val="22"/>
          <w:szCs w:val="22"/>
        </w:rPr>
        <w:t>r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B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z w:val="22"/>
          <w:szCs w:val="22"/>
        </w:rPr>
        <w:t>g T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e</w:t>
      </w:r>
      <w:r w:rsidR="00720C17">
        <w:rPr>
          <w:rFonts w:ascii="Georgia" w:eastAsia="Georgia" w:hAnsi="Georgia" w:cs="Georgia"/>
          <w:sz w:val="22"/>
          <w:szCs w:val="22"/>
        </w:rPr>
        <w:t>n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 w:rsidR="00720C17">
        <w:rPr>
          <w:rFonts w:ascii="Georgia" w:eastAsia="Georgia" w:hAnsi="Georgia" w:cs="Georgia"/>
          <w:sz w:val="22"/>
          <w:szCs w:val="22"/>
        </w:rPr>
        <w:t>U</w:t>
      </w:r>
      <w:r w:rsidR="00720C17">
        <w:rPr>
          <w:rFonts w:ascii="Georgia" w:eastAsia="Georgia" w:hAnsi="Georgia" w:cs="Georgia"/>
          <w:spacing w:val="-1"/>
          <w:sz w:val="22"/>
          <w:szCs w:val="22"/>
        </w:rPr>
        <w:t>n</w:t>
      </w:r>
      <w:r w:rsidR="00720C17">
        <w:rPr>
          <w:rFonts w:ascii="Georgia" w:eastAsia="Georgia" w:hAnsi="Georgia" w:cs="Georgia"/>
          <w:sz w:val="22"/>
          <w:szCs w:val="22"/>
        </w:rPr>
        <w:t>i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v</w:t>
      </w:r>
      <w:r w:rsidR="00720C17">
        <w:rPr>
          <w:rFonts w:ascii="Georgia" w:eastAsia="Georgia" w:hAnsi="Georgia" w:cs="Georgia"/>
          <w:spacing w:val="-4"/>
          <w:sz w:val="22"/>
          <w:szCs w:val="22"/>
        </w:rPr>
        <w:t>e</w:t>
      </w:r>
      <w:r w:rsidR="00720C17">
        <w:rPr>
          <w:rFonts w:ascii="Georgia" w:eastAsia="Georgia" w:hAnsi="Georgia" w:cs="Georgia"/>
          <w:spacing w:val="1"/>
          <w:sz w:val="22"/>
          <w:szCs w:val="22"/>
        </w:rPr>
        <w:t>r</w:t>
      </w:r>
      <w:r w:rsidR="00720C17">
        <w:rPr>
          <w:rFonts w:ascii="Georgia" w:eastAsia="Georgia" w:hAnsi="Georgia" w:cs="Georgia"/>
          <w:sz w:val="22"/>
          <w:szCs w:val="22"/>
        </w:rPr>
        <w:t>s</w:t>
      </w:r>
      <w:r w:rsidR="00720C17">
        <w:rPr>
          <w:rFonts w:ascii="Georgia" w:eastAsia="Georgia" w:hAnsi="Georgia" w:cs="Georgia"/>
          <w:spacing w:val="-2"/>
          <w:sz w:val="22"/>
          <w:szCs w:val="22"/>
        </w:rPr>
        <w:t>i</w:t>
      </w:r>
      <w:r w:rsidR="00720C17">
        <w:rPr>
          <w:rFonts w:ascii="Georgia" w:eastAsia="Georgia" w:hAnsi="Georgia" w:cs="Georgia"/>
          <w:sz w:val="22"/>
          <w:szCs w:val="22"/>
        </w:rPr>
        <w:t>ty.</w:t>
      </w:r>
      <w:proofErr w:type="gramEnd"/>
    </w:p>
    <w:sectPr w:rsidR="008B4F85" w:rsidSect="008B4F85">
      <w:headerReference w:type="default" r:id="rId19"/>
      <w:pgSz w:w="12240" w:h="15840"/>
      <w:pgMar w:top="1020" w:right="680" w:bottom="280" w:left="620" w:header="74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45FC" w:rsidRDefault="007145FC" w:rsidP="008B4F85">
      <w:r>
        <w:separator/>
      </w:r>
    </w:p>
  </w:endnote>
  <w:endnote w:type="continuationSeparator" w:id="0">
    <w:p w:rsidR="007145FC" w:rsidRDefault="007145FC" w:rsidP="008B4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45FC" w:rsidRDefault="007145FC" w:rsidP="008B4F85">
      <w:r>
        <w:separator/>
      </w:r>
    </w:p>
  </w:footnote>
  <w:footnote w:type="continuationSeparator" w:id="0">
    <w:p w:rsidR="007145FC" w:rsidRDefault="007145FC" w:rsidP="008B4F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F85" w:rsidRDefault="00AB37A8">
    <w:pPr>
      <w:spacing w:line="200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5pt;margin-top:36.4pt;width:462.1pt;height:16.05pt;z-index:-251659264;mso-position-horizontal-relative:page;mso-position-vertical-relative:page" filled="f" stroked="f">
          <v:textbox inset="0,0,0,0">
            <w:txbxContent>
              <w:p w:rsidR="008B4F85" w:rsidRDefault="00720C17">
                <w:pPr>
                  <w:spacing w:line="300" w:lineRule="exact"/>
                  <w:ind w:left="20" w:right="-42"/>
                  <w:rPr>
                    <w:rFonts w:ascii="Georgia" w:eastAsia="Georgia" w:hAnsi="Georgia" w:cs="Georgia"/>
                    <w:sz w:val="28"/>
                    <w:szCs w:val="28"/>
                  </w:rPr>
                </w:pP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20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1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3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U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ni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v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ers</w:t>
                </w:r>
                <w:r>
                  <w:rPr>
                    <w:rFonts w:ascii="Georgia" w:eastAsia="Georgia" w:hAnsi="Georgia" w:cs="Georgia"/>
                    <w:b/>
                    <w:spacing w:val="-3"/>
                    <w:sz w:val="28"/>
                    <w:szCs w:val="28"/>
                  </w:rPr>
                  <w:t>i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 xml:space="preserve">y 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o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 xml:space="preserve">f 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>M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i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chi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g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 H.S.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>D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e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b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pacing w:val="2"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e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To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u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r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me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n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I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nv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it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pacing w:val="2"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io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F85" w:rsidRDefault="00AB37A8">
    <w:pPr>
      <w:spacing w:line="200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5pt;margin-top:36.4pt;width:462.1pt;height:16.05pt;z-index:-251658240;mso-position-horizontal-relative:page;mso-position-vertical-relative:page" filled="f" stroked="f">
          <v:textbox inset="0,0,0,0">
            <w:txbxContent>
              <w:p w:rsidR="008B4F85" w:rsidRDefault="00720C17">
                <w:pPr>
                  <w:spacing w:line="300" w:lineRule="exact"/>
                  <w:ind w:left="20" w:right="-42"/>
                  <w:rPr>
                    <w:rFonts w:ascii="Georgia" w:eastAsia="Georgia" w:hAnsi="Georgia" w:cs="Georgia"/>
                    <w:sz w:val="28"/>
                    <w:szCs w:val="28"/>
                  </w:rPr>
                </w:pP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20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1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3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U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ni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v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ers</w:t>
                </w:r>
                <w:r>
                  <w:rPr>
                    <w:rFonts w:ascii="Georgia" w:eastAsia="Georgia" w:hAnsi="Georgia" w:cs="Georgia"/>
                    <w:b/>
                    <w:spacing w:val="-3"/>
                    <w:sz w:val="28"/>
                    <w:szCs w:val="28"/>
                  </w:rPr>
                  <w:t>i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 xml:space="preserve">y 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o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 xml:space="preserve">f 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>M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i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chi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g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 H.S.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>D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e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b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pacing w:val="2"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e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To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u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r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me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n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pacing w:val="1"/>
                    <w:sz w:val="28"/>
                    <w:szCs w:val="28"/>
                  </w:rPr>
                  <w:t xml:space="preserve"> </w:t>
                </w:r>
                <w:r>
                  <w:rPr>
                    <w:rFonts w:ascii="Georgia" w:eastAsia="Georgia" w:hAnsi="Georgia" w:cs="Georgia"/>
                    <w:b/>
                    <w:spacing w:val="-2"/>
                    <w:sz w:val="28"/>
                    <w:szCs w:val="28"/>
                  </w:rPr>
                  <w:t>I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nv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it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a</w:t>
                </w:r>
                <w:r>
                  <w:rPr>
                    <w:rFonts w:ascii="Georgia" w:eastAsia="Georgia" w:hAnsi="Georgia" w:cs="Georgia"/>
                    <w:b/>
                    <w:spacing w:val="2"/>
                    <w:sz w:val="28"/>
                    <w:szCs w:val="28"/>
                  </w:rPr>
                  <w:t>t</w:t>
                </w:r>
                <w:r>
                  <w:rPr>
                    <w:rFonts w:ascii="Georgia" w:eastAsia="Georgia" w:hAnsi="Georgia" w:cs="Georgia"/>
                    <w:b/>
                    <w:spacing w:val="-1"/>
                    <w:sz w:val="28"/>
                    <w:szCs w:val="28"/>
                  </w:rPr>
                  <w:t>io</w:t>
                </w:r>
                <w:r>
                  <w:rPr>
                    <w:rFonts w:ascii="Georgia" w:eastAsia="Georgia" w:hAnsi="Georgia" w:cs="Georgia"/>
                    <w:b/>
                    <w:sz w:val="28"/>
                    <w:szCs w:val="28"/>
                  </w:rPr>
                  <w:t>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5F43E4"/>
    <w:multiLevelType w:val="multilevel"/>
    <w:tmpl w:val="9648D8C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B4F85"/>
    <w:rsid w:val="0004754E"/>
    <w:rsid w:val="001A7085"/>
    <w:rsid w:val="002052D3"/>
    <w:rsid w:val="00397066"/>
    <w:rsid w:val="00413B8B"/>
    <w:rsid w:val="004360D0"/>
    <w:rsid w:val="004E3144"/>
    <w:rsid w:val="006F10B9"/>
    <w:rsid w:val="007145FC"/>
    <w:rsid w:val="00715A9C"/>
    <w:rsid w:val="00720081"/>
    <w:rsid w:val="00720C17"/>
    <w:rsid w:val="007802FA"/>
    <w:rsid w:val="00877BEE"/>
    <w:rsid w:val="008B14DD"/>
    <w:rsid w:val="008B4F85"/>
    <w:rsid w:val="0090749E"/>
    <w:rsid w:val="00A554C6"/>
    <w:rsid w:val="00A56E35"/>
    <w:rsid w:val="00AB37A8"/>
    <w:rsid w:val="00B74A78"/>
    <w:rsid w:val="00BB13DC"/>
    <w:rsid w:val="00CD117D"/>
    <w:rsid w:val="00CD49C0"/>
    <w:rsid w:val="00CF45C4"/>
    <w:rsid w:val="00D856E5"/>
    <w:rsid w:val="00DF56BD"/>
    <w:rsid w:val="00E95FA6"/>
    <w:rsid w:val="00EE7049"/>
    <w:rsid w:val="00F23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A7085"/>
    <w:rPr>
      <w:rFonts w:ascii="Verdana" w:hAnsi="Verdan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A7085"/>
    <w:rPr>
      <w:rFonts w:ascii="Verdana" w:hAnsi="Verdan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F56BD"/>
    <w:rPr>
      <w:color w:val="0000FF" w:themeColor="hyperlink"/>
      <w:u w:val="single"/>
    </w:rPr>
  </w:style>
  <w:style w:type="character" w:customStyle="1" w:styleId="Underline">
    <w:name w:val="Underline"/>
    <w:basedOn w:val="DefaultParagraphFont"/>
    <w:uiPriority w:val="1"/>
    <w:qFormat/>
    <w:rsid w:val="00A56E35"/>
    <w:rPr>
      <w:u w:val="single"/>
    </w:rPr>
  </w:style>
  <w:style w:type="character" w:styleId="Strong">
    <w:name w:val="Strong"/>
    <w:basedOn w:val="DefaultParagraphFont"/>
    <w:uiPriority w:val="22"/>
    <w:qFormat/>
    <w:rsid w:val="008B14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91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higandebate.com" TargetMode="External"/><Relationship Id="rId13" Type="http://schemas.openxmlformats.org/officeDocument/2006/relationships/hyperlink" Target="tel:%28734%29%20995-5900%20ext%206154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mailto:Aretha.Trice@hilton.com" TargetMode="External"/><Relationship Id="rId17" Type="http://schemas.openxmlformats.org/officeDocument/2006/relationships/hyperlink" Target="mailto:akall@umich.edu" TargetMode="External"/><Relationship Id="rId2" Type="http://schemas.openxmlformats.org/officeDocument/2006/relationships/styles" Target="styles.xml"/><Relationship Id="rId16" Type="http://schemas.openxmlformats.org/officeDocument/2006/relationships/hyperlink" Target="mailto:akall@umich.ed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hamptoninn3.hilton.com/en/hotels/michigan/hampton-inn-ann-arbor-south-ARBVWHX/index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tel:734-827-2510" TargetMode="External"/><Relationship Id="rId10" Type="http://schemas.openxmlformats.org/officeDocument/2006/relationships/hyperlink" Target="http://umhstournament.tabroom.com/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://www.tabroom.com/" TargetMode="External"/><Relationship Id="rId14" Type="http://schemas.openxmlformats.org/officeDocument/2006/relationships/hyperlink" Target="http://www.marriott.com/hotels/travel/arbch-courtyard-ann-arbo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1416</Words>
  <Characters>7721</Characters>
  <Application>Microsoft Office Word</Application>
  <DocSecurity>0</DocSecurity>
  <Lines>179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AaronKall</dc:creator>
  <cp:lastModifiedBy>AaronKall, Team 2010</cp:lastModifiedBy>
  <cp:revision>4</cp:revision>
  <dcterms:created xsi:type="dcterms:W3CDTF">2014-09-11T18:33:00Z</dcterms:created>
  <dcterms:modified xsi:type="dcterms:W3CDTF">2014-09-12T17:57:00Z</dcterms:modified>
</cp:coreProperties>
</file>