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C09A6A" w14:textId="77777777" w:rsidR="00CD5F68" w:rsidRDefault="00CD5F68" w:rsidP="00B141CB">
      <w:pPr>
        <w:widowControl/>
        <w:spacing w:after="40" w:line="200" w:lineRule="atLeast"/>
        <w:rPr>
          <w:rFonts w:eastAsia="Arial Unicode MS"/>
          <w:b/>
          <w:bCs/>
          <w:sz w:val="24"/>
          <w:szCs w:val="24"/>
          <w:lang w:val="en-US"/>
        </w:rPr>
      </w:pPr>
    </w:p>
    <w:p w14:paraId="576E85BD" w14:textId="77777777" w:rsidR="00091531" w:rsidRPr="00F50754" w:rsidRDefault="00091531" w:rsidP="00B141CB">
      <w:pPr>
        <w:widowControl/>
        <w:spacing w:after="40" w:line="200" w:lineRule="atLeast"/>
        <w:rPr>
          <w:rFonts w:eastAsia="Arial Unicode MS"/>
          <w:b/>
          <w:bCs/>
          <w:sz w:val="24"/>
          <w:szCs w:val="24"/>
          <w:lang w:val="en-US"/>
        </w:rPr>
      </w:pPr>
    </w:p>
    <w:p w14:paraId="0C904E8E" w14:textId="554166F9" w:rsidR="00FC0E4C" w:rsidRPr="0067549A" w:rsidRDefault="00FC0E4C" w:rsidP="00580DF7">
      <w:pPr>
        <w:widowControl/>
        <w:tabs>
          <w:tab w:val="left" w:pos="1710"/>
        </w:tabs>
        <w:spacing w:after="40" w:line="200" w:lineRule="atLeast"/>
        <w:ind w:left="1843" w:hanging="1843"/>
        <w:rPr>
          <w:rFonts w:eastAsia="Arial Unicode MS"/>
          <w:bCs/>
          <w:caps/>
          <w:sz w:val="24"/>
          <w:szCs w:val="24"/>
          <w:lang w:val="en-US"/>
        </w:rPr>
      </w:pPr>
      <w:r w:rsidRPr="0067549A">
        <w:rPr>
          <w:rFonts w:eastAsia="Arial Unicode MS"/>
          <w:bCs/>
          <w:sz w:val="24"/>
          <w:szCs w:val="24"/>
          <w:lang w:val="en-US"/>
        </w:rPr>
        <w:t>EDUCATION</w:t>
      </w:r>
      <w:r w:rsidR="00580DF7" w:rsidRPr="0067549A">
        <w:rPr>
          <w:rFonts w:eastAsia="Arial Unicode MS"/>
          <w:bCs/>
          <w:sz w:val="24"/>
          <w:szCs w:val="24"/>
          <w:lang w:val="en-US"/>
        </w:rPr>
        <w:t xml:space="preserve"> AND </w:t>
      </w:r>
      <w:r w:rsidR="00580DF7" w:rsidRPr="0067549A">
        <w:rPr>
          <w:rFonts w:eastAsia="Arial Unicode MS"/>
          <w:bCs/>
          <w:caps/>
          <w:sz w:val="24"/>
          <w:szCs w:val="24"/>
          <w:lang w:val="en-US"/>
        </w:rPr>
        <w:t>Certification</w:t>
      </w:r>
      <w:r w:rsidR="00580DF7" w:rsidRPr="0067549A">
        <w:rPr>
          <w:rFonts w:eastAsia="Arial Unicode MS"/>
          <w:bCs/>
          <w:sz w:val="24"/>
          <w:szCs w:val="24"/>
          <w:lang w:val="en-US"/>
        </w:rPr>
        <w:t>S</w:t>
      </w:r>
    </w:p>
    <w:p w14:paraId="17224DC5" w14:textId="60FB3A70" w:rsidR="00FC0E4C" w:rsidRPr="00F50754" w:rsidRDefault="00FB35C3" w:rsidP="00582301">
      <w:pPr>
        <w:pStyle w:val="OiaeaeiYiio2"/>
        <w:widowControl/>
        <w:spacing w:before="120" w:line="200" w:lineRule="atLeast"/>
        <w:jc w:val="left"/>
        <w:rPr>
          <w:rFonts w:eastAsia="Arial Unicode MS"/>
          <w:b/>
          <w:bCs/>
          <w:i w:val="0"/>
          <w:iCs w:val="0"/>
          <w:sz w:val="22"/>
          <w:szCs w:val="22"/>
        </w:rPr>
      </w:pPr>
      <w:r w:rsidRPr="00F50754">
        <w:rPr>
          <w:rFonts w:eastAsia="Arial Unicode MS"/>
          <w:b/>
          <w:bCs/>
          <w:i w:val="0"/>
          <w:iCs w:val="0"/>
          <w:sz w:val="22"/>
          <w:szCs w:val="22"/>
        </w:rPr>
        <w:t>M.A.</w:t>
      </w:r>
      <w:r w:rsidR="00FC0E4C" w:rsidRPr="00F50754">
        <w:rPr>
          <w:rFonts w:eastAsia="Arial Unicode MS"/>
          <w:b/>
          <w:bCs/>
          <w:i w:val="0"/>
          <w:iCs w:val="0"/>
          <w:sz w:val="22"/>
          <w:szCs w:val="22"/>
        </w:rPr>
        <w:t xml:space="preserve"> </w:t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="00FC0E4C" w:rsidRPr="00F50754">
        <w:rPr>
          <w:rFonts w:eastAsia="Arial Unicode MS"/>
          <w:b/>
          <w:bCs/>
          <w:i w:val="0"/>
          <w:iCs w:val="0"/>
          <w:sz w:val="22"/>
          <w:szCs w:val="22"/>
        </w:rPr>
        <w:t>Teaching Italian Language a</w:t>
      </w:r>
      <w:r w:rsidR="00637262">
        <w:rPr>
          <w:rFonts w:eastAsia="Arial Unicode MS"/>
          <w:b/>
          <w:bCs/>
          <w:i w:val="0"/>
          <w:iCs w:val="0"/>
          <w:sz w:val="22"/>
          <w:szCs w:val="22"/>
        </w:rPr>
        <w:t>nd Literature</w:t>
      </w:r>
      <w:r w:rsidR="00637262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="00637262">
        <w:rPr>
          <w:rFonts w:eastAsia="Arial Unicode MS"/>
          <w:b/>
          <w:bCs/>
          <w:i w:val="0"/>
          <w:iCs w:val="0"/>
          <w:sz w:val="22"/>
          <w:szCs w:val="22"/>
        </w:rPr>
        <w:tab/>
        <w:t xml:space="preserve">                </w:t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  <w:t xml:space="preserve">       </w:t>
      </w:r>
      <w:r w:rsidR="00FC0E4C" w:rsidRPr="00F50754">
        <w:rPr>
          <w:rFonts w:eastAsia="Arial Unicode MS"/>
          <w:bCs/>
          <w:i w:val="0"/>
          <w:iCs w:val="0"/>
          <w:sz w:val="22"/>
          <w:szCs w:val="22"/>
        </w:rPr>
        <w:t>2015</w:t>
      </w:r>
    </w:p>
    <w:p w14:paraId="1A0E2A2D" w14:textId="6A0CAF6C" w:rsidR="00FC0E4C" w:rsidRPr="00F50754" w:rsidRDefault="00FC0E4C" w:rsidP="0023417A">
      <w:pPr>
        <w:pStyle w:val="OiaeaeiYiio2"/>
        <w:widowControl/>
        <w:tabs>
          <w:tab w:val="left" w:pos="16587"/>
        </w:tabs>
        <w:spacing w:after="40" w:line="200" w:lineRule="atLeast"/>
        <w:ind w:left="270"/>
        <w:jc w:val="left"/>
        <w:rPr>
          <w:rFonts w:eastAsia="Arial Unicode MS"/>
          <w:sz w:val="20"/>
          <w:szCs w:val="20"/>
        </w:rPr>
      </w:pPr>
      <w:r w:rsidRPr="00F50754">
        <w:rPr>
          <w:rFonts w:eastAsia="Arial Unicode MS"/>
          <w:sz w:val="20"/>
          <w:szCs w:val="20"/>
        </w:rPr>
        <w:t xml:space="preserve">  </w:t>
      </w:r>
      <w:r w:rsidR="00582301">
        <w:rPr>
          <w:rFonts w:eastAsia="Arial Unicode MS"/>
          <w:sz w:val="20"/>
          <w:szCs w:val="20"/>
        </w:rPr>
        <w:t xml:space="preserve">       </w:t>
      </w:r>
      <w:r w:rsidRPr="00F50754">
        <w:rPr>
          <w:rFonts w:eastAsia="Arial Unicode MS"/>
          <w:sz w:val="20"/>
          <w:szCs w:val="20"/>
        </w:rPr>
        <w:t>University for Foreigners</w:t>
      </w:r>
      <w:r w:rsidR="00576C2A" w:rsidRPr="00F50754">
        <w:rPr>
          <w:rFonts w:eastAsia="Arial Unicode MS"/>
          <w:sz w:val="20"/>
          <w:szCs w:val="20"/>
        </w:rPr>
        <w:t xml:space="preserve"> of Siena</w:t>
      </w:r>
      <w:r w:rsidRPr="00F50754">
        <w:rPr>
          <w:rFonts w:eastAsia="Arial Unicode MS"/>
          <w:sz w:val="20"/>
          <w:szCs w:val="20"/>
        </w:rPr>
        <w:t>, Siena, Italy</w:t>
      </w:r>
    </w:p>
    <w:p w14:paraId="2C74CF40" w14:textId="011CA5F2" w:rsidR="00FC0E4C" w:rsidRPr="00F50754" w:rsidRDefault="00FC0E4C" w:rsidP="00582301">
      <w:pPr>
        <w:pStyle w:val="OiaeaeiYiio2"/>
        <w:widowControl/>
        <w:tabs>
          <w:tab w:val="left" w:pos="720"/>
        </w:tabs>
        <w:spacing w:before="120" w:line="200" w:lineRule="atLeast"/>
        <w:jc w:val="left"/>
        <w:rPr>
          <w:rFonts w:eastAsia="Arial Unicode MS"/>
          <w:b/>
          <w:bCs/>
          <w:i w:val="0"/>
          <w:iCs w:val="0"/>
          <w:sz w:val="22"/>
          <w:szCs w:val="22"/>
        </w:rPr>
      </w:pPr>
      <w:r w:rsidRPr="00F50754">
        <w:rPr>
          <w:rFonts w:eastAsia="Arial Unicode MS"/>
          <w:b/>
          <w:bCs/>
          <w:i w:val="0"/>
          <w:iCs w:val="0"/>
          <w:sz w:val="22"/>
          <w:szCs w:val="22"/>
        </w:rPr>
        <w:t xml:space="preserve">B.S. </w:t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Pr="00F50754">
        <w:rPr>
          <w:rFonts w:eastAsia="Arial Unicode MS"/>
          <w:b/>
          <w:bCs/>
          <w:i w:val="0"/>
          <w:iCs w:val="0"/>
          <w:sz w:val="22"/>
          <w:szCs w:val="22"/>
        </w:rPr>
        <w:t xml:space="preserve">Archival and </w:t>
      </w:r>
      <w:proofErr w:type="spellStart"/>
      <w:r w:rsidRPr="00F50754">
        <w:rPr>
          <w:rFonts w:eastAsia="Arial Unicode MS"/>
          <w:b/>
          <w:bCs/>
          <w:i w:val="0"/>
          <w:iCs w:val="0"/>
          <w:sz w:val="22"/>
          <w:szCs w:val="22"/>
        </w:rPr>
        <w:t>Palaeography</w:t>
      </w:r>
      <w:proofErr w:type="spellEnd"/>
      <w:r w:rsidRPr="00F50754">
        <w:rPr>
          <w:rFonts w:eastAsia="Arial Unicode MS"/>
          <w:b/>
          <w:bCs/>
          <w:i w:val="0"/>
          <w:iCs w:val="0"/>
          <w:sz w:val="22"/>
          <w:szCs w:val="22"/>
        </w:rPr>
        <w:t xml:space="preserve"> Science</w:t>
      </w:r>
      <w:r w:rsidR="001D7454">
        <w:rPr>
          <w:rFonts w:eastAsia="Arial Unicode MS"/>
          <w:b/>
          <w:bCs/>
          <w:i w:val="0"/>
          <w:iCs w:val="0"/>
          <w:sz w:val="22"/>
          <w:szCs w:val="22"/>
        </w:rPr>
        <w:t>,</w:t>
      </w:r>
      <w:r w:rsidRPr="00F50754">
        <w:rPr>
          <w:rFonts w:eastAsia="Arial Unicode MS"/>
          <w:b/>
          <w:bCs/>
          <w:i w:val="0"/>
          <w:iCs w:val="0"/>
          <w:sz w:val="22"/>
          <w:szCs w:val="22"/>
        </w:rPr>
        <w:t xml:space="preserve"> su</w:t>
      </w:r>
      <w:r w:rsidR="00637262">
        <w:rPr>
          <w:rFonts w:eastAsia="Arial Unicode MS"/>
          <w:b/>
          <w:bCs/>
          <w:i w:val="0"/>
          <w:iCs w:val="0"/>
          <w:sz w:val="22"/>
          <w:szCs w:val="22"/>
        </w:rPr>
        <w:t>mma cum laude</w:t>
      </w:r>
      <w:r w:rsidR="00637262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="00637262">
        <w:rPr>
          <w:rFonts w:eastAsia="Arial Unicode MS"/>
          <w:b/>
          <w:bCs/>
          <w:i w:val="0"/>
          <w:iCs w:val="0"/>
          <w:sz w:val="22"/>
          <w:szCs w:val="22"/>
        </w:rPr>
        <w:tab/>
        <w:t xml:space="preserve">                </w:t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  <w:t xml:space="preserve">  </w:t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  <w:t xml:space="preserve">       </w:t>
      </w:r>
      <w:r w:rsidRPr="00F50754">
        <w:rPr>
          <w:rFonts w:eastAsia="Arial Unicode MS"/>
          <w:bCs/>
          <w:i w:val="0"/>
          <w:iCs w:val="0"/>
          <w:sz w:val="22"/>
          <w:szCs w:val="22"/>
        </w:rPr>
        <w:t>2004</w:t>
      </w:r>
    </w:p>
    <w:p w14:paraId="183F87FE" w14:textId="28A78312" w:rsidR="00FC0E4C" w:rsidRPr="00F50754" w:rsidRDefault="00FC0E4C" w:rsidP="00582301">
      <w:pPr>
        <w:pStyle w:val="OiaeaeiYiio2"/>
        <w:widowControl/>
        <w:tabs>
          <w:tab w:val="left" w:pos="720"/>
          <w:tab w:val="left" w:pos="16454"/>
        </w:tabs>
        <w:spacing w:line="200" w:lineRule="atLeast"/>
        <w:ind w:left="270"/>
        <w:jc w:val="left"/>
        <w:rPr>
          <w:rFonts w:eastAsia="Arial Unicode MS"/>
          <w:sz w:val="20"/>
          <w:szCs w:val="20"/>
        </w:rPr>
      </w:pPr>
      <w:r w:rsidRPr="00F50754">
        <w:rPr>
          <w:rFonts w:eastAsia="Arial Unicode MS"/>
          <w:sz w:val="20"/>
          <w:szCs w:val="20"/>
        </w:rPr>
        <w:t xml:space="preserve">  </w:t>
      </w:r>
      <w:r w:rsidR="00582301">
        <w:rPr>
          <w:rFonts w:eastAsia="Arial Unicode MS"/>
          <w:sz w:val="20"/>
          <w:szCs w:val="20"/>
        </w:rPr>
        <w:tab/>
      </w:r>
      <w:r w:rsidR="00F243E3">
        <w:rPr>
          <w:rFonts w:eastAsia="Arial Unicode MS"/>
          <w:sz w:val="20"/>
          <w:szCs w:val="20"/>
        </w:rPr>
        <w:t xml:space="preserve">University of Rome </w:t>
      </w:r>
      <w:r w:rsidRPr="00F50754">
        <w:rPr>
          <w:rFonts w:eastAsia="Arial Unicode MS"/>
          <w:sz w:val="20"/>
          <w:szCs w:val="20"/>
        </w:rPr>
        <w:t>La Sapienza</w:t>
      </w:r>
      <w:r w:rsidR="00F243E3">
        <w:rPr>
          <w:rFonts w:eastAsia="Arial Unicode MS"/>
          <w:sz w:val="20"/>
          <w:szCs w:val="20"/>
        </w:rPr>
        <w:t>,</w:t>
      </w:r>
      <w:r w:rsidR="00DA31BD" w:rsidRPr="00F50754">
        <w:rPr>
          <w:rFonts w:eastAsia="Arial Unicode MS"/>
          <w:sz w:val="20"/>
          <w:szCs w:val="20"/>
        </w:rPr>
        <w:t xml:space="preserve"> Italy</w:t>
      </w:r>
    </w:p>
    <w:p w14:paraId="32F540EF" w14:textId="44AE8023" w:rsidR="00FC0E4C" w:rsidRPr="00F50754" w:rsidRDefault="00FB35C3" w:rsidP="00582301">
      <w:pPr>
        <w:pStyle w:val="OiaeaeiYiio2"/>
        <w:widowControl/>
        <w:tabs>
          <w:tab w:val="left" w:pos="720"/>
        </w:tabs>
        <w:spacing w:before="120" w:line="200" w:lineRule="atLeast"/>
        <w:jc w:val="left"/>
        <w:rPr>
          <w:rFonts w:eastAsia="Arial Unicode MS"/>
          <w:b/>
          <w:bCs/>
          <w:i w:val="0"/>
          <w:iCs w:val="0"/>
          <w:sz w:val="22"/>
          <w:szCs w:val="22"/>
        </w:rPr>
      </w:pPr>
      <w:r w:rsidRPr="00F50754">
        <w:rPr>
          <w:rFonts w:eastAsia="Arial Unicode MS"/>
          <w:b/>
          <w:bCs/>
          <w:i w:val="0"/>
          <w:iCs w:val="0"/>
          <w:sz w:val="22"/>
          <w:szCs w:val="22"/>
        </w:rPr>
        <w:t xml:space="preserve">Ph.D. </w:t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="00FC0E4C" w:rsidRPr="00F50754">
        <w:rPr>
          <w:rFonts w:eastAsia="Arial Unicode MS"/>
          <w:b/>
          <w:bCs/>
          <w:i w:val="0"/>
          <w:iCs w:val="0"/>
          <w:sz w:val="22"/>
          <w:szCs w:val="22"/>
        </w:rPr>
        <w:t>Med</w:t>
      </w:r>
      <w:r w:rsidR="00637262">
        <w:rPr>
          <w:rFonts w:eastAsia="Arial Unicode MS"/>
          <w:b/>
          <w:bCs/>
          <w:i w:val="0"/>
          <w:iCs w:val="0"/>
          <w:sz w:val="22"/>
          <w:szCs w:val="22"/>
        </w:rPr>
        <w:t>ieval History</w:t>
      </w:r>
      <w:r w:rsidR="00637262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="00637262">
        <w:rPr>
          <w:rFonts w:eastAsia="Arial Unicode MS"/>
          <w:b/>
          <w:bCs/>
          <w:i w:val="0"/>
          <w:iCs w:val="0"/>
          <w:sz w:val="22"/>
          <w:szCs w:val="22"/>
        </w:rPr>
        <w:tab/>
        <w:t xml:space="preserve">                </w:t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ab/>
        <w:t xml:space="preserve">       </w:t>
      </w:r>
      <w:r w:rsidR="00FC0E4C" w:rsidRPr="00F50754">
        <w:rPr>
          <w:rFonts w:eastAsia="Arial Unicode MS"/>
          <w:bCs/>
          <w:i w:val="0"/>
          <w:iCs w:val="0"/>
          <w:sz w:val="22"/>
          <w:szCs w:val="22"/>
        </w:rPr>
        <w:t>2002</w:t>
      </w:r>
    </w:p>
    <w:p w14:paraId="05C8EC04" w14:textId="0B9E9EA9" w:rsidR="00FC0E4C" w:rsidRPr="00F50754" w:rsidRDefault="00FC0E4C" w:rsidP="00582301">
      <w:pPr>
        <w:pStyle w:val="OiaeaeiYiio2"/>
        <w:widowControl/>
        <w:spacing w:after="40" w:line="200" w:lineRule="atLeast"/>
        <w:ind w:left="270"/>
        <w:jc w:val="left"/>
        <w:rPr>
          <w:rFonts w:eastAsia="Arial Unicode MS"/>
          <w:sz w:val="20"/>
          <w:szCs w:val="20"/>
        </w:rPr>
      </w:pPr>
      <w:r w:rsidRPr="00F50754">
        <w:rPr>
          <w:rFonts w:eastAsia="Arial Unicode MS"/>
          <w:sz w:val="20"/>
          <w:szCs w:val="20"/>
        </w:rPr>
        <w:t xml:space="preserve">  </w:t>
      </w:r>
      <w:r w:rsidR="00582301">
        <w:rPr>
          <w:rFonts w:eastAsia="Arial Unicode MS"/>
          <w:sz w:val="20"/>
          <w:szCs w:val="20"/>
        </w:rPr>
        <w:tab/>
      </w:r>
      <w:r w:rsidRPr="00F50754">
        <w:rPr>
          <w:rFonts w:eastAsia="Arial Unicode MS"/>
          <w:sz w:val="20"/>
          <w:szCs w:val="20"/>
        </w:rPr>
        <w:t>University of Cagliari, Cagliari, Italy</w:t>
      </w:r>
    </w:p>
    <w:p w14:paraId="08130B1B" w14:textId="7432EBEB" w:rsidR="00FC0E4C" w:rsidRPr="00F50754" w:rsidRDefault="002509C0" w:rsidP="00582301">
      <w:pPr>
        <w:pStyle w:val="OiaeaeiYiio2"/>
        <w:widowControl/>
        <w:tabs>
          <w:tab w:val="left" w:pos="720"/>
        </w:tabs>
        <w:spacing w:before="120" w:line="200" w:lineRule="atLeast"/>
        <w:jc w:val="left"/>
        <w:rPr>
          <w:rFonts w:eastAsia="Arial Unicode MS"/>
          <w:i w:val="0"/>
          <w:sz w:val="22"/>
          <w:szCs w:val="22"/>
        </w:rPr>
      </w:pPr>
      <w:r>
        <w:rPr>
          <w:rFonts w:eastAsia="Arial Unicode MS"/>
          <w:b/>
          <w:bCs/>
          <w:i w:val="0"/>
          <w:iCs w:val="0"/>
          <w:sz w:val="22"/>
          <w:szCs w:val="22"/>
        </w:rPr>
        <w:t xml:space="preserve">Post Grad. </w:t>
      </w:r>
      <w:r w:rsidR="00FC0E4C" w:rsidRPr="00F50754">
        <w:rPr>
          <w:rFonts w:eastAsia="Arial Unicode MS"/>
          <w:b/>
          <w:bCs/>
          <w:i w:val="0"/>
          <w:iCs w:val="0"/>
          <w:sz w:val="22"/>
          <w:szCs w:val="22"/>
        </w:rPr>
        <w:t>Economic History</w:t>
      </w:r>
      <w:r w:rsidR="00637262">
        <w:rPr>
          <w:rFonts w:eastAsia="Arial Unicode MS"/>
          <w:i w:val="0"/>
          <w:sz w:val="22"/>
          <w:szCs w:val="22"/>
        </w:rPr>
        <w:t xml:space="preserve"> </w:t>
      </w:r>
      <w:r w:rsidR="00637262">
        <w:rPr>
          <w:rFonts w:eastAsia="Arial Unicode MS"/>
          <w:i w:val="0"/>
          <w:sz w:val="22"/>
          <w:szCs w:val="22"/>
        </w:rPr>
        <w:tab/>
      </w:r>
      <w:r w:rsidR="00637262">
        <w:rPr>
          <w:rFonts w:eastAsia="Arial Unicode MS"/>
          <w:i w:val="0"/>
          <w:sz w:val="22"/>
          <w:szCs w:val="22"/>
        </w:rPr>
        <w:tab/>
        <w:t xml:space="preserve">                </w:t>
      </w:r>
      <w:r w:rsidR="00582301">
        <w:rPr>
          <w:rFonts w:eastAsia="Arial Unicode MS"/>
          <w:i w:val="0"/>
          <w:sz w:val="22"/>
          <w:szCs w:val="22"/>
        </w:rPr>
        <w:tab/>
      </w:r>
      <w:r w:rsidR="00582301">
        <w:rPr>
          <w:rFonts w:eastAsia="Arial Unicode MS"/>
          <w:i w:val="0"/>
          <w:sz w:val="22"/>
          <w:szCs w:val="22"/>
        </w:rPr>
        <w:tab/>
      </w:r>
      <w:r w:rsidR="00582301">
        <w:rPr>
          <w:rFonts w:eastAsia="Arial Unicode MS"/>
          <w:i w:val="0"/>
          <w:sz w:val="22"/>
          <w:szCs w:val="22"/>
        </w:rPr>
        <w:tab/>
      </w:r>
      <w:r w:rsidR="00582301">
        <w:rPr>
          <w:rFonts w:eastAsia="Arial Unicode MS"/>
          <w:i w:val="0"/>
          <w:sz w:val="22"/>
          <w:szCs w:val="22"/>
        </w:rPr>
        <w:tab/>
        <w:t xml:space="preserve">       </w:t>
      </w:r>
      <w:r w:rsidR="00582301">
        <w:rPr>
          <w:rFonts w:eastAsia="Arial Unicode MS"/>
          <w:i w:val="0"/>
          <w:sz w:val="22"/>
          <w:szCs w:val="22"/>
        </w:rPr>
        <w:tab/>
        <w:t xml:space="preserve">       </w:t>
      </w:r>
      <w:r>
        <w:rPr>
          <w:rFonts w:eastAsia="Arial Unicode MS"/>
          <w:i w:val="0"/>
          <w:sz w:val="22"/>
          <w:szCs w:val="22"/>
        </w:rPr>
        <w:tab/>
      </w:r>
      <w:r>
        <w:rPr>
          <w:rFonts w:eastAsia="Arial Unicode MS"/>
          <w:i w:val="0"/>
          <w:sz w:val="22"/>
          <w:szCs w:val="22"/>
        </w:rPr>
        <w:tab/>
        <w:t xml:space="preserve">       </w:t>
      </w:r>
      <w:r w:rsidR="00FC0E4C" w:rsidRPr="00F50754">
        <w:rPr>
          <w:rFonts w:eastAsia="Arial Unicode MS"/>
          <w:i w:val="0"/>
          <w:sz w:val="22"/>
          <w:szCs w:val="22"/>
        </w:rPr>
        <w:t>1996</w:t>
      </w:r>
    </w:p>
    <w:p w14:paraId="5D9DC061" w14:textId="0FB27559" w:rsidR="00FC0E4C" w:rsidRPr="00F50754" w:rsidRDefault="00FC0E4C" w:rsidP="00582301">
      <w:pPr>
        <w:pStyle w:val="OiaeaeiYiio2"/>
        <w:widowControl/>
        <w:spacing w:after="40" w:line="200" w:lineRule="atLeast"/>
        <w:ind w:left="270"/>
        <w:jc w:val="left"/>
        <w:rPr>
          <w:rFonts w:eastAsia="Arial Unicode MS"/>
          <w:i w:val="0"/>
          <w:sz w:val="20"/>
          <w:szCs w:val="20"/>
        </w:rPr>
      </w:pPr>
      <w:r w:rsidRPr="00F50754">
        <w:rPr>
          <w:rFonts w:eastAsia="Arial Unicode MS"/>
          <w:sz w:val="20"/>
          <w:szCs w:val="20"/>
        </w:rPr>
        <w:t xml:space="preserve">  </w:t>
      </w:r>
      <w:r w:rsidR="00582301">
        <w:rPr>
          <w:rFonts w:eastAsia="Arial Unicode MS"/>
          <w:sz w:val="20"/>
          <w:szCs w:val="20"/>
        </w:rPr>
        <w:tab/>
      </w:r>
      <w:proofErr w:type="spellStart"/>
      <w:r w:rsidRPr="00F50754">
        <w:rPr>
          <w:rFonts w:eastAsia="Arial Unicode MS"/>
          <w:sz w:val="20"/>
          <w:szCs w:val="20"/>
        </w:rPr>
        <w:t>Istituto</w:t>
      </w:r>
      <w:proofErr w:type="spellEnd"/>
      <w:r w:rsidRPr="00F50754">
        <w:rPr>
          <w:rFonts w:eastAsia="Arial Unicode MS"/>
          <w:sz w:val="20"/>
          <w:szCs w:val="20"/>
        </w:rPr>
        <w:t xml:space="preserve"> </w:t>
      </w:r>
      <w:proofErr w:type="spellStart"/>
      <w:r w:rsidRPr="00F50754">
        <w:rPr>
          <w:rFonts w:eastAsia="Arial Unicode MS"/>
          <w:sz w:val="20"/>
          <w:szCs w:val="20"/>
        </w:rPr>
        <w:t>Internazionale</w:t>
      </w:r>
      <w:proofErr w:type="spellEnd"/>
      <w:r w:rsidRPr="00F50754">
        <w:rPr>
          <w:rFonts w:eastAsia="Arial Unicode MS"/>
          <w:sz w:val="20"/>
          <w:szCs w:val="20"/>
        </w:rPr>
        <w:t xml:space="preserve"> di </w:t>
      </w:r>
      <w:proofErr w:type="spellStart"/>
      <w:r w:rsidRPr="00F50754">
        <w:rPr>
          <w:rFonts w:eastAsia="Arial Unicode MS"/>
          <w:sz w:val="20"/>
          <w:szCs w:val="20"/>
        </w:rPr>
        <w:t>Storia</w:t>
      </w:r>
      <w:proofErr w:type="spellEnd"/>
      <w:r w:rsidRPr="00F50754">
        <w:rPr>
          <w:rFonts w:eastAsia="Arial Unicode MS"/>
          <w:sz w:val="20"/>
          <w:szCs w:val="20"/>
        </w:rPr>
        <w:t xml:space="preserve"> </w:t>
      </w:r>
      <w:proofErr w:type="spellStart"/>
      <w:r w:rsidRPr="00F50754">
        <w:rPr>
          <w:rFonts w:eastAsia="Arial Unicode MS"/>
          <w:sz w:val="20"/>
          <w:szCs w:val="20"/>
        </w:rPr>
        <w:t>Economica</w:t>
      </w:r>
      <w:proofErr w:type="spellEnd"/>
      <w:r w:rsidRPr="00F50754">
        <w:rPr>
          <w:rFonts w:eastAsia="Arial Unicode MS"/>
          <w:sz w:val="20"/>
          <w:szCs w:val="20"/>
        </w:rPr>
        <w:t xml:space="preserve"> “Francesco </w:t>
      </w:r>
      <w:proofErr w:type="spellStart"/>
      <w:r w:rsidRPr="00F50754">
        <w:rPr>
          <w:rFonts w:eastAsia="Arial Unicode MS"/>
          <w:sz w:val="20"/>
          <w:szCs w:val="20"/>
        </w:rPr>
        <w:t>Datini</w:t>
      </w:r>
      <w:proofErr w:type="spellEnd"/>
      <w:r w:rsidR="00F243E3">
        <w:rPr>
          <w:rFonts w:eastAsia="Arial Unicode MS"/>
          <w:sz w:val="20"/>
          <w:szCs w:val="20"/>
        </w:rPr>
        <w:t>,</w:t>
      </w:r>
      <w:r w:rsidRPr="00F50754">
        <w:rPr>
          <w:rFonts w:eastAsia="Arial Unicode MS"/>
          <w:sz w:val="20"/>
          <w:szCs w:val="20"/>
        </w:rPr>
        <w:t>”</w:t>
      </w:r>
      <w:r w:rsidRPr="00F50754">
        <w:rPr>
          <w:rFonts w:eastAsia="Arial Unicode MS"/>
          <w:i w:val="0"/>
          <w:sz w:val="20"/>
          <w:szCs w:val="20"/>
        </w:rPr>
        <w:t xml:space="preserve"> </w:t>
      </w:r>
      <w:r w:rsidRPr="00F50754">
        <w:rPr>
          <w:rFonts w:eastAsia="Arial Unicode MS"/>
          <w:sz w:val="20"/>
          <w:szCs w:val="20"/>
        </w:rPr>
        <w:t xml:space="preserve">Prato, Italy </w:t>
      </w:r>
    </w:p>
    <w:p w14:paraId="07EA4493" w14:textId="4316E6E4" w:rsidR="00FC0E4C" w:rsidRPr="00F50754" w:rsidRDefault="00FC0E4C" w:rsidP="00582301">
      <w:pPr>
        <w:pStyle w:val="testo"/>
        <w:keepNext w:val="0"/>
        <w:keepLines w:val="0"/>
        <w:tabs>
          <w:tab w:val="left" w:pos="720"/>
        </w:tabs>
        <w:spacing w:before="120" w:after="0" w:line="200" w:lineRule="atLeast"/>
        <w:jc w:val="left"/>
        <w:outlineLvl w:val="9"/>
        <w:rPr>
          <w:rFonts w:ascii="Times New Roman" w:eastAsia="Arial Unicode MS" w:hAnsi="Times New Roman" w:cs="Times New Roman"/>
          <w:spacing w:val="0"/>
          <w:sz w:val="22"/>
          <w:szCs w:val="22"/>
          <w:lang w:val="en-US"/>
        </w:rPr>
      </w:pPr>
      <w:r w:rsidRPr="00F50754">
        <w:rPr>
          <w:rFonts w:ascii="Times New Roman" w:eastAsia="Arial Unicode MS" w:hAnsi="Times New Roman" w:cs="Times New Roman"/>
          <w:b/>
          <w:bCs/>
          <w:sz w:val="22"/>
          <w:szCs w:val="22"/>
          <w:lang w:val="en-US"/>
        </w:rPr>
        <w:t xml:space="preserve">B.A. </w:t>
      </w:r>
      <w:r w:rsidR="00582301">
        <w:rPr>
          <w:rFonts w:ascii="Times New Roman" w:eastAsia="Arial Unicode MS" w:hAnsi="Times New Roman" w:cs="Times New Roman"/>
          <w:b/>
          <w:bCs/>
          <w:sz w:val="22"/>
          <w:szCs w:val="22"/>
          <w:lang w:val="en-US"/>
        </w:rPr>
        <w:tab/>
      </w:r>
      <w:r w:rsidRPr="00F50754">
        <w:rPr>
          <w:rFonts w:ascii="Times New Roman" w:eastAsia="Arial Unicode MS" w:hAnsi="Times New Roman" w:cs="Times New Roman"/>
          <w:b/>
          <w:bCs/>
          <w:spacing w:val="0"/>
          <w:sz w:val="22"/>
          <w:szCs w:val="22"/>
          <w:lang w:val="en-US"/>
        </w:rPr>
        <w:t>Conservation of Cultural Assets</w:t>
      </w:r>
      <w:r w:rsidR="001D7454">
        <w:rPr>
          <w:rFonts w:ascii="Times New Roman" w:eastAsia="Arial Unicode MS" w:hAnsi="Times New Roman" w:cs="Times New Roman"/>
          <w:b/>
          <w:bCs/>
          <w:spacing w:val="0"/>
          <w:sz w:val="22"/>
          <w:szCs w:val="22"/>
          <w:lang w:val="en-US"/>
        </w:rPr>
        <w:t>,</w:t>
      </w:r>
      <w:r w:rsidRPr="00F50754">
        <w:rPr>
          <w:rFonts w:ascii="Times New Roman" w:eastAsia="Arial Unicode MS" w:hAnsi="Times New Roman" w:cs="Times New Roman"/>
          <w:b/>
          <w:bCs/>
          <w:spacing w:val="0"/>
          <w:sz w:val="22"/>
          <w:szCs w:val="22"/>
          <w:lang w:val="en-US"/>
        </w:rPr>
        <w:t xml:space="preserve"> summa cum laude</w:t>
      </w:r>
      <w:r w:rsidRPr="00F50754">
        <w:rPr>
          <w:rFonts w:ascii="Times New Roman" w:eastAsia="Arial Unicode MS" w:hAnsi="Times New Roman" w:cs="Times New Roman"/>
          <w:b/>
          <w:bCs/>
          <w:spacing w:val="0"/>
          <w:sz w:val="22"/>
          <w:szCs w:val="22"/>
          <w:lang w:val="en-US"/>
        </w:rPr>
        <w:tab/>
      </w:r>
      <w:r w:rsidRPr="00F50754">
        <w:rPr>
          <w:rFonts w:ascii="Times New Roman" w:eastAsia="Arial Unicode MS" w:hAnsi="Times New Roman" w:cs="Times New Roman"/>
          <w:b/>
          <w:bCs/>
          <w:spacing w:val="0"/>
          <w:sz w:val="22"/>
          <w:szCs w:val="22"/>
          <w:lang w:val="en-US"/>
        </w:rPr>
        <w:tab/>
        <w:t xml:space="preserve">                </w:t>
      </w:r>
      <w:r w:rsidR="00582301">
        <w:rPr>
          <w:rFonts w:ascii="Times New Roman" w:eastAsia="Arial Unicode MS" w:hAnsi="Times New Roman" w:cs="Times New Roman"/>
          <w:b/>
          <w:bCs/>
          <w:spacing w:val="0"/>
          <w:sz w:val="22"/>
          <w:szCs w:val="22"/>
          <w:lang w:val="en-US"/>
        </w:rPr>
        <w:t xml:space="preserve">                                           </w:t>
      </w:r>
      <w:r w:rsidRPr="00F50754">
        <w:rPr>
          <w:rFonts w:ascii="Times New Roman" w:eastAsia="Arial Unicode MS" w:hAnsi="Times New Roman" w:cs="Times New Roman"/>
          <w:spacing w:val="0"/>
          <w:sz w:val="22"/>
          <w:szCs w:val="22"/>
          <w:lang w:val="en-US"/>
        </w:rPr>
        <w:t>1995</w:t>
      </w:r>
    </w:p>
    <w:p w14:paraId="41556E21" w14:textId="348F8908" w:rsidR="00FC0E4C" w:rsidRPr="00F50754" w:rsidRDefault="00FC0E4C" w:rsidP="0023417A">
      <w:pPr>
        <w:pStyle w:val="Aaoeeu"/>
        <w:widowControl/>
        <w:tabs>
          <w:tab w:val="left" w:pos="142"/>
        </w:tabs>
        <w:spacing w:line="200" w:lineRule="atLeast"/>
        <w:ind w:left="270"/>
        <w:rPr>
          <w:rFonts w:eastAsia="Arial Unicode MS"/>
        </w:rPr>
      </w:pPr>
      <w:r w:rsidRPr="00F50754">
        <w:rPr>
          <w:rFonts w:eastAsia="Arial Unicode MS"/>
          <w:i/>
          <w:iCs/>
        </w:rPr>
        <w:t xml:space="preserve">  </w:t>
      </w:r>
      <w:r w:rsidR="00582301">
        <w:rPr>
          <w:rFonts w:eastAsia="Arial Unicode MS"/>
          <w:i/>
          <w:iCs/>
        </w:rPr>
        <w:tab/>
      </w:r>
      <w:r w:rsidRPr="00F50754">
        <w:rPr>
          <w:rFonts w:eastAsia="Arial Unicode MS"/>
          <w:i/>
          <w:iCs/>
        </w:rPr>
        <w:t xml:space="preserve">University of </w:t>
      </w:r>
      <w:proofErr w:type="spellStart"/>
      <w:r w:rsidRPr="00F50754">
        <w:rPr>
          <w:rFonts w:eastAsia="Arial Unicode MS"/>
          <w:i/>
          <w:iCs/>
        </w:rPr>
        <w:t>Tuscia</w:t>
      </w:r>
      <w:proofErr w:type="spellEnd"/>
      <w:r w:rsidRPr="00F50754">
        <w:rPr>
          <w:rFonts w:eastAsia="Arial Unicode MS"/>
          <w:i/>
          <w:iCs/>
        </w:rPr>
        <w:t xml:space="preserve">, </w:t>
      </w:r>
      <w:proofErr w:type="spellStart"/>
      <w:r w:rsidRPr="00F243E3">
        <w:rPr>
          <w:rFonts w:eastAsia="Arial Unicode MS"/>
          <w:i/>
        </w:rPr>
        <w:t>Viterbo</w:t>
      </w:r>
      <w:proofErr w:type="spellEnd"/>
      <w:r w:rsidRPr="00F50754">
        <w:rPr>
          <w:rFonts w:eastAsia="Arial Unicode MS"/>
        </w:rPr>
        <w:t xml:space="preserve">, </w:t>
      </w:r>
      <w:r w:rsidRPr="00F50754">
        <w:rPr>
          <w:rFonts w:eastAsia="Arial Unicode MS"/>
          <w:i/>
        </w:rPr>
        <w:t>Italy</w:t>
      </w:r>
    </w:p>
    <w:p w14:paraId="11A8A9FF" w14:textId="77777777" w:rsidR="00096904" w:rsidRDefault="00096904" w:rsidP="00637262">
      <w:pPr>
        <w:pStyle w:val="Aaoeeu"/>
        <w:keepNext/>
        <w:widowControl/>
        <w:tabs>
          <w:tab w:val="left" w:pos="16729"/>
        </w:tabs>
        <w:spacing w:line="200" w:lineRule="atLeast"/>
        <w:jc w:val="center"/>
        <w:rPr>
          <w:rFonts w:eastAsia="Arial Unicode MS"/>
          <w:bCs/>
          <w:sz w:val="22"/>
        </w:rPr>
      </w:pPr>
    </w:p>
    <w:p w14:paraId="47437527" w14:textId="436E476A" w:rsidR="00B141CB" w:rsidRPr="00637262" w:rsidRDefault="00637262" w:rsidP="00637262">
      <w:pPr>
        <w:pStyle w:val="Aaoeeu"/>
        <w:keepNext/>
        <w:widowControl/>
        <w:tabs>
          <w:tab w:val="left" w:pos="16729"/>
        </w:tabs>
        <w:spacing w:line="200" w:lineRule="atLeast"/>
        <w:jc w:val="center"/>
        <w:rPr>
          <w:rFonts w:eastAsia="Arial Unicode MS"/>
          <w:bCs/>
          <w:sz w:val="22"/>
        </w:rPr>
      </w:pPr>
      <w:r w:rsidRPr="00637262">
        <w:rPr>
          <w:rFonts w:eastAsia="Arial Unicode MS"/>
          <w:bCs/>
          <w:sz w:val="22"/>
        </w:rPr>
        <w:t>-----</w:t>
      </w:r>
    </w:p>
    <w:p w14:paraId="72F9D859" w14:textId="7DF2AB51" w:rsidR="00637262" w:rsidRPr="00580DF7" w:rsidRDefault="00637262" w:rsidP="002150D7">
      <w:pPr>
        <w:pStyle w:val="OiaeaeiYiio2"/>
        <w:widowControl/>
        <w:tabs>
          <w:tab w:val="left" w:pos="7937"/>
        </w:tabs>
        <w:spacing w:before="120" w:line="200" w:lineRule="atLeast"/>
        <w:jc w:val="left"/>
        <w:rPr>
          <w:rFonts w:eastAsia="Arial Unicode MS"/>
          <w:b/>
          <w:bCs/>
          <w:i w:val="0"/>
          <w:iCs w:val="0"/>
          <w:sz w:val="22"/>
          <w:szCs w:val="22"/>
        </w:rPr>
      </w:pPr>
      <w:r w:rsidRPr="00580DF7">
        <w:rPr>
          <w:rFonts w:eastAsia="Arial Unicode MS"/>
          <w:b/>
          <w:bCs/>
          <w:i w:val="0"/>
          <w:iCs w:val="0"/>
          <w:sz w:val="22"/>
          <w:szCs w:val="22"/>
        </w:rPr>
        <w:t xml:space="preserve">Training &amp; Development certificate series                                                         </w:t>
      </w:r>
      <w:r w:rsidRPr="00580DF7">
        <w:rPr>
          <w:rFonts w:eastAsia="Arial Unicode MS"/>
          <w:b/>
          <w:bCs/>
          <w:i w:val="0"/>
          <w:iCs w:val="0"/>
          <w:sz w:val="22"/>
          <w:szCs w:val="22"/>
        </w:rPr>
        <w:tab/>
        <w:t xml:space="preserve">                             </w:t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 xml:space="preserve">   </w:t>
      </w:r>
      <w:r w:rsidRPr="00580DF7">
        <w:rPr>
          <w:rFonts w:eastAsia="Arial Unicode MS"/>
          <w:bCs/>
          <w:i w:val="0"/>
          <w:iCs w:val="0"/>
          <w:sz w:val="22"/>
          <w:szCs w:val="22"/>
        </w:rPr>
        <w:t>2012</w:t>
      </w:r>
    </w:p>
    <w:p w14:paraId="75EDC6BD" w14:textId="77777777" w:rsidR="00637262" w:rsidRPr="00580DF7" w:rsidRDefault="00637262" w:rsidP="00637262">
      <w:pPr>
        <w:pStyle w:val="OiaeaeiYiio2"/>
        <w:widowControl/>
        <w:tabs>
          <w:tab w:val="left" w:pos="16587"/>
        </w:tabs>
        <w:spacing w:after="40" w:line="200" w:lineRule="atLeast"/>
        <w:ind w:left="270"/>
        <w:jc w:val="left"/>
        <w:rPr>
          <w:rFonts w:eastAsia="Arial Unicode MS"/>
          <w:sz w:val="20"/>
          <w:szCs w:val="20"/>
        </w:rPr>
      </w:pPr>
      <w:r w:rsidRPr="00580DF7">
        <w:rPr>
          <w:rFonts w:eastAsia="Arial Unicode MS"/>
          <w:sz w:val="20"/>
          <w:szCs w:val="20"/>
        </w:rPr>
        <w:t xml:space="preserve">  Collin College, Plano TX</w:t>
      </w:r>
    </w:p>
    <w:p w14:paraId="3DEE3CF7" w14:textId="53078A3D" w:rsidR="00637262" w:rsidRPr="00580DF7" w:rsidRDefault="00637262" w:rsidP="002150D7">
      <w:pPr>
        <w:pStyle w:val="OiaeaeiYiio2"/>
        <w:widowControl/>
        <w:tabs>
          <w:tab w:val="left" w:pos="7937"/>
        </w:tabs>
        <w:spacing w:before="120" w:line="200" w:lineRule="atLeast"/>
        <w:jc w:val="left"/>
        <w:rPr>
          <w:rFonts w:eastAsia="Arial Unicode MS"/>
          <w:b/>
          <w:bCs/>
          <w:i w:val="0"/>
          <w:iCs w:val="0"/>
          <w:sz w:val="22"/>
          <w:szCs w:val="22"/>
        </w:rPr>
      </w:pPr>
      <w:r w:rsidRPr="00580DF7">
        <w:rPr>
          <w:rFonts w:eastAsia="Arial Unicode MS"/>
          <w:b/>
          <w:bCs/>
          <w:i w:val="0"/>
          <w:iCs w:val="0"/>
          <w:sz w:val="22"/>
          <w:szCs w:val="22"/>
        </w:rPr>
        <w:t xml:space="preserve">Diploma DITALS 1° </w:t>
      </w:r>
      <w:proofErr w:type="spellStart"/>
      <w:r w:rsidRPr="00580DF7">
        <w:rPr>
          <w:rFonts w:eastAsia="Arial Unicode MS"/>
          <w:b/>
          <w:bCs/>
          <w:i w:val="0"/>
          <w:iCs w:val="0"/>
          <w:sz w:val="22"/>
          <w:szCs w:val="22"/>
        </w:rPr>
        <w:t>livello</w:t>
      </w:r>
      <w:proofErr w:type="spellEnd"/>
      <w:r w:rsidRPr="00580DF7">
        <w:rPr>
          <w:rFonts w:eastAsia="Arial Unicode MS"/>
          <w:b/>
          <w:bCs/>
          <w:i w:val="0"/>
          <w:iCs w:val="0"/>
          <w:sz w:val="22"/>
          <w:szCs w:val="22"/>
        </w:rPr>
        <w:tab/>
      </w:r>
      <w:r w:rsidRPr="00580DF7">
        <w:rPr>
          <w:rFonts w:eastAsia="Arial Unicode MS"/>
          <w:b/>
          <w:bCs/>
          <w:i w:val="0"/>
          <w:iCs w:val="0"/>
          <w:sz w:val="22"/>
          <w:szCs w:val="22"/>
        </w:rPr>
        <w:tab/>
        <w:t xml:space="preserve">                </w:t>
      </w:r>
      <w:r w:rsidR="00582301">
        <w:rPr>
          <w:rFonts w:eastAsia="Arial Unicode MS"/>
          <w:b/>
          <w:bCs/>
          <w:i w:val="0"/>
          <w:iCs w:val="0"/>
          <w:sz w:val="22"/>
          <w:szCs w:val="22"/>
        </w:rPr>
        <w:t xml:space="preserve">    </w:t>
      </w:r>
      <w:r w:rsidRPr="00580DF7">
        <w:rPr>
          <w:rFonts w:eastAsia="Arial Unicode MS"/>
          <w:bCs/>
          <w:i w:val="0"/>
          <w:iCs w:val="0"/>
          <w:sz w:val="22"/>
          <w:szCs w:val="22"/>
        </w:rPr>
        <w:t>2008</w:t>
      </w:r>
    </w:p>
    <w:p w14:paraId="77A5B6C1" w14:textId="77777777" w:rsidR="00637262" w:rsidRPr="00F50754" w:rsidRDefault="00637262" w:rsidP="00637262">
      <w:pPr>
        <w:pStyle w:val="OiaeaeiYiio2"/>
        <w:widowControl/>
        <w:tabs>
          <w:tab w:val="left" w:pos="16587"/>
        </w:tabs>
        <w:spacing w:after="40" w:line="200" w:lineRule="atLeast"/>
        <w:ind w:left="270"/>
        <w:jc w:val="left"/>
        <w:rPr>
          <w:rFonts w:eastAsia="Arial Unicode MS"/>
          <w:sz w:val="20"/>
          <w:szCs w:val="20"/>
        </w:rPr>
      </w:pPr>
      <w:r w:rsidRPr="00F50754">
        <w:rPr>
          <w:rFonts w:eastAsia="Arial Unicode MS"/>
          <w:sz w:val="20"/>
          <w:szCs w:val="20"/>
        </w:rPr>
        <w:t xml:space="preserve">  University for Foreigners, Siena, Italy</w:t>
      </w:r>
    </w:p>
    <w:p w14:paraId="2B6100F3" w14:textId="77777777" w:rsidR="00637262" w:rsidRPr="00580DF7" w:rsidRDefault="00637262" w:rsidP="00637262">
      <w:pPr>
        <w:ind w:left="270" w:right="1124"/>
        <w:jc w:val="both"/>
        <w:rPr>
          <w:lang w:val="en-US"/>
        </w:rPr>
      </w:pPr>
      <w:r w:rsidRPr="00580DF7">
        <w:rPr>
          <w:lang w:val="en-US"/>
        </w:rPr>
        <w:t xml:space="preserve">         Professional Certification for teaching Italian as a foreign language.</w:t>
      </w:r>
    </w:p>
    <w:p w14:paraId="177B5F0B" w14:textId="77777777" w:rsidR="00637262" w:rsidRDefault="00637262" w:rsidP="00580DF7">
      <w:pPr>
        <w:pStyle w:val="Aaoeeu"/>
        <w:keepNext/>
        <w:widowControl/>
        <w:tabs>
          <w:tab w:val="left" w:pos="16729"/>
        </w:tabs>
        <w:spacing w:line="200" w:lineRule="atLeast"/>
        <w:jc w:val="both"/>
        <w:rPr>
          <w:rFonts w:eastAsia="Arial Unicode MS"/>
          <w:b/>
          <w:bCs/>
          <w:sz w:val="22"/>
        </w:rPr>
      </w:pPr>
    </w:p>
    <w:p w14:paraId="3DAE0124" w14:textId="77777777" w:rsidR="00091531" w:rsidRPr="00F50754" w:rsidRDefault="00091531" w:rsidP="00580DF7">
      <w:pPr>
        <w:pStyle w:val="Aaoeeu"/>
        <w:keepNext/>
        <w:widowControl/>
        <w:tabs>
          <w:tab w:val="left" w:pos="16729"/>
        </w:tabs>
        <w:spacing w:line="200" w:lineRule="atLeast"/>
        <w:jc w:val="both"/>
        <w:rPr>
          <w:rFonts w:eastAsia="Arial Unicode MS"/>
          <w:b/>
          <w:bCs/>
          <w:sz w:val="22"/>
        </w:rPr>
      </w:pPr>
    </w:p>
    <w:p w14:paraId="08D9A82C" w14:textId="77777777" w:rsidR="00FE1332" w:rsidRPr="00F50754" w:rsidRDefault="00FE1332" w:rsidP="00E85839">
      <w:pPr>
        <w:pStyle w:val="Aaoeeu"/>
        <w:keepNext/>
        <w:widowControl/>
        <w:tabs>
          <w:tab w:val="left" w:pos="16729"/>
        </w:tabs>
        <w:spacing w:line="200" w:lineRule="atLeast"/>
        <w:jc w:val="both"/>
        <w:rPr>
          <w:rFonts w:eastAsia="Arial Unicode MS"/>
          <w:b/>
          <w:bCs/>
          <w:sz w:val="22"/>
        </w:rPr>
      </w:pPr>
    </w:p>
    <w:p w14:paraId="54E6204B" w14:textId="4CE864D2" w:rsidR="00895385" w:rsidRPr="0067549A" w:rsidRDefault="00895385">
      <w:pPr>
        <w:pStyle w:val="Aaoeeu"/>
        <w:keepNext/>
        <w:widowControl/>
        <w:tabs>
          <w:tab w:val="left" w:pos="16729"/>
        </w:tabs>
        <w:spacing w:line="200" w:lineRule="atLeast"/>
        <w:ind w:left="1843" w:hanging="1843"/>
        <w:jc w:val="both"/>
        <w:rPr>
          <w:rFonts w:eastAsia="Arial Unicode MS"/>
          <w:bCs/>
          <w:sz w:val="24"/>
          <w:szCs w:val="24"/>
        </w:rPr>
      </w:pPr>
      <w:r w:rsidRPr="0067549A">
        <w:rPr>
          <w:rFonts w:eastAsia="Arial Unicode MS"/>
          <w:bCs/>
          <w:sz w:val="24"/>
          <w:szCs w:val="24"/>
        </w:rPr>
        <w:t>WORK EXPERIENCE</w:t>
      </w:r>
      <w:r w:rsidR="00580DF7" w:rsidRPr="0067549A">
        <w:rPr>
          <w:rFonts w:eastAsia="Arial Unicode MS"/>
          <w:bCs/>
          <w:sz w:val="24"/>
          <w:szCs w:val="24"/>
        </w:rPr>
        <w:t xml:space="preserve">    </w:t>
      </w:r>
    </w:p>
    <w:p w14:paraId="4B2854FC" w14:textId="77777777" w:rsidR="00BB08FB" w:rsidRPr="00F50754" w:rsidRDefault="00BB08FB" w:rsidP="00580DF7">
      <w:pPr>
        <w:shd w:val="clear" w:color="auto" w:fill="FFFFFF"/>
        <w:tabs>
          <w:tab w:val="left" w:pos="1620"/>
        </w:tabs>
        <w:spacing w:line="200" w:lineRule="atLeast"/>
        <w:rPr>
          <w:rFonts w:eastAsia="Arial Unicode MS"/>
          <w:b/>
          <w:bCs/>
          <w:iCs/>
          <w:lang w:val="en-US"/>
        </w:rPr>
      </w:pPr>
    </w:p>
    <w:p w14:paraId="6E3B29B7" w14:textId="23022B30" w:rsidR="00323630" w:rsidRPr="00F50754" w:rsidRDefault="00323630" w:rsidP="0023417A">
      <w:pPr>
        <w:pStyle w:val="Aaoeeu"/>
        <w:tabs>
          <w:tab w:val="left" w:pos="7560"/>
          <w:tab w:val="left" w:pos="7740"/>
        </w:tabs>
        <w:spacing w:line="200" w:lineRule="atLeast"/>
        <w:rPr>
          <w:rFonts w:eastAsia="Arial Unicode MS"/>
          <w:b/>
          <w:bCs/>
          <w:sz w:val="22"/>
          <w:szCs w:val="22"/>
        </w:rPr>
      </w:pPr>
      <w:r w:rsidRPr="00637262">
        <w:rPr>
          <w:rFonts w:eastAsia="Arial Unicode MS"/>
          <w:b/>
          <w:bCs/>
          <w:smallCaps/>
          <w:sz w:val="22"/>
          <w:szCs w:val="22"/>
        </w:rPr>
        <w:t>Lecturer of Italian</w:t>
      </w:r>
      <w:r w:rsidRPr="00F50754">
        <w:rPr>
          <w:rFonts w:eastAsia="Arial Unicode MS"/>
          <w:b/>
          <w:bCs/>
          <w:sz w:val="22"/>
          <w:szCs w:val="22"/>
        </w:rPr>
        <w:tab/>
      </w:r>
      <w:r w:rsidRPr="00F50754">
        <w:rPr>
          <w:rFonts w:eastAsia="Arial Unicode MS"/>
          <w:b/>
          <w:bCs/>
          <w:sz w:val="22"/>
          <w:szCs w:val="22"/>
        </w:rPr>
        <w:tab/>
        <w:t xml:space="preserve"> </w:t>
      </w:r>
      <w:r w:rsidR="00B141CB" w:rsidRPr="00F50754">
        <w:rPr>
          <w:rFonts w:eastAsia="Arial Unicode MS"/>
          <w:b/>
          <w:bCs/>
          <w:sz w:val="22"/>
          <w:szCs w:val="22"/>
        </w:rPr>
        <w:tab/>
        <w:t xml:space="preserve">         </w:t>
      </w:r>
      <w:r w:rsidR="00590717">
        <w:rPr>
          <w:rFonts w:eastAsia="Arial Unicode MS"/>
          <w:b/>
          <w:bCs/>
          <w:sz w:val="22"/>
          <w:szCs w:val="22"/>
        </w:rPr>
        <w:t xml:space="preserve">    </w:t>
      </w:r>
      <w:r w:rsidR="000436E5" w:rsidRPr="00F50754">
        <w:rPr>
          <w:rFonts w:eastAsia="Arial Unicode MS"/>
          <w:bCs/>
          <w:sz w:val="22"/>
          <w:szCs w:val="22"/>
        </w:rPr>
        <w:t>Fall</w:t>
      </w:r>
      <w:r w:rsidR="00155E06" w:rsidRPr="00F50754">
        <w:rPr>
          <w:rFonts w:eastAsia="Arial Unicode MS"/>
          <w:bCs/>
          <w:sz w:val="22"/>
          <w:szCs w:val="22"/>
        </w:rPr>
        <w:t xml:space="preserve"> </w:t>
      </w:r>
      <w:r w:rsidRPr="00F50754">
        <w:rPr>
          <w:rFonts w:eastAsia="Arial Unicode MS"/>
          <w:bCs/>
          <w:sz w:val="22"/>
          <w:szCs w:val="22"/>
        </w:rPr>
        <w:t>2013-present</w:t>
      </w:r>
    </w:p>
    <w:p w14:paraId="6EBC53EE" w14:textId="4DDB1CD3" w:rsidR="00323630" w:rsidRPr="00F50754" w:rsidRDefault="00323630" w:rsidP="0023417A">
      <w:pPr>
        <w:pStyle w:val="Aaoeeu"/>
        <w:widowControl/>
        <w:tabs>
          <w:tab w:val="left" w:pos="142"/>
        </w:tabs>
        <w:spacing w:line="200" w:lineRule="atLeast"/>
        <w:ind w:left="270" w:right="1124"/>
        <w:jc w:val="both"/>
        <w:rPr>
          <w:rFonts w:eastAsia="Arial Unicode MS"/>
        </w:rPr>
      </w:pPr>
      <w:r w:rsidRPr="00F50754">
        <w:rPr>
          <w:rFonts w:eastAsia="Arial Unicode MS"/>
          <w:i/>
          <w:iCs/>
        </w:rPr>
        <w:t>University of North Texas</w:t>
      </w:r>
      <w:r w:rsidRPr="00F50754">
        <w:rPr>
          <w:rStyle w:val="Strong"/>
          <w:b w:val="0"/>
          <w:bCs w:val="0"/>
        </w:rPr>
        <w:t>,</w:t>
      </w:r>
      <w:r w:rsidRPr="00F50754">
        <w:rPr>
          <w:rFonts w:eastAsia="Arial Unicode MS"/>
        </w:rPr>
        <w:t xml:space="preserve"> Denton, TX</w:t>
      </w:r>
      <w:r w:rsidRPr="00F50754">
        <w:rPr>
          <w:rFonts w:eastAsia="Arial Unicode MS"/>
        </w:rPr>
        <w:tab/>
      </w:r>
    </w:p>
    <w:p w14:paraId="49ECB471" w14:textId="1ECD1885" w:rsidR="00323630" w:rsidRPr="00F50754" w:rsidRDefault="00155E06" w:rsidP="0023417A">
      <w:pPr>
        <w:ind w:left="270" w:right="1124"/>
        <w:jc w:val="both"/>
        <w:rPr>
          <w:i/>
          <w:lang w:val="en-US"/>
        </w:rPr>
      </w:pPr>
      <w:r w:rsidRPr="00F50754">
        <w:rPr>
          <w:i/>
          <w:lang w:val="en-US"/>
        </w:rPr>
        <w:t xml:space="preserve"> </w:t>
      </w:r>
      <w:r w:rsidR="00323630" w:rsidRPr="00F50754">
        <w:rPr>
          <w:i/>
          <w:lang w:val="en-US"/>
        </w:rPr>
        <w:t>Department of World Languages</w:t>
      </w:r>
      <w:r w:rsidR="00BF3422">
        <w:rPr>
          <w:i/>
          <w:lang w:val="en-US"/>
        </w:rPr>
        <w:t>,</w:t>
      </w:r>
      <w:r w:rsidR="00323630" w:rsidRPr="00F50754">
        <w:rPr>
          <w:i/>
          <w:lang w:val="en-US"/>
        </w:rPr>
        <w:t xml:space="preserve"> Literatures and Cultures</w:t>
      </w:r>
    </w:p>
    <w:p w14:paraId="6F7C4D0E" w14:textId="39729F91" w:rsidR="00D10B92" w:rsidRPr="009911B1" w:rsidRDefault="00323630" w:rsidP="0067549A">
      <w:pPr>
        <w:pStyle w:val="Aeeaoaeaa1"/>
        <w:widowControl/>
        <w:tabs>
          <w:tab w:val="left" w:pos="180"/>
        </w:tabs>
        <w:spacing w:before="120" w:after="60"/>
        <w:ind w:left="533" w:right="1123" w:hanging="274"/>
        <w:jc w:val="both"/>
        <w:rPr>
          <w:b w:val="0"/>
          <w:bCs w:val="0"/>
          <w:u w:val="single"/>
        </w:rPr>
      </w:pPr>
      <w:r w:rsidRPr="009911B1">
        <w:rPr>
          <w:b w:val="0"/>
          <w:bCs w:val="0"/>
          <w:u w:val="single"/>
        </w:rPr>
        <w:t>Courses taught</w:t>
      </w:r>
      <w:r w:rsidR="00466D2D" w:rsidRPr="009911B1">
        <w:rPr>
          <w:b w:val="0"/>
          <w:bCs w:val="0"/>
          <w:u w:val="single"/>
        </w:rPr>
        <w:t xml:space="preserve"> (all classes have been taught P2P</w:t>
      </w:r>
      <w:r w:rsidR="00407CE9" w:rsidRPr="009911B1">
        <w:rPr>
          <w:b w:val="0"/>
          <w:bCs w:val="0"/>
          <w:u w:val="single"/>
        </w:rPr>
        <w:t>)</w:t>
      </w:r>
      <w:r w:rsidRPr="009911B1">
        <w:rPr>
          <w:b w:val="0"/>
          <w:bCs w:val="0"/>
          <w:u w:val="single"/>
        </w:rPr>
        <w:t>:</w:t>
      </w:r>
    </w:p>
    <w:p w14:paraId="65F4ABC7" w14:textId="09279DAE" w:rsidR="00C1114E" w:rsidRPr="009911B1" w:rsidRDefault="00C1114E" w:rsidP="00985ABC">
      <w:pPr>
        <w:pStyle w:val="Aaoeeu"/>
        <w:spacing w:before="120"/>
        <w:ind w:firstLine="259"/>
        <w:rPr>
          <w:smallCaps/>
        </w:rPr>
      </w:pPr>
      <w:r w:rsidRPr="009911B1">
        <w:rPr>
          <w:smallCaps/>
        </w:rPr>
        <w:t>Italian language:</w:t>
      </w:r>
    </w:p>
    <w:p w14:paraId="6271F561" w14:textId="5C8A2A6B" w:rsidR="00D10B92" w:rsidRPr="009911B1" w:rsidRDefault="00D10B92" w:rsidP="00C1114E">
      <w:pPr>
        <w:pStyle w:val="Aeeaoaeaa1"/>
        <w:keepNext w:val="0"/>
        <w:widowControl/>
        <w:numPr>
          <w:ilvl w:val="0"/>
          <w:numId w:val="6"/>
        </w:numPr>
        <w:tabs>
          <w:tab w:val="left" w:pos="360"/>
        </w:tabs>
        <w:spacing w:line="276" w:lineRule="auto"/>
        <w:ind w:left="54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 xml:space="preserve">Elementary Italian </w:t>
      </w:r>
      <w:r w:rsidR="0023417A" w:rsidRPr="009911B1">
        <w:rPr>
          <w:b w:val="0"/>
          <w:bCs w:val="0"/>
        </w:rPr>
        <w:t xml:space="preserve">I &amp; II </w:t>
      </w:r>
      <w:r w:rsidRPr="009911B1">
        <w:rPr>
          <w:b w:val="0"/>
          <w:bCs w:val="0"/>
        </w:rPr>
        <w:t>(ITAL 1</w:t>
      </w:r>
      <w:r w:rsidR="00323630" w:rsidRPr="009911B1">
        <w:rPr>
          <w:b w:val="0"/>
          <w:bCs w:val="0"/>
        </w:rPr>
        <w:t>010</w:t>
      </w:r>
      <w:r w:rsidRPr="009911B1">
        <w:rPr>
          <w:b w:val="0"/>
          <w:bCs w:val="0"/>
        </w:rPr>
        <w:t xml:space="preserve"> and ITAL 1020)</w:t>
      </w:r>
      <w:r w:rsidR="00323630" w:rsidRPr="009911B1">
        <w:rPr>
          <w:b w:val="0"/>
          <w:bCs w:val="0"/>
        </w:rPr>
        <w:t xml:space="preserve"> </w:t>
      </w:r>
    </w:p>
    <w:p w14:paraId="3EE08AFC" w14:textId="547C3AD4" w:rsidR="00D40E4F" w:rsidRPr="009911B1" w:rsidRDefault="00D40E4F" w:rsidP="00C1114E">
      <w:pPr>
        <w:pStyle w:val="Aeeaoaeaa1"/>
        <w:keepNext w:val="0"/>
        <w:widowControl/>
        <w:numPr>
          <w:ilvl w:val="0"/>
          <w:numId w:val="6"/>
        </w:numPr>
        <w:tabs>
          <w:tab w:val="left" w:pos="360"/>
        </w:tabs>
        <w:spacing w:line="276" w:lineRule="auto"/>
        <w:ind w:left="54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 xml:space="preserve">Accelerated Elementary Italian I &amp; II (ITAL 1010-1020) </w:t>
      </w:r>
    </w:p>
    <w:p w14:paraId="1446AC99" w14:textId="4052AD66" w:rsidR="00854337" w:rsidRPr="009911B1" w:rsidRDefault="00D10B92" w:rsidP="00C1114E">
      <w:pPr>
        <w:pStyle w:val="Aeeaoaeaa1"/>
        <w:keepNext w:val="0"/>
        <w:widowControl/>
        <w:numPr>
          <w:ilvl w:val="0"/>
          <w:numId w:val="6"/>
        </w:numPr>
        <w:tabs>
          <w:tab w:val="left" w:pos="360"/>
        </w:tabs>
        <w:spacing w:line="276" w:lineRule="auto"/>
        <w:ind w:left="54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 xml:space="preserve">Intermediate Italian </w:t>
      </w:r>
      <w:r w:rsidR="0023417A" w:rsidRPr="009911B1">
        <w:rPr>
          <w:b w:val="0"/>
          <w:bCs w:val="0"/>
        </w:rPr>
        <w:t xml:space="preserve">I &amp; II </w:t>
      </w:r>
      <w:r w:rsidRPr="009911B1">
        <w:rPr>
          <w:b w:val="0"/>
          <w:bCs w:val="0"/>
        </w:rPr>
        <w:t xml:space="preserve">(ITAL 2040 and ITAL 2050) </w:t>
      </w:r>
    </w:p>
    <w:p w14:paraId="655AF63E" w14:textId="299CADCF" w:rsidR="00854337" w:rsidRPr="009911B1" w:rsidRDefault="00D10B92" w:rsidP="00C1114E">
      <w:pPr>
        <w:pStyle w:val="Aeeaoaeaa1"/>
        <w:keepNext w:val="0"/>
        <w:widowControl/>
        <w:numPr>
          <w:ilvl w:val="0"/>
          <w:numId w:val="6"/>
        </w:numPr>
        <w:tabs>
          <w:tab w:val="left" w:pos="360"/>
        </w:tabs>
        <w:spacing w:line="276" w:lineRule="auto"/>
        <w:ind w:left="54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Advanced Italian</w:t>
      </w:r>
      <w:r w:rsidR="00854337" w:rsidRPr="009911B1">
        <w:rPr>
          <w:b w:val="0"/>
          <w:bCs w:val="0"/>
        </w:rPr>
        <w:t>:</w:t>
      </w:r>
      <w:r w:rsidR="00323630" w:rsidRPr="009911B1">
        <w:rPr>
          <w:b w:val="0"/>
          <w:bCs w:val="0"/>
        </w:rPr>
        <w:t xml:space="preserve"> </w:t>
      </w:r>
    </w:p>
    <w:p w14:paraId="45FCFF97" w14:textId="5FAF8ED7" w:rsidR="00466D2D" w:rsidRPr="009911B1" w:rsidRDefault="00854337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ITAL 3040 (Topics in Italian Culture – The Italian Mafia)</w:t>
      </w:r>
      <w:r w:rsidR="000C1B38" w:rsidRPr="009911B1">
        <w:rPr>
          <w:b w:val="0"/>
          <w:bCs w:val="0"/>
        </w:rPr>
        <w:t xml:space="preserve"> - </w:t>
      </w:r>
      <w:r w:rsidR="00466D2D" w:rsidRPr="009911B1">
        <w:rPr>
          <w:b w:val="0"/>
          <w:bCs w:val="0"/>
        </w:rPr>
        <w:t>new course developed by me</w:t>
      </w:r>
    </w:p>
    <w:p w14:paraId="534FF227" w14:textId="77777777" w:rsidR="00D12554" w:rsidRDefault="00854337" w:rsidP="00D12554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ITAL 3040 (Topics in Italian Culture – Building Italian fluency)</w:t>
      </w:r>
      <w:r w:rsidR="000C1B38" w:rsidRPr="009911B1">
        <w:rPr>
          <w:b w:val="0"/>
          <w:bCs w:val="0"/>
        </w:rPr>
        <w:t xml:space="preserve"> - </w:t>
      </w:r>
      <w:r w:rsidR="00407CE9" w:rsidRPr="009911B1">
        <w:rPr>
          <w:b w:val="0"/>
          <w:bCs w:val="0"/>
        </w:rPr>
        <w:t xml:space="preserve">Taught twice, both </w:t>
      </w:r>
      <w:r w:rsidR="00466D2D" w:rsidRPr="009911B1">
        <w:rPr>
          <w:b w:val="0"/>
          <w:bCs w:val="0"/>
        </w:rPr>
        <w:t xml:space="preserve">new </w:t>
      </w:r>
      <w:r w:rsidR="00407CE9" w:rsidRPr="009911B1">
        <w:rPr>
          <w:b w:val="0"/>
          <w:bCs w:val="0"/>
        </w:rPr>
        <w:t xml:space="preserve">topics </w:t>
      </w:r>
      <w:r w:rsidR="00466D2D" w:rsidRPr="009911B1">
        <w:rPr>
          <w:b w:val="0"/>
          <w:bCs w:val="0"/>
        </w:rPr>
        <w:t>developed by me</w:t>
      </w:r>
    </w:p>
    <w:p w14:paraId="48346C2B" w14:textId="077F0DA3" w:rsidR="00D12554" w:rsidRPr="00D12554" w:rsidRDefault="00D12554" w:rsidP="00D12554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D12554">
        <w:rPr>
          <w:b w:val="0"/>
        </w:rPr>
        <w:t>ITAL 3040 (Topics in Italian Culture – Italian in the Media &amp; News)</w:t>
      </w:r>
      <w:r>
        <w:rPr>
          <w:b w:val="0"/>
        </w:rPr>
        <w:t xml:space="preserve"> - </w:t>
      </w:r>
      <w:r w:rsidRPr="009911B1">
        <w:rPr>
          <w:b w:val="0"/>
          <w:bCs w:val="0"/>
        </w:rPr>
        <w:t xml:space="preserve">Taught </w:t>
      </w:r>
      <w:r>
        <w:rPr>
          <w:b w:val="0"/>
          <w:bCs w:val="0"/>
        </w:rPr>
        <w:t>once</w:t>
      </w:r>
      <w:r w:rsidRPr="009911B1">
        <w:rPr>
          <w:b w:val="0"/>
          <w:bCs w:val="0"/>
        </w:rPr>
        <w:t>, both new topics developed by me</w:t>
      </w:r>
    </w:p>
    <w:p w14:paraId="39892379" w14:textId="6022BCA4" w:rsidR="00466D2D" w:rsidRPr="009911B1" w:rsidRDefault="00854337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ITAL 3080 (Italian Through Opera)</w:t>
      </w:r>
      <w:r w:rsidR="000C1B38" w:rsidRPr="009911B1">
        <w:rPr>
          <w:b w:val="0"/>
          <w:bCs w:val="0"/>
        </w:rPr>
        <w:t xml:space="preserve"> - </w:t>
      </w:r>
      <w:r w:rsidR="00466D2D" w:rsidRPr="009911B1">
        <w:rPr>
          <w:b w:val="0"/>
          <w:bCs w:val="0"/>
        </w:rPr>
        <w:t>new course created, had added to the UNT Catalog and developed by me</w:t>
      </w:r>
    </w:p>
    <w:p w14:paraId="2C5256AA" w14:textId="6DD3939E" w:rsidR="00C1114E" w:rsidRPr="009911B1" w:rsidRDefault="00C1114E" w:rsidP="00985ABC">
      <w:pPr>
        <w:pStyle w:val="Aaoeeu"/>
        <w:spacing w:before="120"/>
        <w:ind w:firstLine="259"/>
        <w:rPr>
          <w:smallCaps/>
        </w:rPr>
      </w:pPr>
      <w:r w:rsidRPr="009911B1">
        <w:rPr>
          <w:smallCaps/>
        </w:rPr>
        <w:t>Latin language</w:t>
      </w:r>
    </w:p>
    <w:p w14:paraId="40174ED4" w14:textId="2F53C272" w:rsidR="00395595" w:rsidRDefault="00395595" w:rsidP="00C1114E">
      <w:pPr>
        <w:pStyle w:val="Aeeaoaeaa1"/>
        <w:keepNext w:val="0"/>
        <w:widowControl/>
        <w:numPr>
          <w:ilvl w:val="0"/>
          <w:numId w:val="6"/>
        </w:numPr>
        <w:tabs>
          <w:tab w:val="left" w:pos="360"/>
        </w:tabs>
        <w:spacing w:line="276" w:lineRule="auto"/>
        <w:ind w:left="540" w:right="1123" w:hanging="187"/>
        <w:jc w:val="both"/>
        <w:rPr>
          <w:b w:val="0"/>
          <w:bCs w:val="0"/>
        </w:rPr>
      </w:pPr>
      <w:r>
        <w:rPr>
          <w:b w:val="0"/>
          <w:bCs w:val="0"/>
        </w:rPr>
        <w:t xml:space="preserve">Elementary Latin I &amp; </w:t>
      </w:r>
      <w:proofErr w:type="gramStart"/>
      <w:r>
        <w:rPr>
          <w:b w:val="0"/>
          <w:bCs w:val="0"/>
        </w:rPr>
        <w:t xml:space="preserve">II </w:t>
      </w:r>
      <w:r w:rsidRPr="009911B1">
        <w:rPr>
          <w:b w:val="0"/>
          <w:bCs w:val="0"/>
        </w:rPr>
        <w:t xml:space="preserve"> (</w:t>
      </w:r>
      <w:proofErr w:type="gramEnd"/>
      <w:r w:rsidRPr="009911B1">
        <w:rPr>
          <w:b w:val="0"/>
          <w:bCs w:val="0"/>
        </w:rPr>
        <w:t xml:space="preserve">LATI </w:t>
      </w:r>
      <w:r>
        <w:rPr>
          <w:b w:val="0"/>
          <w:bCs w:val="0"/>
        </w:rPr>
        <w:t>1010</w:t>
      </w:r>
      <w:r w:rsidRPr="009911B1">
        <w:rPr>
          <w:b w:val="0"/>
          <w:bCs w:val="0"/>
        </w:rPr>
        <w:t xml:space="preserve"> and LATI</w:t>
      </w:r>
      <w:r>
        <w:rPr>
          <w:b w:val="0"/>
          <w:bCs w:val="0"/>
        </w:rPr>
        <w:t xml:space="preserve"> 1020</w:t>
      </w:r>
      <w:r w:rsidRPr="009911B1">
        <w:rPr>
          <w:b w:val="0"/>
          <w:bCs w:val="0"/>
        </w:rPr>
        <w:t>)</w:t>
      </w:r>
    </w:p>
    <w:p w14:paraId="0EDDB3E2" w14:textId="3ED2F214" w:rsidR="00A524E6" w:rsidRPr="009911B1" w:rsidRDefault="00854337" w:rsidP="00C1114E">
      <w:pPr>
        <w:pStyle w:val="Aeeaoaeaa1"/>
        <w:keepNext w:val="0"/>
        <w:widowControl/>
        <w:numPr>
          <w:ilvl w:val="0"/>
          <w:numId w:val="6"/>
        </w:numPr>
        <w:tabs>
          <w:tab w:val="left" w:pos="360"/>
        </w:tabs>
        <w:spacing w:line="276" w:lineRule="auto"/>
        <w:ind w:left="54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lastRenderedPageBreak/>
        <w:t xml:space="preserve">Intermediate </w:t>
      </w:r>
      <w:r w:rsidR="00323630" w:rsidRPr="009911B1">
        <w:rPr>
          <w:b w:val="0"/>
          <w:bCs w:val="0"/>
        </w:rPr>
        <w:t xml:space="preserve">Latin </w:t>
      </w:r>
      <w:r w:rsidR="0023417A" w:rsidRPr="009911B1">
        <w:rPr>
          <w:b w:val="0"/>
          <w:bCs w:val="0"/>
        </w:rPr>
        <w:t xml:space="preserve">I &amp; II </w:t>
      </w:r>
      <w:r w:rsidRPr="009911B1">
        <w:rPr>
          <w:b w:val="0"/>
          <w:bCs w:val="0"/>
        </w:rPr>
        <w:t xml:space="preserve">(LATI </w:t>
      </w:r>
      <w:r w:rsidR="00323630" w:rsidRPr="009911B1">
        <w:rPr>
          <w:b w:val="0"/>
          <w:bCs w:val="0"/>
        </w:rPr>
        <w:t>2040</w:t>
      </w:r>
      <w:r w:rsidRPr="009911B1">
        <w:rPr>
          <w:b w:val="0"/>
          <w:bCs w:val="0"/>
        </w:rPr>
        <w:t xml:space="preserve"> and LATI 2050)</w:t>
      </w:r>
    </w:p>
    <w:p w14:paraId="1B738073" w14:textId="5BDA90B4" w:rsidR="00407CE9" w:rsidRPr="009911B1" w:rsidRDefault="00854337" w:rsidP="000C1B38">
      <w:pPr>
        <w:pStyle w:val="Aeeaoaeaa1"/>
        <w:keepNext w:val="0"/>
        <w:widowControl/>
        <w:numPr>
          <w:ilvl w:val="0"/>
          <w:numId w:val="6"/>
        </w:numPr>
        <w:tabs>
          <w:tab w:val="left" w:pos="360"/>
        </w:tabs>
        <w:spacing w:line="276" w:lineRule="auto"/>
        <w:ind w:left="54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LATI 4090 (Special problems - Literature Survey)</w:t>
      </w:r>
      <w:r w:rsidR="000C1B38" w:rsidRPr="009911B1">
        <w:rPr>
          <w:b w:val="0"/>
          <w:bCs w:val="0"/>
        </w:rPr>
        <w:t xml:space="preserve"> - </w:t>
      </w:r>
      <w:r w:rsidR="00407CE9" w:rsidRPr="009911B1">
        <w:rPr>
          <w:b w:val="0"/>
          <w:bCs w:val="0"/>
        </w:rPr>
        <w:t>Taught twice, both new topics developed by me</w:t>
      </w:r>
    </w:p>
    <w:p w14:paraId="0E8E48BF" w14:textId="2166F6C3" w:rsidR="00096904" w:rsidRPr="00395595" w:rsidRDefault="00854337" w:rsidP="00395595">
      <w:pPr>
        <w:pStyle w:val="Aeeaoaeaa1"/>
        <w:keepNext w:val="0"/>
        <w:widowControl/>
        <w:numPr>
          <w:ilvl w:val="0"/>
          <w:numId w:val="6"/>
        </w:numPr>
        <w:tabs>
          <w:tab w:val="left" w:pos="360"/>
        </w:tabs>
        <w:spacing w:line="276" w:lineRule="auto"/>
        <w:ind w:left="54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LATI 4090 (Special problems- Advanced Grammar)</w:t>
      </w:r>
      <w:r w:rsidR="000C1B38" w:rsidRPr="009911B1">
        <w:rPr>
          <w:b w:val="0"/>
          <w:bCs w:val="0"/>
        </w:rPr>
        <w:t xml:space="preserve"> - </w:t>
      </w:r>
      <w:r w:rsidR="00256B94" w:rsidRPr="009911B1">
        <w:rPr>
          <w:b w:val="0"/>
          <w:bCs w:val="0"/>
        </w:rPr>
        <w:t>new course developed by me</w:t>
      </w:r>
    </w:p>
    <w:p w14:paraId="0A7BBDDB" w14:textId="0331C908" w:rsidR="00BC5065" w:rsidRPr="009911B1" w:rsidRDefault="00DF1542" w:rsidP="00985ABC">
      <w:pPr>
        <w:pStyle w:val="Aaoeeu"/>
        <w:spacing w:before="120"/>
        <w:ind w:firstLine="259"/>
        <w:rPr>
          <w:smallCaps/>
        </w:rPr>
      </w:pPr>
      <w:r w:rsidRPr="009911B1">
        <w:rPr>
          <w:smallCaps/>
        </w:rPr>
        <w:t>History</w:t>
      </w:r>
    </w:p>
    <w:p w14:paraId="57F90161" w14:textId="77777777" w:rsidR="00466D2D" w:rsidRPr="009911B1" w:rsidRDefault="00B141CB" w:rsidP="00C1114E">
      <w:pPr>
        <w:pStyle w:val="Aeeaoaeaa1"/>
        <w:keepNext w:val="0"/>
        <w:widowControl/>
        <w:numPr>
          <w:ilvl w:val="0"/>
          <w:numId w:val="6"/>
        </w:numPr>
        <w:tabs>
          <w:tab w:val="left" w:pos="360"/>
        </w:tabs>
        <w:spacing w:line="276" w:lineRule="auto"/>
        <w:ind w:left="54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HIST 3762 (Biography of Rome)</w:t>
      </w:r>
      <w:r w:rsidR="003402F2" w:rsidRPr="009911B1">
        <w:rPr>
          <w:b w:val="0"/>
          <w:bCs w:val="0"/>
        </w:rPr>
        <w:t xml:space="preserve"> </w:t>
      </w:r>
    </w:p>
    <w:p w14:paraId="610EDAB5" w14:textId="77777777" w:rsidR="00466D2D" w:rsidRPr="009911B1" w:rsidRDefault="003402F2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Undergraduate level</w:t>
      </w:r>
    </w:p>
    <w:p w14:paraId="38EB5F66" w14:textId="3FA15F7D" w:rsidR="00F50754" w:rsidRPr="009911B1" w:rsidRDefault="003377BE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Study Abroad Summer 2016</w:t>
      </w:r>
      <w:r w:rsidR="00F50754" w:rsidRPr="009911B1">
        <w:rPr>
          <w:b w:val="0"/>
          <w:bCs w:val="0"/>
        </w:rPr>
        <w:t xml:space="preserve"> 8W1</w:t>
      </w:r>
    </w:p>
    <w:p w14:paraId="5EFC72F2" w14:textId="0D5D9F99" w:rsidR="00B141CB" w:rsidRPr="009911B1" w:rsidRDefault="00F50754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T</w:t>
      </w:r>
      <w:r w:rsidR="00466D2D" w:rsidRPr="009911B1">
        <w:rPr>
          <w:b w:val="0"/>
          <w:bCs w:val="0"/>
        </w:rPr>
        <w:t>eam taught with prof. Christopher Fuhrmann, Associ</w:t>
      </w:r>
      <w:r w:rsidRPr="009911B1">
        <w:rPr>
          <w:b w:val="0"/>
          <w:bCs w:val="0"/>
        </w:rPr>
        <w:t>ate Professor, Dept. of History</w:t>
      </w:r>
    </w:p>
    <w:p w14:paraId="32562917" w14:textId="77777777" w:rsidR="00466D2D" w:rsidRPr="009911B1" w:rsidRDefault="00B141CB" w:rsidP="00C1114E">
      <w:pPr>
        <w:pStyle w:val="Aeeaoaeaa1"/>
        <w:keepNext w:val="0"/>
        <w:widowControl/>
        <w:numPr>
          <w:ilvl w:val="0"/>
          <w:numId w:val="6"/>
        </w:numPr>
        <w:tabs>
          <w:tab w:val="left" w:pos="360"/>
        </w:tabs>
        <w:spacing w:line="276" w:lineRule="auto"/>
        <w:ind w:left="54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HIST 4260 (Topics in History</w:t>
      </w:r>
      <w:r w:rsidR="00466D2D" w:rsidRPr="009911B1">
        <w:rPr>
          <w:b w:val="0"/>
          <w:bCs w:val="0"/>
        </w:rPr>
        <w:t>: Archaeology and History of Ancient &amp; Medieval Sardinia</w:t>
      </w:r>
      <w:r w:rsidRPr="009911B1">
        <w:rPr>
          <w:b w:val="0"/>
          <w:bCs w:val="0"/>
        </w:rPr>
        <w:t>)</w:t>
      </w:r>
    </w:p>
    <w:p w14:paraId="1134E879" w14:textId="77777777" w:rsidR="00466D2D" w:rsidRPr="009911B1" w:rsidRDefault="00B141CB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Undergraduate level</w:t>
      </w:r>
    </w:p>
    <w:p w14:paraId="5857DF31" w14:textId="3D3270B8" w:rsidR="00466D2D" w:rsidRPr="009911B1" w:rsidRDefault="00466D2D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New course developed by me</w:t>
      </w:r>
    </w:p>
    <w:p w14:paraId="27292A54" w14:textId="77777777" w:rsidR="00F50754" w:rsidRPr="009911B1" w:rsidRDefault="003377BE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Study Abroad Summer 2016</w:t>
      </w:r>
      <w:r w:rsidR="00F50754" w:rsidRPr="009911B1">
        <w:rPr>
          <w:b w:val="0"/>
          <w:bCs w:val="0"/>
        </w:rPr>
        <w:t xml:space="preserve"> 8W1 </w:t>
      </w:r>
    </w:p>
    <w:p w14:paraId="05ACAF47" w14:textId="3D449D53" w:rsidR="00B141CB" w:rsidRPr="009911B1" w:rsidRDefault="00F50754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T</w:t>
      </w:r>
      <w:r w:rsidR="00466D2D" w:rsidRPr="009911B1">
        <w:rPr>
          <w:b w:val="0"/>
          <w:bCs w:val="0"/>
        </w:rPr>
        <w:t>eam taught with prof. Christopher Fuhrmann, Associ</w:t>
      </w:r>
      <w:r w:rsidRPr="009911B1">
        <w:rPr>
          <w:b w:val="0"/>
          <w:bCs w:val="0"/>
        </w:rPr>
        <w:t>ate Professor, Dept. of History</w:t>
      </w:r>
    </w:p>
    <w:p w14:paraId="6C0ACB2E" w14:textId="4ECCD20A" w:rsidR="00466D2D" w:rsidRPr="009911B1" w:rsidRDefault="00466D2D" w:rsidP="00466D2D">
      <w:pPr>
        <w:pStyle w:val="Aeeaoaeaa1"/>
        <w:keepNext w:val="0"/>
        <w:widowControl/>
        <w:numPr>
          <w:ilvl w:val="0"/>
          <w:numId w:val="6"/>
        </w:numPr>
        <w:tabs>
          <w:tab w:val="left" w:pos="360"/>
        </w:tabs>
        <w:spacing w:line="276" w:lineRule="auto"/>
        <w:ind w:left="54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 xml:space="preserve">HIST 5010 (Biography of Rome) </w:t>
      </w:r>
    </w:p>
    <w:p w14:paraId="75219021" w14:textId="607350CA" w:rsidR="00466D2D" w:rsidRPr="009911B1" w:rsidRDefault="00466D2D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Graduate level</w:t>
      </w:r>
    </w:p>
    <w:p w14:paraId="7D5BAB1A" w14:textId="77777777" w:rsidR="00F50754" w:rsidRPr="009911B1" w:rsidRDefault="00F50754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 xml:space="preserve">Study Abroad Summer 2016 8W1 </w:t>
      </w:r>
    </w:p>
    <w:p w14:paraId="752A1F97" w14:textId="28DA02DF" w:rsidR="00466D2D" w:rsidRPr="009911B1" w:rsidRDefault="00F50754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T</w:t>
      </w:r>
      <w:r w:rsidR="00466D2D" w:rsidRPr="009911B1">
        <w:rPr>
          <w:b w:val="0"/>
          <w:bCs w:val="0"/>
        </w:rPr>
        <w:t>eam taught with prof. Christopher Fuhrmann, Associ</w:t>
      </w:r>
      <w:r w:rsidRPr="009911B1">
        <w:rPr>
          <w:b w:val="0"/>
          <w:bCs w:val="0"/>
        </w:rPr>
        <w:t>ate Professor, Dept. of History</w:t>
      </w:r>
    </w:p>
    <w:p w14:paraId="35B21B1D" w14:textId="77777777" w:rsidR="00466D2D" w:rsidRPr="009911B1" w:rsidRDefault="00B141CB" w:rsidP="00C1114E">
      <w:pPr>
        <w:pStyle w:val="Aeeaoaeaa1"/>
        <w:keepNext w:val="0"/>
        <w:widowControl/>
        <w:numPr>
          <w:ilvl w:val="0"/>
          <w:numId w:val="6"/>
        </w:numPr>
        <w:tabs>
          <w:tab w:val="left" w:pos="360"/>
        </w:tabs>
        <w:spacing w:line="276" w:lineRule="auto"/>
        <w:ind w:left="54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HIST 5010 (Studies in Ancient History</w:t>
      </w:r>
      <w:r w:rsidR="00466D2D" w:rsidRPr="009911B1">
        <w:rPr>
          <w:b w:val="0"/>
          <w:bCs w:val="0"/>
        </w:rPr>
        <w:t xml:space="preserve"> Archaeology and History of Ancient &amp; Medieval Sardinia</w:t>
      </w:r>
      <w:r w:rsidRPr="009911B1">
        <w:rPr>
          <w:b w:val="0"/>
          <w:bCs w:val="0"/>
        </w:rPr>
        <w:t xml:space="preserve">) </w:t>
      </w:r>
    </w:p>
    <w:p w14:paraId="3AB769FF" w14:textId="77777777" w:rsidR="00466D2D" w:rsidRPr="009911B1" w:rsidRDefault="00B141CB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Graduate level</w:t>
      </w:r>
      <w:r w:rsidR="003377BE" w:rsidRPr="009911B1">
        <w:rPr>
          <w:b w:val="0"/>
          <w:bCs w:val="0"/>
        </w:rPr>
        <w:t xml:space="preserve"> </w:t>
      </w:r>
    </w:p>
    <w:p w14:paraId="1E408867" w14:textId="531B2AD8" w:rsidR="00466D2D" w:rsidRPr="009911B1" w:rsidRDefault="00466D2D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New course developed by me</w:t>
      </w:r>
    </w:p>
    <w:p w14:paraId="11AA9D4F" w14:textId="77777777" w:rsidR="00F50754" w:rsidRPr="009911B1" w:rsidRDefault="003377BE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Study Abroad Summer 2016</w:t>
      </w:r>
      <w:r w:rsidR="00F50754" w:rsidRPr="009911B1">
        <w:rPr>
          <w:b w:val="0"/>
          <w:bCs w:val="0"/>
        </w:rPr>
        <w:t xml:space="preserve"> 8W1 </w:t>
      </w:r>
    </w:p>
    <w:p w14:paraId="7DB30928" w14:textId="583DD292" w:rsidR="00B141CB" w:rsidRPr="009911B1" w:rsidRDefault="00F50754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>T</w:t>
      </w:r>
      <w:r w:rsidR="00466D2D" w:rsidRPr="009911B1">
        <w:rPr>
          <w:b w:val="0"/>
          <w:bCs w:val="0"/>
        </w:rPr>
        <w:t>eam taught with prof. Christopher Fuhrmann, Associ</w:t>
      </w:r>
      <w:r w:rsidRPr="009911B1">
        <w:rPr>
          <w:b w:val="0"/>
          <w:bCs w:val="0"/>
        </w:rPr>
        <w:t>ate Professor, Dept. of History</w:t>
      </w:r>
    </w:p>
    <w:p w14:paraId="01333F80" w14:textId="156F0049" w:rsidR="00D10B92" w:rsidRPr="009911B1" w:rsidRDefault="00FE1332" w:rsidP="0067549A">
      <w:pPr>
        <w:pStyle w:val="Aeeaoaeaa1"/>
        <w:widowControl/>
        <w:tabs>
          <w:tab w:val="left" w:pos="180"/>
        </w:tabs>
        <w:spacing w:before="120" w:after="60"/>
        <w:ind w:left="533" w:right="1123" w:hanging="274"/>
        <w:jc w:val="both"/>
        <w:rPr>
          <w:b w:val="0"/>
          <w:bCs w:val="0"/>
          <w:u w:val="single"/>
        </w:rPr>
      </w:pPr>
      <w:r w:rsidRPr="009911B1">
        <w:rPr>
          <w:b w:val="0"/>
          <w:bCs w:val="0"/>
          <w:u w:val="single"/>
        </w:rPr>
        <w:t xml:space="preserve">Service </w:t>
      </w:r>
      <w:r w:rsidR="00D10B92" w:rsidRPr="009911B1">
        <w:rPr>
          <w:b w:val="0"/>
          <w:bCs w:val="0"/>
          <w:u w:val="single"/>
        </w:rPr>
        <w:t>for the Department:</w:t>
      </w:r>
    </w:p>
    <w:p w14:paraId="537CE793" w14:textId="1482F390" w:rsidR="00455AF1" w:rsidRDefault="00455AF1" w:rsidP="00456BBF">
      <w:pPr>
        <w:pStyle w:val="Aeeaoaeaa1"/>
        <w:keepNext w:val="0"/>
        <w:widowControl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 w:val="0"/>
          <w:bCs w:val="0"/>
        </w:rPr>
      </w:pPr>
      <w:r>
        <w:rPr>
          <w:b w:val="0"/>
          <w:bCs w:val="0"/>
        </w:rPr>
        <w:t xml:space="preserve">Coordinator of Latin program (September 2016-present) </w:t>
      </w:r>
    </w:p>
    <w:p w14:paraId="44678E4B" w14:textId="71C348E4" w:rsidR="00455AF1" w:rsidRDefault="00455AF1" w:rsidP="00456BBF">
      <w:pPr>
        <w:pStyle w:val="Aeeaoaeaa1"/>
        <w:keepNext w:val="0"/>
        <w:widowControl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 w:val="0"/>
          <w:bCs w:val="0"/>
        </w:rPr>
      </w:pPr>
      <w:r>
        <w:rPr>
          <w:b w:val="0"/>
          <w:bCs w:val="0"/>
        </w:rPr>
        <w:t>Member</w:t>
      </w:r>
      <w:r w:rsidRPr="00455AF1">
        <w:rPr>
          <w:b w:val="0"/>
          <w:bCs w:val="0"/>
        </w:rPr>
        <w:t xml:space="preserve"> </w:t>
      </w:r>
      <w:r w:rsidRPr="009911B1">
        <w:rPr>
          <w:b w:val="0"/>
          <w:bCs w:val="0"/>
        </w:rPr>
        <w:t>of the Curriculum Committee (September 2015-</w:t>
      </w:r>
      <w:r>
        <w:rPr>
          <w:b w:val="0"/>
          <w:bCs w:val="0"/>
        </w:rPr>
        <w:t>present</w:t>
      </w:r>
      <w:r w:rsidRPr="009911B1">
        <w:rPr>
          <w:b w:val="0"/>
          <w:bCs w:val="0"/>
        </w:rPr>
        <w:t>)</w:t>
      </w:r>
    </w:p>
    <w:p w14:paraId="2153E1B0" w14:textId="77777777" w:rsidR="00455AF1" w:rsidRPr="009911B1" w:rsidRDefault="00455AF1" w:rsidP="00455AF1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Advisor of the UNT “Gamma Kappa Alpha Italian Honor Society” Chapter (Fall 2013-present)</w:t>
      </w:r>
    </w:p>
    <w:p w14:paraId="11C8B388" w14:textId="53CAB447" w:rsidR="0055329F" w:rsidRPr="009911B1" w:rsidRDefault="0055329F" w:rsidP="00456BBF">
      <w:pPr>
        <w:pStyle w:val="Aeeaoaeaa1"/>
        <w:keepNext w:val="0"/>
        <w:widowControl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 w:val="0"/>
          <w:bCs w:val="0"/>
        </w:rPr>
      </w:pPr>
      <w:r w:rsidRPr="009911B1">
        <w:rPr>
          <w:b w:val="0"/>
          <w:bCs w:val="0"/>
        </w:rPr>
        <w:t>Secretary of the Curriculum Committee (September 2015-</w:t>
      </w:r>
      <w:r w:rsidR="00455AF1">
        <w:rPr>
          <w:b w:val="0"/>
          <w:bCs w:val="0"/>
        </w:rPr>
        <w:t>August 2016</w:t>
      </w:r>
      <w:r w:rsidRPr="009911B1">
        <w:rPr>
          <w:b w:val="0"/>
          <w:bCs w:val="0"/>
        </w:rPr>
        <w:t>)</w:t>
      </w:r>
    </w:p>
    <w:p w14:paraId="48501E80" w14:textId="4D838A9C" w:rsidR="0055329F" w:rsidRPr="009911B1" w:rsidRDefault="0055329F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Advisor and Co-Leader for the UNT “Study Abroad program” for History</w:t>
      </w:r>
      <w:r w:rsidR="004A1910" w:rsidRPr="009911B1">
        <w:t xml:space="preserve"> and Archeology Summer 2016 8w1 (July 2015-July 2016)</w:t>
      </w:r>
    </w:p>
    <w:p w14:paraId="50EFD265" w14:textId="77777777" w:rsidR="0055329F" w:rsidRPr="009911B1" w:rsidRDefault="0055329F" w:rsidP="00456BBF">
      <w:pPr>
        <w:pStyle w:val="Aeeaoaeaa1"/>
        <w:keepNext w:val="0"/>
        <w:widowControl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 w:val="0"/>
          <w:bCs w:val="0"/>
        </w:rPr>
      </w:pPr>
      <w:r w:rsidRPr="009911B1">
        <w:rPr>
          <w:b w:val="0"/>
          <w:bCs w:val="0"/>
        </w:rPr>
        <w:t>Secretary of the Chinese Lecturer Search Committee (Fall 2015)</w:t>
      </w:r>
    </w:p>
    <w:p w14:paraId="40AB2F8B" w14:textId="77777777" w:rsidR="00455AF1" w:rsidRPr="009911B1" w:rsidRDefault="00455AF1" w:rsidP="00455AF1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 xml:space="preserve">Coordinator of Italian Program (September 2013-August </w:t>
      </w:r>
      <w:r>
        <w:t>2015</w:t>
      </w:r>
      <w:r w:rsidRPr="009911B1">
        <w:t>)</w:t>
      </w:r>
    </w:p>
    <w:p w14:paraId="1ADA4D05" w14:textId="01A791CE" w:rsidR="006C3D68" w:rsidRPr="009911B1" w:rsidRDefault="006C3D68" w:rsidP="00456BBF">
      <w:pPr>
        <w:pStyle w:val="Aeeaoaeaa1"/>
        <w:keepNext w:val="0"/>
        <w:widowControl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 w:val="0"/>
          <w:bCs w:val="0"/>
        </w:rPr>
      </w:pPr>
      <w:r w:rsidRPr="009911B1">
        <w:rPr>
          <w:b w:val="0"/>
          <w:bCs w:val="0"/>
        </w:rPr>
        <w:t>Member of the “Mentoring Grant Project: Coordinating Across Language</w:t>
      </w:r>
      <w:r w:rsidR="00260605" w:rsidRPr="009911B1">
        <w:rPr>
          <w:b w:val="0"/>
          <w:bCs w:val="0"/>
        </w:rPr>
        <w:t>s” that involves all the l</w:t>
      </w:r>
      <w:r w:rsidRPr="009911B1">
        <w:rPr>
          <w:b w:val="0"/>
          <w:bCs w:val="0"/>
        </w:rPr>
        <w:t>anguage coordinators o</w:t>
      </w:r>
      <w:r w:rsidR="000C1B38" w:rsidRPr="009911B1">
        <w:rPr>
          <w:b w:val="0"/>
          <w:bCs w:val="0"/>
        </w:rPr>
        <w:t>f WLLC Dept. at UNT (Fall 2014-</w:t>
      </w:r>
      <w:r w:rsidRPr="009911B1">
        <w:rPr>
          <w:b w:val="0"/>
          <w:bCs w:val="0"/>
        </w:rPr>
        <w:t>Spring 2015)</w:t>
      </w:r>
    </w:p>
    <w:p w14:paraId="175207AC" w14:textId="024BCB9B" w:rsidR="006C3D68" w:rsidRPr="009911B1" w:rsidRDefault="00455AF1" w:rsidP="00456BBF">
      <w:pPr>
        <w:pStyle w:val="Aeeaoaeaa1"/>
        <w:keepNext w:val="0"/>
        <w:widowControl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 w:val="0"/>
          <w:bCs w:val="0"/>
        </w:rPr>
      </w:pPr>
      <w:r>
        <w:rPr>
          <w:b w:val="0"/>
          <w:bCs w:val="0"/>
        </w:rPr>
        <w:t xml:space="preserve">Member and </w:t>
      </w:r>
      <w:r w:rsidR="006C3D68" w:rsidRPr="009911B1">
        <w:rPr>
          <w:b w:val="0"/>
          <w:bCs w:val="0"/>
        </w:rPr>
        <w:t>Secretary of the Assessment Committee (Spring 2015)</w:t>
      </w:r>
    </w:p>
    <w:p w14:paraId="7C9FBE3C" w14:textId="00F25464" w:rsidR="006C3D68" w:rsidRPr="009911B1" w:rsidRDefault="006C3D68" w:rsidP="00456BBF">
      <w:pPr>
        <w:pStyle w:val="Aeeaoaeaa1"/>
        <w:keepNext w:val="0"/>
        <w:widowControl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 w:val="0"/>
          <w:bCs w:val="0"/>
        </w:rPr>
      </w:pPr>
      <w:r w:rsidRPr="009911B1">
        <w:rPr>
          <w:b w:val="0"/>
          <w:bCs w:val="0"/>
        </w:rPr>
        <w:t>Member of the Events Committee (Spring 2015)</w:t>
      </w:r>
    </w:p>
    <w:p w14:paraId="7F24B77D" w14:textId="0BC4D064" w:rsidR="003402F2" w:rsidRPr="009911B1" w:rsidRDefault="00260605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Advisor and Leader for UNT “Study Abroad program” for I</w:t>
      </w:r>
      <w:r w:rsidR="00466D2D" w:rsidRPr="009911B1">
        <w:t>talian language for Summer 2015</w:t>
      </w:r>
      <w:r w:rsidR="00256B94" w:rsidRPr="009911B1">
        <w:t xml:space="preserve"> (July 2014-March 2015)</w:t>
      </w:r>
    </w:p>
    <w:p w14:paraId="07A1B3E4" w14:textId="14649535" w:rsidR="00FE1332" w:rsidRPr="009911B1" w:rsidRDefault="00FE1332" w:rsidP="0067549A">
      <w:pPr>
        <w:pStyle w:val="Aeeaoaeaa1"/>
        <w:widowControl/>
        <w:tabs>
          <w:tab w:val="left" w:pos="180"/>
        </w:tabs>
        <w:spacing w:before="120" w:after="60"/>
        <w:ind w:left="533" w:right="1123" w:hanging="274"/>
        <w:jc w:val="both"/>
        <w:rPr>
          <w:b w:val="0"/>
          <w:bCs w:val="0"/>
          <w:u w:val="single"/>
        </w:rPr>
      </w:pPr>
      <w:r w:rsidRPr="009911B1">
        <w:rPr>
          <w:b w:val="0"/>
          <w:bCs w:val="0"/>
          <w:u w:val="single"/>
        </w:rPr>
        <w:t>Other activities for the Department</w:t>
      </w:r>
      <w:r w:rsidR="00466D2D" w:rsidRPr="009911B1">
        <w:rPr>
          <w:b w:val="0"/>
          <w:bCs w:val="0"/>
          <w:u w:val="single"/>
        </w:rPr>
        <w:t xml:space="preserve"> and University</w:t>
      </w:r>
      <w:r w:rsidRPr="009911B1">
        <w:rPr>
          <w:b w:val="0"/>
          <w:bCs w:val="0"/>
          <w:u w:val="single"/>
        </w:rPr>
        <w:t>:</w:t>
      </w:r>
    </w:p>
    <w:p w14:paraId="0A9035AA" w14:textId="14913ABE" w:rsidR="00FE1332" w:rsidRDefault="00FE1332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Advisor of the Italian Conversation Table</w:t>
      </w:r>
      <w:r w:rsidR="004C2466" w:rsidRPr="009911B1">
        <w:t xml:space="preserve"> (Fall 2013-present)</w:t>
      </w:r>
    </w:p>
    <w:p w14:paraId="35F65F4E" w14:textId="77777777" w:rsidR="00C724C6" w:rsidRDefault="00C724C6" w:rsidP="00C724C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>
        <w:t xml:space="preserve">Organized and attended of the Italian movie night: “Caro </w:t>
      </w:r>
      <w:proofErr w:type="spellStart"/>
      <w:r>
        <w:t>Diario</w:t>
      </w:r>
      <w:proofErr w:type="spellEnd"/>
      <w:r>
        <w:t>”</w:t>
      </w:r>
      <w:r>
        <w:t xml:space="preserve"> (</w:t>
      </w:r>
      <w:r>
        <w:t>November 21st, 2016</w:t>
      </w:r>
      <w:r>
        <w:t>)</w:t>
      </w:r>
    </w:p>
    <w:p w14:paraId="70538B88" w14:textId="397DBAFF" w:rsidR="00C724C6" w:rsidRDefault="00C724C6" w:rsidP="00C724C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>
        <w:t xml:space="preserve">Organized and attended a Bocce </w:t>
      </w:r>
      <w:proofErr w:type="gramStart"/>
      <w:r>
        <w:t>ball</w:t>
      </w:r>
      <w:proofErr w:type="gramEnd"/>
      <w:r>
        <w:t xml:space="preserve"> </w:t>
      </w:r>
      <w:r>
        <w:t>Tournament as part of the UNT International Education week</w:t>
      </w:r>
      <w:r>
        <w:t xml:space="preserve"> (</w:t>
      </w:r>
      <w:r>
        <w:t>November 18, 2016</w:t>
      </w:r>
      <w:r>
        <w:t>)</w:t>
      </w:r>
    </w:p>
    <w:p w14:paraId="304EDBD1" w14:textId="65F83FD3" w:rsidR="00C724C6" w:rsidRDefault="00C724C6" w:rsidP="00C724C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>
        <w:t>Organized and attended of the Italian movie night: “We have a Pope”</w:t>
      </w:r>
      <w:r>
        <w:t xml:space="preserve"> (</w:t>
      </w:r>
      <w:r>
        <w:t>November 1st, 2016</w:t>
      </w:r>
      <w:r>
        <w:t>)</w:t>
      </w:r>
    </w:p>
    <w:p w14:paraId="37CDA8E4" w14:textId="1D2C4457" w:rsidR="00F33D49" w:rsidRPr="009911B1" w:rsidRDefault="00F33D49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>
        <w:t xml:space="preserve">Organized and hosted the Bocce Tournament for the Italian Program </w:t>
      </w:r>
    </w:p>
    <w:p w14:paraId="6004B1C7" w14:textId="4611E6BD" w:rsidR="00F33D49" w:rsidRDefault="00F33D49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>
        <w:t>Organized and participated to the WLLC “Language Fair” (October 10, 2016)</w:t>
      </w:r>
    </w:p>
    <w:p w14:paraId="4C5F4784" w14:textId="54477ECD" w:rsidR="004C2466" w:rsidRPr="009911B1" w:rsidRDefault="004C2466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Co-organized the second edition of "Italian Film Festival USA</w:t>
      </w:r>
      <w:r w:rsidR="00BF3422">
        <w:t>,</w:t>
      </w:r>
      <w:r w:rsidRPr="009911B1">
        <w:t>” a screening of three Italian movies in collaboration among the WL</w:t>
      </w:r>
      <w:r w:rsidR="00410894">
        <w:t xml:space="preserve">LC, the Media Arts Departments </w:t>
      </w:r>
      <w:r w:rsidRPr="002E635B">
        <w:t>(</w:t>
      </w:r>
      <w:r w:rsidR="002E635B" w:rsidRPr="002E635B">
        <w:t>April 22-23, 2016</w:t>
      </w:r>
      <w:r w:rsidRPr="002E635B">
        <w:t>)</w:t>
      </w:r>
    </w:p>
    <w:p w14:paraId="74CF48E6" w14:textId="17FBD666" w:rsidR="00CA0785" w:rsidRPr="009911B1" w:rsidRDefault="004C2466" w:rsidP="00580DF7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lastRenderedPageBreak/>
        <w:t>Presented the Italian movie and the author during the “Second International Animation Film Festival” organized by WLLC Department:</w:t>
      </w:r>
      <w:r w:rsidR="00CE21E0">
        <w:t xml:space="preserve"> Roberto Ro</w:t>
      </w:r>
      <w:r w:rsidR="00CA0785" w:rsidRPr="009911B1">
        <w:t xml:space="preserve">ssellini and </w:t>
      </w:r>
      <w:r w:rsidR="00983FF2">
        <w:t>“</w:t>
      </w:r>
      <w:r w:rsidR="00BF3422">
        <w:t>Roma,</w:t>
      </w:r>
      <w:r w:rsidRPr="009911B1">
        <w:t xml:space="preserve"> Open City</w:t>
      </w:r>
      <w:r w:rsidR="00BF3422">
        <w:t>,</w:t>
      </w:r>
      <w:r w:rsidR="00983FF2">
        <w:t>”</w:t>
      </w:r>
      <w:r w:rsidRPr="009911B1">
        <w:t xml:space="preserve"> 1945 (April 1, 2016)</w:t>
      </w:r>
    </w:p>
    <w:p w14:paraId="3170AA2A" w14:textId="1BF0829C" w:rsidR="00F176DC" w:rsidRDefault="004C2466" w:rsidP="00CA0785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Co-organized the first edition of "Italian Film Festival USA” a screening of three Italian movies in collaboration among the WLLC, the Media Arts Departments, and Italian Film Festival USA (April 16-18, 2015)</w:t>
      </w:r>
    </w:p>
    <w:p w14:paraId="45CB9D80" w14:textId="40CCE1C6" w:rsidR="004C2466" w:rsidRPr="009911B1" w:rsidRDefault="004C2466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 xml:space="preserve">Presented Italian cartoons and the author during the “International Animation Film Festival” organized by our Department: </w:t>
      </w:r>
      <w:r w:rsidR="00983FF2">
        <w:t xml:space="preserve">Bruno </w:t>
      </w:r>
      <w:proofErr w:type="spellStart"/>
      <w:r w:rsidR="00983FF2">
        <w:t>Bozzetto</w:t>
      </w:r>
      <w:proofErr w:type="spellEnd"/>
      <w:r w:rsidR="00983FF2">
        <w:t xml:space="preserve"> and “</w:t>
      </w:r>
      <w:r w:rsidRPr="009911B1">
        <w:t>Mr. Rossi on the Beach</w:t>
      </w:r>
      <w:r w:rsidR="00BF3422">
        <w:t>,</w:t>
      </w:r>
      <w:r w:rsidR="00983FF2">
        <w:t>”</w:t>
      </w:r>
      <w:r w:rsidRPr="009911B1">
        <w:t xml:space="preserve"> 1964 &amp; </w:t>
      </w:r>
      <w:r w:rsidR="00983FF2">
        <w:t>“</w:t>
      </w:r>
      <w:r w:rsidRPr="009911B1">
        <w:t>Mr. Rossi Buys a Car</w:t>
      </w:r>
      <w:r w:rsidR="00BF3422">
        <w:t>,</w:t>
      </w:r>
      <w:r w:rsidR="00983FF2">
        <w:t>”</w:t>
      </w:r>
      <w:r w:rsidRPr="009911B1">
        <w:t xml:space="preserve"> 1966 (April 9, 2015)</w:t>
      </w:r>
    </w:p>
    <w:p w14:paraId="6AB78035" w14:textId="1932AD70" w:rsidR="00EE45BF" w:rsidRDefault="00260605" w:rsidP="00D12554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 xml:space="preserve">Invited and hosted a lecture and screening with the Producer, the actor and co-director, of the Italian short movie “Like in the movies” presented at the “Thin Line Film and Music Festival 2015” </w:t>
      </w:r>
      <w:r w:rsidR="004C2466" w:rsidRPr="009911B1">
        <w:t>in Denton (February 18-22, 2015</w:t>
      </w:r>
      <w:r w:rsidRPr="009911B1">
        <w:t>)</w:t>
      </w:r>
    </w:p>
    <w:p w14:paraId="47BD0E1A" w14:textId="0C32C547" w:rsidR="004C2466" w:rsidRPr="009911B1" w:rsidRDefault="004C2466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Advisor for the “Italian-Sino Noodle Celebration. A food Journey</w:t>
      </w:r>
      <w:r w:rsidR="00BF3422">
        <w:t>.”</w:t>
      </w:r>
      <w:r w:rsidRPr="009911B1">
        <w:t xml:space="preserve"> Cooking and tasting Chinese noodle and Italian pasta contest co-organized by Chinese and Italian programs (March 13, 2015)</w:t>
      </w:r>
    </w:p>
    <w:p w14:paraId="06AF55E5" w14:textId="3D8622DC" w:rsidR="00466D2D" w:rsidRPr="009911B1" w:rsidRDefault="004C2466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Invited and h</w:t>
      </w:r>
      <w:r w:rsidR="000C1B38" w:rsidRPr="009911B1">
        <w:t>osted a Guest Speaker on Campus</w:t>
      </w:r>
      <w:r w:rsidRPr="009911B1">
        <w:t xml:space="preserve"> </w:t>
      </w:r>
      <w:r w:rsidR="00466D2D" w:rsidRPr="009911B1">
        <w:t>(February 9, 2015)</w:t>
      </w:r>
    </w:p>
    <w:p w14:paraId="71BCD8D5" w14:textId="356D858A" w:rsidR="00466D2D" w:rsidRPr="009911B1" w:rsidRDefault="004C2466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 xml:space="preserve">Mr. Fred </w:t>
      </w:r>
      <w:proofErr w:type="spellStart"/>
      <w:r w:rsidRPr="009911B1">
        <w:rPr>
          <w:b w:val="0"/>
          <w:bCs w:val="0"/>
        </w:rPr>
        <w:t>Kuwornu</w:t>
      </w:r>
      <w:proofErr w:type="spellEnd"/>
      <w:r w:rsidRPr="009911B1">
        <w:rPr>
          <w:b w:val="0"/>
          <w:bCs w:val="0"/>
        </w:rPr>
        <w:t>, an Italian-</w:t>
      </w:r>
      <w:r w:rsidR="00CE21E0" w:rsidRPr="009911B1">
        <w:rPr>
          <w:b w:val="0"/>
          <w:bCs w:val="0"/>
        </w:rPr>
        <w:t>Ghanaian</w:t>
      </w:r>
      <w:r w:rsidRPr="009911B1">
        <w:rPr>
          <w:b w:val="0"/>
          <w:bCs w:val="0"/>
        </w:rPr>
        <w:t xml:space="preserve"> film maker came for the screening of the </w:t>
      </w:r>
      <w:proofErr w:type="spellStart"/>
      <w:r w:rsidRPr="009911B1">
        <w:rPr>
          <w:b w:val="0"/>
          <w:bCs w:val="0"/>
        </w:rPr>
        <w:t>docu</w:t>
      </w:r>
      <w:proofErr w:type="spellEnd"/>
      <w:r w:rsidRPr="009911B1">
        <w:rPr>
          <w:b w:val="0"/>
          <w:bCs w:val="0"/>
        </w:rPr>
        <w:t xml:space="preserve">-film “18 </w:t>
      </w:r>
      <w:proofErr w:type="spellStart"/>
      <w:r w:rsidRPr="009911B1">
        <w:rPr>
          <w:b w:val="0"/>
          <w:bCs w:val="0"/>
        </w:rPr>
        <w:t>Ius</w:t>
      </w:r>
      <w:proofErr w:type="spellEnd"/>
      <w:r w:rsidRPr="009911B1">
        <w:rPr>
          <w:b w:val="0"/>
          <w:bCs w:val="0"/>
        </w:rPr>
        <w:t xml:space="preserve"> Soli”. Screening was followed by a discussion on issues of race, ethnicity, and national identity i</w:t>
      </w:r>
      <w:r w:rsidR="00466D2D" w:rsidRPr="009911B1">
        <w:rPr>
          <w:b w:val="0"/>
          <w:bCs w:val="0"/>
        </w:rPr>
        <w:t>n the “new” multicultural Italy</w:t>
      </w:r>
      <w:r w:rsidRPr="009911B1">
        <w:rPr>
          <w:b w:val="0"/>
          <w:bCs w:val="0"/>
        </w:rPr>
        <w:t xml:space="preserve"> </w:t>
      </w:r>
    </w:p>
    <w:p w14:paraId="594D8353" w14:textId="0DCBBC9B" w:rsidR="004C2466" w:rsidRPr="009911B1" w:rsidRDefault="004C2466" w:rsidP="000C1B38">
      <w:pPr>
        <w:pStyle w:val="Aeeaoaeaa1"/>
        <w:keepNext w:val="0"/>
        <w:widowControl/>
        <w:numPr>
          <w:ilvl w:val="1"/>
          <w:numId w:val="6"/>
        </w:numPr>
        <w:tabs>
          <w:tab w:val="left" w:pos="360"/>
        </w:tabs>
        <w:spacing w:line="276" w:lineRule="auto"/>
        <w:ind w:left="720" w:right="1123" w:hanging="187"/>
        <w:jc w:val="both"/>
        <w:rPr>
          <w:b w:val="0"/>
          <w:bCs w:val="0"/>
        </w:rPr>
      </w:pPr>
      <w:r w:rsidRPr="009911B1">
        <w:rPr>
          <w:b w:val="0"/>
          <w:bCs w:val="0"/>
        </w:rPr>
        <w:t xml:space="preserve">The screening was co-hosted </w:t>
      </w:r>
      <w:r w:rsidR="00256B94" w:rsidRPr="009911B1">
        <w:rPr>
          <w:b w:val="0"/>
          <w:bCs w:val="0"/>
        </w:rPr>
        <w:t>and co-</w:t>
      </w:r>
      <w:r w:rsidR="00466D2D" w:rsidRPr="009911B1">
        <w:rPr>
          <w:b w:val="0"/>
          <w:bCs w:val="0"/>
        </w:rPr>
        <w:t xml:space="preserve">sponsored </w:t>
      </w:r>
      <w:r w:rsidRPr="009911B1">
        <w:rPr>
          <w:b w:val="0"/>
          <w:bCs w:val="0"/>
        </w:rPr>
        <w:t xml:space="preserve">by </w:t>
      </w:r>
      <w:r w:rsidR="00466D2D" w:rsidRPr="009911B1">
        <w:rPr>
          <w:b w:val="0"/>
          <w:bCs w:val="0"/>
        </w:rPr>
        <w:t xml:space="preserve">Departments of </w:t>
      </w:r>
      <w:r w:rsidRPr="009911B1">
        <w:rPr>
          <w:b w:val="0"/>
          <w:bCs w:val="0"/>
        </w:rPr>
        <w:t>World Languages</w:t>
      </w:r>
      <w:r w:rsidR="00466D2D" w:rsidRPr="009911B1">
        <w:rPr>
          <w:b w:val="0"/>
          <w:bCs w:val="0"/>
        </w:rPr>
        <w:t>, Literatu</w:t>
      </w:r>
      <w:r w:rsidR="00F50754" w:rsidRPr="009911B1">
        <w:rPr>
          <w:b w:val="0"/>
          <w:bCs w:val="0"/>
        </w:rPr>
        <w:t>r</w:t>
      </w:r>
      <w:r w:rsidR="00466D2D" w:rsidRPr="009911B1">
        <w:rPr>
          <w:b w:val="0"/>
          <w:bCs w:val="0"/>
        </w:rPr>
        <w:t>es and Cultures</w:t>
      </w:r>
      <w:r w:rsidR="00BF3422">
        <w:rPr>
          <w:b w:val="0"/>
          <w:bCs w:val="0"/>
        </w:rPr>
        <w:t>;</w:t>
      </w:r>
      <w:r w:rsidRPr="009911B1">
        <w:rPr>
          <w:b w:val="0"/>
          <w:bCs w:val="0"/>
        </w:rPr>
        <w:t xml:space="preserve"> History</w:t>
      </w:r>
      <w:r w:rsidR="00BF3422">
        <w:rPr>
          <w:b w:val="0"/>
          <w:bCs w:val="0"/>
        </w:rPr>
        <w:t>;</w:t>
      </w:r>
      <w:r w:rsidRPr="009911B1">
        <w:rPr>
          <w:b w:val="0"/>
          <w:bCs w:val="0"/>
        </w:rPr>
        <w:t xml:space="preserve"> and </w:t>
      </w:r>
      <w:r w:rsidR="00466D2D" w:rsidRPr="009911B1">
        <w:rPr>
          <w:b w:val="0"/>
          <w:bCs w:val="0"/>
        </w:rPr>
        <w:t xml:space="preserve">the </w:t>
      </w:r>
      <w:r w:rsidRPr="009911B1">
        <w:rPr>
          <w:b w:val="0"/>
          <w:bCs w:val="0"/>
        </w:rPr>
        <w:t>Multicult</w:t>
      </w:r>
      <w:r w:rsidR="00466D2D" w:rsidRPr="009911B1">
        <w:rPr>
          <w:b w:val="0"/>
          <w:bCs w:val="0"/>
        </w:rPr>
        <w:t>ural Division</w:t>
      </w:r>
    </w:p>
    <w:p w14:paraId="66CD54D0" w14:textId="65753132" w:rsidR="00521FA5" w:rsidRPr="009911B1" w:rsidRDefault="00521FA5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 xml:space="preserve">Attended to 2014 </w:t>
      </w:r>
      <w:r w:rsidR="00C076C8" w:rsidRPr="009911B1">
        <w:t xml:space="preserve">American Council on the Teaching of Foreign Language (ACTFL) </w:t>
      </w:r>
      <w:r w:rsidRPr="009911B1">
        <w:t>Annual Convention and World Languages Expo in San Antonio TX, as a Member of the “Mentoring Grant Project: Coordinating Across Languages” that involves all the la</w:t>
      </w:r>
      <w:r w:rsidR="000C1B38" w:rsidRPr="009911B1">
        <w:t>nguage coordinators of WLLC Department</w:t>
      </w:r>
      <w:r w:rsidRPr="009911B1">
        <w:t xml:space="preserve"> (November 21-22, 2014)</w:t>
      </w:r>
    </w:p>
    <w:p w14:paraId="62D110DE" w14:textId="7B4E1F64" w:rsidR="00AF72B6" w:rsidRPr="009911B1" w:rsidRDefault="00180A35" w:rsidP="0067549A">
      <w:pPr>
        <w:pStyle w:val="Aeeaoaeaa1"/>
        <w:widowControl/>
        <w:tabs>
          <w:tab w:val="left" w:pos="180"/>
        </w:tabs>
        <w:spacing w:before="120" w:after="60"/>
        <w:ind w:left="533" w:right="1123" w:hanging="274"/>
        <w:jc w:val="both"/>
        <w:rPr>
          <w:b w:val="0"/>
          <w:bCs w:val="0"/>
          <w:u w:val="single"/>
        </w:rPr>
      </w:pPr>
      <w:r w:rsidRPr="009911B1">
        <w:rPr>
          <w:b w:val="0"/>
          <w:bCs w:val="0"/>
          <w:u w:val="single"/>
        </w:rPr>
        <w:t>New</w:t>
      </w:r>
      <w:r w:rsidR="0069684F" w:rsidRPr="009911B1">
        <w:rPr>
          <w:b w:val="0"/>
          <w:bCs w:val="0"/>
          <w:u w:val="single"/>
        </w:rPr>
        <w:t xml:space="preserve"> Courses proposed and</w:t>
      </w:r>
      <w:r w:rsidRPr="009911B1">
        <w:rPr>
          <w:b w:val="0"/>
          <w:bCs w:val="0"/>
          <w:u w:val="single"/>
        </w:rPr>
        <w:t xml:space="preserve"> approved</w:t>
      </w:r>
      <w:r w:rsidR="0069684F" w:rsidRPr="009911B1">
        <w:rPr>
          <w:b w:val="0"/>
          <w:bCs w:val="0"/>
          <w:u w:val="single"/>
        </w:rPr>
        <w:t xml:space="preserve"> for UNT Catalog</w:t>
      </w:r>
      <w:r w:rsidRPr="009911B1">
        <w:rPr>
          <w:b w:val="0"/>
          <w:bCs w:val="0"/>
          <w:u w:val="single"/>
        </w:rPr>
        <w:t xml:space="preserve">: </w:t>
      </w:r>
    </w:p>
    <w:p w14:paraId="66D90AF1" w14:textId="39238A50" w:rsidR="00AF72B6" w:rsidRPr="009911B1" w:rsidRDefault="00180A35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 xml:space="preserve">ITAL 3080: Italian Language and Culture though Italian Operas </w:t>
      </w:r>
      <w:r w:rsidR="00C76282" w:rsidRPr="009911B1">
        <w:t>p</w:t>
      </w:r>
      <w:r w:rsidR="00AF72B6" w:rsidRPr="009911B1">
        <w:t xml:space="preserve">art of the </w:t>
      </w:r>
      <w:r w:rsidR="0069684F" w:rsidRPr="009911B1">
        <w:t xml:space="preserve">UNT Catalog </w:t>
      </w:r>
      <w:r w:rsidR="00AF72B6" w:rsidRPr="009911B1">
        <w:t xml:space="preserve">from </w:t>
      </w:r>
      <w:r w:rsidRPr="009911B1">
        <w:t>Fal</w:t>
      </w:r>
      <w:r w:rsidR="000C1B38" w:rsidRPr="009911B1">
        <w:t>l 2015</w:t>
      </w:r>
    </w:p>
    <w:p w14:paraId="6904D06C" w14:textId="237DF4A2" w:rsidR="00067FCE" w:rsidRPr="009911B1" w:rsidRDefault="000A224A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ITAL 3010: Italian In the Media and the News submitted for approval</w:t>
      </w:r>
      <w:r w:rsidR="0023417A" w:rsidRPr="009911B1">
        <w:t xml:space="preserve"> (Spring 2016)</w:t>
      </w:r>
      <w:r w:rsidRPr="009911B1">
        <w:t xml:space="preserve"> </w:t>
      </w:r>
    </w:p>
    <w:p w14:paraId="6C904424" w14:textId="223CD31F" w:rsidR="0041510D" w:rsidRDefault="0041510D" w:rsidP="0067549A">
      <w:pPr>
        <w:pStyle w:val="Aeeaoaeaa1"/>
        <w:widowControl/>
        <w:tabs>
          <w:tab w:val="left" w:pos="180"/>
        </w:tabs>
        <w:spacing w:before="120" w:after="60"/>
        <w:ind w:left="533" w:right="1123" w:hanging="274"/>
        <w:jc w:val="both"/>
        <w:rPr>
          <w:b w:val="0"/>
          <w:bCs w:val="0"/>
          <w:u w:val="single"/>
        </w:rPr>
      </w:pPr>
      <w:r w:rsidRPr="009911B1">
        <w:rPr>
          <w:b w:val="0"/>
          <w:bCs w:val="0"/>
          <w:u w:val="single"/>
        </w:rPr>
        <w:t>Professional development</w:t>
      </w:r>
      <w:r w:rsidR="002F2A8B" w:rsidRPr="009911B1">
        <w:rPr>
          <w:b w:val="0"/>
          <w:bCs w:val="0"/>
          <w:u w:val="single"/>
        </w:rPr>
        <w:t xml:space="preserve"> and teaching-related workshops, </w:t>
      </w:r>
      <w:r w:rsidRPr="009911B1">
        <w:rPr>
          <w:b w:val="0"/>
          <w:bCs w:val="0"/>
          <w:u w:val="single"/>
        </w:rPr>
        <w:t xml:space="preserve">conferences </w:t>
      </w:r>
      <w:r w:rsidR="002F2A8B" w:rsidRPr="009911B1">
        <w:rPr>
          <w:b w:val="0"/>
          <w:bCs w:val="0"/>
          <w:u w:val="single"/>
        </w:rPr>
        <w:t xml:space="preserve">and webinars </w:t>
      </w:r>
      <w:r w:rsidRPr="009911B1">
        <w:rPr>
          <w:b w:val="0"/>
          <w:bCs w:val="0"/>
          <w:u w:val="single"/>
        </w:rPr>
        <w:t xml:space="preserve">attended: </w:t>
      </w:r>
    </w:p>
    <w:p w14:paraId="76870479" w14:textId="7D2770DF" w:rsidR="006B418D" w:rsidRPr="006B418D" w:rsidRDefault="006B418D" w:rsidP="006B418D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>
        <w:t>ASCD Seminars: “Welcome to the Nest: The Benefits of Using Trauma-Informed Practices in the Classroom Speakers:</w:t>
      </w:r>
      <w:r>
        <w:t xml:space="preserve"> </w:t>
      </w:r>
      <w:r>
        <w:t xml:space="preserve">Kristin </w:t>
      </w:r>
      <w:proofErr w:type="spellStart"/>
      <w:r>
        <w:t>Souers</w:t>
      </w:r>
      <w:proofErr w:type="spellEnd"/>
      <w:r>
        <w:t>, Licensed Mental Health Counselor &amp; Pete Hall, Former School Principal</w:t>
      </w:r>
      <w:r>
        <w:t xml:space="preserve"> (</w:t>
      </w:r>
      <w:r>
        <w:t>December 20, 2016</w:t>
      </w:r>
      <w:r>
        <w:t>)</w:t>
      </w:r>
    </w:p>
    <w:p w14:paraId="25997E75" w14:textId="027EBC3C" w:rsidR="006B418D" w:rsidRDefault="006B418D" w:rsidP="006B418D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>
        <w:t>ASCD Seminars: “Leading the Literacy Culture” – Speaker: Bonnie D. Houck &amp; Sandi Novak, Education Consultants</w:t>
      </w:r>
      <w:r>
        <w:t xml:space="preserve"> (</w:t>
      </w:r>
      <w:r>
        <w:t>September, 27, 2016</w:t>
      </w:r>
      <w:r>
        <w:t>)</w:t>
      </w:r>
    </w:p>
    <w:p w14:paraId="06DF335D" w14:textId="6CB5BE79" w:rsidR="006B418D" w:rsidRDefault="006B418D" w:rsidP="006B418D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>
        <w:t>ASCD Seminars: “Students with Disabilities: What Do I Do?” Speakers: David F. Bateman, Professor, Department of Educational Leadership and Special Education, University of Pennsylvania and Jenifer L. Cline, Special Education administrator, Great Falls Public Schools</w:t>
      </w:r>
      <w:r>
        <w:t xml:space="preserve"> (</w:t>
      </w:r>
      <w:r>
        <w:t>August 16, 2016</w:t>
      </w:r>
      <w:r>
        <w:t>)</w:t>
      </w:r>
    </w:p>
    <w:p w14:paraId="26585F60" w14:textId="18B2B3AC" w:rsidR="00332266" w:rsidRPr="009911B1" w:rsidRDefault="00485796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A</w:t>
      </w:r>
      <w:r w:rsidR="00332266" w:rsidRPr="009911B1">
        <w:t>S</w:t>
      </w:r>
      <w:r w:rsidRPr="009911B1">
        <w:t>C</w:t>
      </w:r>
      <w:r w:rsidR="00456BBF" w:rsidRPr="009911B1">
        <w:t>D Seminars: “</w:t>
      </w:r>
      <w:r w:rsidR="00332266" w:rsidRPr="009911B1">
        <w:t xml:space="preserve">Teaching </w:t>
      </w:r>
      <w:r w:rsidR="00BF3422">
        <w:t>Students to Drive Their Brains.”</w:t>
      </w:r>
      <w:r w:rsidR="00332266" w:rsidRPr="009911B1">
        <w:t xml:space="preserve"> Speakers: Donna Wilson, Co-Founder </w:t>
      </w:r>
      <w:proofErr w:type="spellStart"/>
      <w:r w:rsidR="00332266" w:rsidRPr="009911B1">
        <w:t>BrainSMART</w:t>
      </w:r>
      <w:proofErr w:type="spellEnd"/>
      <w:r w:rsidR="00332266" w:rsidRPr="009911B1">
        <w:t xml:space="preserve"> and Marcus Conyers Dir</w:t>
      </w:r>
      <w:r w:rsidR="00BF3422">
        <w:t>ector, Research and Developmen</w:t>
      </w:r>
      <w:r w:rsidR="00991AA8">
        <w:t xml:space="preserve">t </w:t>
      </w:r>
      <w:r w:rsidR="00332266" w:rsidRPr="009911B1">
        <w:t>Center for Innovative Education and Prevention (June 28</w:t>
      </w:r>
      <w:r w:rsidR="00456BBF" w:rsidRPr="009911B1">
        <w:t>, 2016</w:t>
      </w:r>
      <w:r w:rsidR="00332266" w:rsidRPr="009911B1">
        <w:t>)</w:t>
      </w:r>
    </w:p>
    <w:p w14:paraId="00583445" w14:textId="0C9D1A4B" w:rsidR="000A3EE8" w:rsidRPr="009911B1" w:rsidRDefault="00B42A1F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A</w:t>
      </w:r>
      <w:r w:rsidR="00485796" w:rsidRPr="009911B1">
        <w:t>S</w:t>
      </w:r>
      <w:r w:rsidRPr="009911B1">
        <w:t xml:space="preserve">CD Seminars: </w:t>
      </w:r>
      <w:r w:rsidR="00584977" w:rsidRPr="009911B1">
        <w:t>“</w:t>
      </w:r>
      <w:r w:rsidRPr="009911B1">
        <w:t>Intentional and Targeted Teaching: A Framework for Teacher Growth and Leadership</w:t>
      </w:r>
      <w:r w:rsidR="00991AA8">
        <w:t>.</w:t>
      </w:r>
      <w:r w:rsidR="00584977" w:rsidRPr="009911B1">
        <w:t>”</w:t>
      </w:r>
      <w:r w:rsidRPr="009911B1">
        <w:t xml:space="preserve"> </w:t>
      </w:r>
      <w:r w:rsidR="00584977" w:rsidRPr="009911B1">
        <w:t>Speakers:</w:t>
      </w:r>
      <w:r w:rsidRPr="009911B1">
        <w:t xml:space="preserve"> Doug Fisher, San Diego State University, and Nancy Frey, San Diego State University (</w:t>
      </w:r>
      <w:r w:rsidR="000A3EE8" w:rsidRPr="009911B1">
        <w:t>May 10, 2016</w:t>
      </w:r>
      <w:r w:rsidRPr="009911B1">
        <w:t>)</w:t>
      </w:r>
    </w:p>
    <w:p w14:paraId="13A6602E" w14:textId="1BE25AE4" w:rsidR="00F201F3" w:rsidRPr="009911B1" w:rsidRDefault="00485796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ASC</w:t>
      </w:r>
      <w:r w:rsidR="000A3EE8" w:rsidRPr="009911B1">
        <w:t>D Seminars: “Steps to Becom</w:t>
      </w:r>
      <w:r w:rsidR="00991AA8">
        <w:t>ing a Highly Effective Teacher.”</w:t>
      </w:r>
      <w:r w:rsidR="000A3EE8" w:rsidRPr="009911B1">
        <w:t xml:space="preserve"> Speaker: Jeff C. Marshall, Professor and Director of the Inquiry in Motion Institute</w:t>
      </w:r>
      <w:r w:rsidR="00991AA8">
        <w:t>,</w:t>
      </w:r>
      <w:r w:rsidR="000A3EE8" w:rsidRPr="009911B1">
        <w:t xml:space="preserve"> Clemson University (April 21</w:t>
      </w:r>
      <w:r w:rsidR="00456BBF" w:rsidRPr="009911B1">
        <w:t>, 2016</w:t>
      </w:r>
      <w:r w:rsidR="000A3EE8" w:rsidRPr="009911B1">
        <w:t>)</w:t>
      </w:r>
    </w:p>
    <w:p w14:paraId="4C565C6C" w14:textId="0E563A26" w:rsidR="002D3209" w:rsidRPr="009911B1" w:rsidRDefault="00F201F3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Earned a Master</w:t>
      </w:r>
      <w:r w:rsidR="00991AA8">
        <w:t>s</w:t>
      </w:r>
      <w:r w:rsidRPr="009911B1">
        <w:t xml:space="preserve"> in Teaching of Italian language and Literature at </w:t>
      </w:r>
      <w:proofErr w:type="spellStart"/>
      <w:r w:rsidRPr="009911B1">
        <w:t>Università</w:t>
      </w:r>
      <w:proofErr w:type="spellEnd"/>
      <w:r w:rsidRPr="009911B1">
        <w:t xml:space="preserve"> per </w:t>
      </w:r>
      <w:proofErr w:type="spellStart"/>
      <w:r w:rsidRPr="009911B1">
        <w:t>Stranieri</w:t>
      </w:r>
      <w:proofErr w:type="spellEnd"/>
      <w:r w:rsidRPr="009911B1">
        <w:t xml:space="preserve"> di S</w:t>
      </w:r>
      <w:r w:rsidR="00991AA8">
        <w:t>iena, Italy (November 25, 2015)</w:t>
      </w:r>
    </w:p>
    <w:p w14:paraId="57D02BD2" w14:textId="54797E77" w:rsidR="0041510D" w:rsidRPr="009911B1" w:rsidRDefault="0041510D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 xml:space="preserve">ALMA Webinar. Online workshop organized by ALMA </w:t>
      </w:r>
      <w:proofErr w:type="spellStart"/>
      <w:r w:rsidRPr="009911B1">
        <w:t>Edizioni</w:t>
      </w:r>
      <w:proofErr w:type="spellEnd"/>
      <w:r w:rsidRPr="009911B1">
        <w:t>, (Italian L2 publisher): “Grammar: Rules and bending the rules</w:t>
      </w:r>
      <w:r w:rsidR="00991AA8">
        <w:t>.”</w:t>
      </w:r>
      <w:r w:rsidRPr="009911B1">
        <w:t xml:space="preserve"> Speaker Roberto </w:t>
      </w:r>
      <w:proofErr w:type="spellStart"/>
      <w:r w:rsidR="00991AA8">
        <w:t>Tartaglione</w:t>
      </w:r>
      <w:proofErr w:type="spellEnd"/>
      <w:r w:rsidR="00991AA8">
        <w:t xml:space="preserve"> (December 11, 2015)</w:t>
      </w:r>
    </w:p>
    <w:p w14:paraId="3ADF27C6" w14:textId="7041A0B8" w:rsidR="002D3209" w:rsidRPr="009911B1" w:rsidRDefault="002D3209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 xml:space="preserve">ALMA Webinar. Online workshop organized by ALMA </w:t>
      </w:r>
      <w:proofErr w:type="spellStart"/>
      <w:r w:rsidRPr="009911B1">
        <w:t>Edizioni</w:t>
      </w:r>
      <w:proofErr w:type="spellEnd"/>
      <w:r w:rsidRPr="009911B1">
        <w:t xml:space="preserve">, (Italian L2 </w:t>
      </w:r>
      <w:r w:rsidR="00991AA8">
        <w:t xml:space="preserve">publisher): “Playing games </w:t>
      </w:r>
      <w:r w:rsidR="00991AA8">
        <w:lastRenderedPageBreak/>
        <w:t xml:space="preserve">and </w:t>
      </w:r>
      <w:r w:rsidRPr="009911B1">
        <w:t>having fun in the language classroom</w:t>
      </w:r>
      <w:r w:rsidR="00991AA8">
        <w:t>.”</w:t>
      </w:r>
      <w:r w:rsidRPr="009911B1">
        <w:t xml:space="preserve"> Speaker Carl</w:t>
      </w:r>
      <w:r w:rsidR="00991AA8">
        <w:t xml:space="preserve">o </w:t>
      </w:r>
      <w:proofErr w:type="spellStart"/>
      <w:r w:rsidR="00991AA8">
        <w:t>Guastalla</w:t>
      </w:r>
      <w:proofErr w:type="spellEnd"/>
      <w:r w:rsidR="00991AA8">
        <w:t xml:space="preserve"> (December 4, 2015)</w:t>
      </w:r>
    </w:p>
    <w:p w14:paraId="5B52A7A0" w14:textId="2AD39684" w:rsidR="002D3209" w:rsidRPr="009911B1" w:rsidRDefault="002D3209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 xml:space="preserve">ALMA Webinar. Online workshop organized by ALMA </w:t>
      </w:r>
      <w:proofErr w:type="spellStart"/>
      <w:r w:rsidRPr="009911B1">
        <w:t>Edizioni</w:t>
      </w:r>
      <w:proofErr w:type="spellEnd"/>
      <w:r w:rsidRPr="009911B1">
        <w:t>, (Italian L2 p</w:t>
      </w:r>
      <w:r w:rsidR="00991AA8">
        <w:t xml:space="preserve">ublisher): “Strategies used to </w:t>
      </w:r>
      <w:r w:rsidRPr="009911B1">
        <w:t>motivate students to speak</w:t>
      </w:r>
      <w:r w:rsidR="00991AA8">
        <w:t>.”</w:t>
      </w:r>
      <w:r w:rsidRPr="009911B1">
        <w:t xml:space="preserve"> Speaker Paol</w:t>
      </w:r>
      <w:r w:rsidR="00991AA8">
        <w:t xml:space="preserve">o </w:t>
      </w:r>
      <w:proofErr w:type="spellStart"/>
      <w:r w:rsidR="00991AA8">
        <w:t>Torresan</w:t>
      </w:r>
      <w:proofErr w:type="spellEnd"/>
      <w:r w:rsidR="00991AA8">
        <w:t xml:space="preserve"> (November 27, 2015)</w:t>
      </w:r>
    </w:p>
    <w:p w14:paraId="42DDA6D7" w14:textId="610DFB9A" w:rsidR="002D3209" w:rsidRPr="009911B1" w:rsidRDefault="002D3209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Webinar with dr. Kelly L. Kidder (Lipscomb University): Enlivening the Lesso</w:t>
      </w:r>
      <w:r w:rsidR="00991AA8">
        <w:t xml:space="preserve">n Plan: Engaging activities to </w:t>
      </w:r>
      <w:r w:rsidRPr="009911B1">
        <w:t>promote language acquisition in the lan</w:t>
      </w:r>
      <w:r w:rsidR="00991AA8">
        <w:t>guage classroom” (May 1, 2015)</w:t>
      </w:r>
    </w:p>
    <w:p w14:paraId="1B1C1B06" w14:textId="58919F2D" w:rsidR="002D3209" w:rsidRPr="009911B1" w:rsidRDefault="002D3209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Webinar with dr. Erik Surface (ALPS Solutions): “Performance Management Skills for For</w:t>
      </w:r>
      <w:r w:rsidR="00991AA8">
        <w:t xml:space="preserve">eign Language </w:t>
      </w:r>
      <w:r w:rsidRPr="009911B1">
        <w:t>Instru</w:t>
      </w:r>
      <w:r w:rsidR="00991AA8">
        <w:t>ctor Supervisor” (May 1, 2015)</w:t>
      </w:r>
    </w:p>
    <w:p w14:paraId="232B76ED" w14:textId="2AE8D4E0" w:rsidR="002D3209" w:rsidRPr="009911B1" w:rsidRDefault="002D3209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Webinar organized by Rosetta Stone: “Pathways to English Language Lear</w:t>
      </w:r>
      <w:r w:rsidR="00991AA8">
        <w:t xml:space="preserve">ner Success.” Presenter: Boris </w:t>
      </w:r>
      <w:proofErr w:type="spellStart"/>
      <w:r w:rsidRPr="009911B1">
        <w:t>Morew</w:t>
      </w:r>
      <w:proofErr w:type="spellEnd"/>
      <w:r w:rsidRPr="009911B1">
        <w:t xml:space="preserve">, Subject Matter Expert - K-12 Solutions, </w:t>
      </w:r>
      <w:r w:rsidR="00991AA8">
        <w:t>Rosetta Stone (March 11, 2015)</w:t>
      </w:r>
    </w:p>
    <w:p w14:paraId="56721DC7" w14:textId="1802259E" w:rsidR="00410894" w:rsidRPr="009911B1" w:rsidRDefault="002D3209" w:rsidP="00410894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Webinar organized by Rosetta Stone: “Elevate and Empower: World Language Ins</w:t>
      </w:r>
      <w:r w:rsidR="00991AA8">
        <w:t xml:space="preserve">tructors as Key Players in the </w:t>
      </w:r>
      <w:r w:rsidRPr="009911B1">
        <w:t>Shift to Competency-Based, Blended Learning.” Presenters: Tom Vander Ark</w:t>
      </w:r>
      <w:r w:rsidR="00991AA8">
        <w:t xml:space="preserve">, Author &amp; CEO, Getting Smart, </w:t>
      </w:r>
      <w:r w:rsidRPr="009911B1">
        <w:t xml:space="preserve">and </w:t>
      </w:r>
      <w:proofErr w:type="spellStart"/>
      <w:r w:rsidRPr="009911B1">
        <w:t>Carri</w:t>
      </w:r>
      <w:proofErr w:type="spellEnd"/>
      <w:r w:rsidRPr="009911B1">
        <w:t xml:space="preserve"> Schneider, Director of Policy &amp; Research, Ge</w:t>
      </w:r>
      <w:r w:rsidR="00410894">
        <w:t>tting Smar</w:t>
      </w:r>
      <w:r w:rsidR="00991AA8">
        <w:t>t (January 14, 2015)</w:t>
      </w:r>
    </w:p>
    <w:p w14:paraId="01651B20" w14:textId="0EF08D4E" w:rsidR="002D3209" w:rsidRPr="009911B1" w:rsidRDefault="00C076C8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American Council on the Teaching of Foreign Language (</w:t>
      </w:r>
      <w:r w:rsidR="002D3209" w:rsidRPr="009911B1">
        <w:t>ACTFL</w:t>
      </w:r>
      <w:r w:rsidRPr="009911B1">
        <w:t>)</w:t>
      </w:r>
      <w:r w:rsidR="002D3209" w:rsidRPr="009911B1">
        <w:t xml:space="preserve"> 2014 Annual Convention and World Languages Expo in San Anto</w:t>
      </w:r>
      <w:r w:rsidR="00991AA8">
        <w:t>nio TX (November, 21-23, 2014)</w:t>
      </w:r>
    </w:p>
    <w:p w14:paraId="20ACE4EB" w14:textId="3E3D582F" w:rsidR="002D3209" w:rsidRPr="009911B1" w:rsidRDefault="00991AA8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>
        <w:t xml:space="preserve">Workshop </w:t>
      </w:r>
      <w:r w:rsidR="002D3209" w:rsidRPr="009911B1">
        <w:t xml:space="preserve">on Teaching Italian language and Literature at University for Foreigners, Siena, </w:t>
      </w:r>
      <w:r>
        <w:t>Italy, Italy (May 5-10, 2014)</w:t>
      </w:r>
    </w:p>
    <w:p w14:paraId="23D6DCF8" w14:textId="1A849202" w:rsidR="002D3209" w:rsidRPr="009911B1" w:rsidRDefault="002D3209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Workshop "</w:t>
      </w:r>
      <w:r w:rsidR="00C913D3" w:rsidRPr="00C913D3">
        <w:t>Illiteracy and literacy in migratory contexts: good practice and experience in place</w:t>
      </w:r>
      <w:r w:rsidRPr="009911B1">
        <w:t>" at  University for Foreigners,</w:t>
      </w:r>
      <w:r w:rsidR="00991AA8">
        <w:t xml:space="preserve"> Siena, Italy (May 9-10, 2014)</w:t>
      </w:r>
    </w:p>
    <w:p w14:paraId="238D92D8" w14:textId="22510994" w:rsidR="002D3209" w:rsidRPr="009911B1" w:rsidRDefault="002D3209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Workshop: Integrated Performance Assessment held by Prof. Lawrence Williams</w:t>
      </w:r>
      <w:r w:rsidR="00991AA8">
        <w:t xml:space="preserve"> at UNT WLLC (March 29, 2014)</w:t>
      </w:r>
    </w:p>
    <w:p w14:paraId="7656B1D6" w14:textId="742EAE94" w:rsidR="002D3209" w:rsidRPr="009911B1" w:rsidRDefault="002D3209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Action Research seminar with Dr. Lawr</w:t>
      </w:r>
      <w:r w:rsidR="00C913D3">
        <w:t>ence Williams (March 27, 2015)</w:t>
      </w:r>
    </w:p>
    <w:p w14:paraId="4844CBF5" w14:textId="5FD3123A" w:rsidR="002D3209" w:rsidRPr="009911B1" w:rsidRDefault="002D3209" w:rsidP="00456BBF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 xml:space="preserve">Workshop “Cengage Learning’s 2014 Experience Event”, Austin, </w:t>
      </w:r>
      <w:r w:rsidR="00C913D3">
        <w:t>TX (February 28-March 1, 2014)</w:t>
      </w:r>
    </w:p>
    <w:p w14:paraId="6A04DFB4" w14:textId="5DDB0DBB" w:rsidR="00FC0E4C" w:rsidRPr="009911B1" w:rsidRDefault="002D3209" w:rsidP="00F176DC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9911B1">
        <w:t>Technology Workshop organized and host by WWLC at UNT (September 14 and October 11, 2013)</w:t>
      </w:r>
    </w:p>
    <w:p w14:paraId="28313629" w14:textId="77777777" w:rsidR="00B60CDD" w:rsidRDefault="00B60CDD" w:rsidP="00185671">
      <w:pPr>
        <w:pStyle w:val="Aaoeeu"/>
        <w:tabs>
          <w:tab w:val="left" w:pos="7560"/>
          <w:tab w:val="left" w:pos="7740"/>
        </w:tabs>
        <w:spacing w:line="200" w:lineRule="atLeast"/>
      </w:pPr>
    </w:p>
    <w:p w14:paraId="36A729B7" w14:textId="77777777" w:rsidR="0067549A" w:rsidRPr="00F50754" w:rsidRDefault="0067549A" w:rsidP="00185671">
      <w:pPr>
        <w:pStyle w:val="Aaoeeu"/>
        <w:tabs>
          <w:tab w:val="left" w:pos="7560"/>
          <w:tab w:val="left" w:pos="7740"/>
        </w:tabs>
        <w:spacing w:line="200" w:lineRule="atLeast"/>
      </w:pPr>
    </w:p>
    <w:p w14:paraId="19F86EF6" w14:textId="47B00372" w:rsidR="0023417A" w:rsidRPr="000C1B38" w:rsidRDefault="0023417A" w:rsidP="00185671">
      <w:pPr>
        <w:pStyle w:val="Aaoeeu"/>
        <w:tabs>
          <w:tab w:val="left" w:pos="7560"/>
          <w:tab w:val="left" w:pos="7740"/>
        </w:tabs>
        <w:spacing w:line="200" w:lineRule="atLeast"/>
        <w:rPr>
          <w:rFonts w:eastAsia="Arial Unicode MS"/>
          <w:b/>
          <w:bCs/>
          <w:smallCaps/>
          <w:sz w:val="22"/>
          <w:szCs w:val="22"/>
        </w:rPr>
      </w:pPr>
      <w:r w:rsidRPr="000C1B38">
        <w:rPr>
          <w:rFonts w:eastAsia="Arial Unicode MS"/>
          <w:b/>
          <w:bCs/>
          <w:smallCaps/>
          <w:sz w:val="22"/>
          <w:szCs w:val="22"/>
        </w:rPr>
        <w:t>Adjunct Lecturer of Italian</w:t>
      </w:r>
      <w:r w:rsidR="00D31525" w:rsidRPr="000C1B38">
        <w:rPr>
          <w:rFonts w:eastAsia="Arial Unicode MS"/>
          <w:b/>
          <w:bCs/>
          <w:smallCaps/>
          <w:sz w:val="22"/>
          <w:szCs w:val="22"/>
        </w:rPr>
        <w:tab/>
      </w:r>
      <w:r w:rsidR="00D31525" w:rsidRPr="000C1B38">
        <w:rPr>
          <w:rFonts w:eastAsia="Arial Unicode MS"/>
          <w:b/>
          <w:bCs/>
          <w:smallCaps/>
          <w:sz w:val="22"/>
          <w:szCs w:val="22"/>
        </w:rPr>
        <w:tab/>
      </w:r>
      <w:r w:rsidR="00D31525" w:rsidRPr="000C1B38">
        <w:rPr>
          <w:rFonts w:eastAsia="Arial Unicode MS"/>
          <w:b/>
          <w:bCs/>
          <w:smallCaps/>
          <w:sz w:val="22"/>
          <w:szCs w:val="22"/>
        </w:rPr>
        <w:tab/>
        <w:t xml:space="preserve">     </w:t>
      </w:r>
      <w:r w:rsidR="0047432A">
        <w:rPr>
          <w:rFonts w:eastAsia="Arial Unicode MS"/>
          <w:b/>
          <w:bCs/>
          <w:smallCaps/>
          <w:sz w:val="22"/>
          <w:szCs w:val="22"/>
        </w:rPr>
        <w:t xml:space="preserve">     </w:t>
      </w:r>
      <w:r w:rsidR="0047432A">
        <w:rPr>
          <w:rFonts w:eastAsia="Arial Unicode MS"/>
          <w:sz w:val="22"/>
          <w:szCs w:val="22"/>
        </w:rPr>
        <w:t>Spring 2016-</w:t>
      </w:r>
      <w:r w:rsidR="00580DF7" w:rsidRPr="000C1B38">
        <w:rPr>
          <w:rFonts w:eastAsia="Arial Unicode MS"/>
          <w:sz w:val="22"/>
          <w:szCs w:val="22"/>
        </w:rPr>
        <w:t>present</w:t>
      </w:r>
    </w:p>
    <w:p w14:paraId="6499B2CC" w14:textId="75290D45" w:rsidR="0023417A" w:rsidRPr="00F50754" w:rsidRDefault="0023417A" w:rsidP="0023417A">
      <w:pPr>
        <w:pStyle w:val="Aaoeeu"/>
        <w:widowControl/>
        <w:tabs>
          <w:tab w:val="left" w:pos="142"/>
        </w:tabs>
        <w:spacing w:line="200" w:lineRule="atLeast"/>
        <w:jc w:val="both"/>
        <w:rPr>
          <w:rFonts w:eastAsia="Arial Unicode MS"/>
        </w:rPr>
      </w:pPr>
      <w:r w:rsidRPr="00F50754">
        <w:rPr>
          <w:rFonts w:eastAsia="Arial Unicode MS"/>
          <w:b/>
          <w:bCs/>
          <w:sz w:val="22"/>
        </w:rPr>
        <w:t xml:space="preserve">  </w:t>
      </w:r>
      <w:r w:rsidRPr="00F50754">
        <w:rPr>
          <w:rFonts w:eastAsia="Arial Unicode MS"/>
          <w:i/>
          <w:iCs/>
        </w:rPr>
        <w:t>Southern Methodist University</w:t>
      </w:r>
      <w:r w:rsidRPr="00F50754">
        <w:rPr>
          <w:rStyle w:val="Strong"/>
          <w:b w:val="0"/>
          <w:bCs w:val="0"/>
        </w:rPr>
        <w:t>,</w:t>
      </w:r>
      <w:r w:rsidRPr="00F50754">
        <w:rPr>
          <w:rFonts w:eastAsia="Arial Unicode MS"/>
        </w:rPr>
        <w:t xml:space="preserve"> Dallas, TX</w:t>
      </w:r>
      <w:r w:rsidRPr="00F50754">
        <w:rPr>
          <w:rFonts w:eastAsia="Arial Unicode MS"/>
        </w:rPr>
        <w:tab/>
      </w:r>
      <w:r w:rsidR="00580DF7">
        <w:rPr>
          <w:rFonts w:eastAsia="Arial Unicode MS"/>
        </w:rPr>
        <w:tab/>
      </w:r>
      <w:r w:rsidR="00580DF7">
        <w:rPr>
          <w:rFonts w:eastAsia="Arial Unicode MS"/>
        </w:rPr>
        <w:tab/>
      </w:r>
      <w:r w:rsidR="00580DF7">
        <w:rPr>
          <w:rFonts w:eastAsia="Arial Unicode MS"/>
        </w:rPr>
        <w:tab/>
      </w:r>
      <w:r w:rsidR="00580DF7">
        <w:rPr>
          <w:rFonts w:eastAsia="Arial Unicode MS"/>
        </w:rPr>
        <w:tab/>
      </w:r>
      <w:r w:rsidR="00580DF7">
        <w:rPr>
          <w:rFonts w:eastAsia="Arial Unicode MS"/>
        </w:rPr>
        <w:tab/>
        <w:t xml:space="preserve">                     </w:t>
      </w:r>
      <w:r w:rsidR="00B02A03" w:rsidRPr="00F50754">
        <w:rPr>
          <w:rFonts w:eastAsia="Arial Unicode MS"/>
        </w:rPr>
        <w:t xml:space="preserve"> </w:t>
      </w:r>
    </w:p>
    <w:p w14:paraId="776D19C4" w14:textId="77777777" w:rsidR="0023417A" w:rsidRPr="00F50754" w:rsidRDefault="0023417A" w:rsidP="00E602EA">
      <w:pPr>
        <w:spacing w:after="120"/>
        <w:rPr>
          <w:i/>
          <w:lang w:val="en-US"/>
        </w:rPr>
      </w:pPr>
      <w:r w:rsidRPr="00F50754">
        <w:rPr>
          <w:i/>
          <w:lang w:val="en-US"/>
        </w:rPr>
        <w:t xml:space="preserve">  Department of World Languages and Literatures</w:t>
      </w:r>
    </w:p>
    <w:p w14:paraId="2B20CF5B" w14:textId="77777777" w:rsidR="003D3A35" w:rsidRPr="009911B1" w:rsidRDefault="0023417A" w:rsidP="0067549A">
      <w:pPr>
        <w:pStyle w:val="Aeeaoaeaa1"/>
        <w:widowControl/>
        <w:tabs>
          <w:tab w:val="left" w:pos="180"/>
        </w:tabs>
        <w:ind w:left="533" w:right="1123" w:hanging="274"/>
        <w:jc w:val="both"/>
        <w:rPr>
          <w:b w:val="0"/>
          <w:bCs w:val="0"/>
          <w:u w:val="single"/>
        </w:rPr>
      </w:pPr>
      <w:r w:rsidRPr="009911B1">
        <w:rPr>
          <w:b w:val="0"/>
          <w:bCs w:val="0"/>
          <w:u w:val="single"/>
        </w:rPr>
        <w:t>Courses taught:</w:t>
      </w:r>
    </w:p>
    <w:p w14:paraId="783C2217" w14:textId="44EED37D" w:rsidR="0023417A" w:rsidRPr="00BF5F16" w:rsidRDefault="0023417A" w:rsidP="00BF5F1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BF5F16">
        <w:t xml:space="preserve"> </w:t>
      </w:r>
      <w:r w:rsidR="003D3A35" w:rsidRPr="00BF5F16">
        <w:t xml:space="preserve">Elementary Italian I &amp; II (ITAL 1401 and ITAL 1402) - Lectures and Labs </w:t>
      </w:r>
    </w:p>
    <w:p w14:paraId="4F947776" w14:textId="77777777" w:rsidR="003D3A35" w:rsidRDefault="003D3A35" w:rsidP="00185671">
      <w:pPr>
        <w:pStyle w:val="Aaoeeu"/>
        <w:tabs>
          <w:tab w:val="left" w:pos="7560"/>
          <w:tab w:val="left" w:pos="7740"/>
        </w:tabs>
        <w:spacing w:line="200" w:lineRule="atLeast"/>
        <w:rPr>
          <w:rFonts w:eastAsia="Arial Unicode MS"/>
          <w:b/>
          <w:bCs/>
          <w:sz w:val="22"/>
        </w:rPr>
      </w:pPr>
    </w:p>
    <w:p w14:paraId="45F82DDE" w14:textId="77777777" w:rsidR="0067549A" w:rsidRPr="00F50754" w:rsidRDefault="0067549A" w:rsidP="00185671">
      <w:pPr>
        <w:pStyle w:val="Aaoeeu"/>
        <w:tabs>
          <w:tab w:val="left" w:pos="7560"/>
          <w:tab w:val="left" w:pos="7740"/>
        </w:tabs>
        <w:spacing w:line="200" w:lineRule="atLeast"/>
        <w:rPr>
          <w:rFonts w:eastAsia="Arial Unicode MS"/>
          <w:b/>
          <w:bCs/>
          <w:sz w:val="22"/>
        </w:rPr>
      </w:pPr>
    </w:p>
    <w:p w14:paraId="496ED048" w14:textId="5BA3D92B" w:rsidR="00727DA7" w:rsidRPr="000C1B38" w:rsidRDefault="00BF728B" w:rsidP="00185671">
      <w:pPr>
        <w:pStyle w:val="Aaoeeu"/>
        <w:tabs>
          <w:tab w:val="left" w:pos="7560"/>
          <w:tab w:val="left" w:pos="7740"/>
        </w:tabs>
        <w:spacing w:line="200" w:lineRule="atLeast"/>
        <w:rPr>
          <w:rFonts w:eastAsia="Arial Unicode MS"/>
          <w:b/>
          <w:bCs/>
          <w:sz w:val="22"/>
          <w:szCs w:val="22"/>
        </w:rPr>
      </w:pPr>
      <w:r w:rsidRPr="000C1B38">
        <w:rPr>
          <w:rFonts w:eastAsia="Arial Unicode MS"/>
          <w:b/>
          <w:bCs/>
          <w:smallCaps/>
          <w:sz w:val="22"/>
          <w:szCs w:val="22"/>
        </w:rPr>
        <w:t>Visiting</w:t>
      </w:r>
      <w:r w:rsidR="00727DA7" w:rsidRPr="000C1B38">
        <w:rPr>
          <w:rFonts w:eastAsia="Arial Unicode MS"/>
          <w:b/>
          <w:bCs/>
          <w:smallCaps/>
          <w:sz w:val="22"/>
          <w:szCs w:val="22"/>
        </w:rPr>
        <w:t xml:space="preserve"> Lecturer of Italian</w:t>
      </w:r>
      <w:r w:rsidR="00727DA7" w:rsidRPr="000C1B38">
        <w:rPr>
          <w:rFonts w:eastAsia="Arial Unicode MS"/>
          <w:b/>
          <w:bCs/>
          <w:sz w:val="22"/>
          <w:szCs w:val="22"/>
        </w:rPr>
        <w:tab/>
      </w:r>
      <w:r w:rsidR="00727DA7" w:rsidRPr="000C1B38">
        <w:rPr>
          <w:rFonts w:eastAsia="Arial Unicode MS"/>
          <w:b/>
          <w:bCs/>
          <w:sz w:val="22"/>
          <w:szCs w:val="22"/>
        </w:rPr>
        <w:tab/>
        <w:t xml:space="preserve"> </w:t>
      </w:r>
      <w:r w:rsidR="001A1534" w:rsidRPr="000C1B38">
        <w:rPr>
          <w:rFonts w:eastAsia="Arial Unicode MS"/>
          <w:bCs/>
          <w:sz w:val="22"/>
          <w:szCs w:val="22"/>
        </w:rPr>
        <w:tab/>
        <w:t xml:space="preserve">       </w:t>
      </w:r>
      <w:r w:rsidR="00580DF7" w:rsidRPr="000C1B38">
        <w:rPr>
          <w:rFonts w:eastAsia="Arial Unicode MS"/>
          <w:bCs/>
          <w:sz w:val="22"/>
          <w:szCs w:val="22"/>
        </w:rPr>
        <w:t xml:space="preserve">             </w:t>
      </w:r>
      <w:r w:rsidR="0047432A">
        <w:rPr>
          <w:rFonts w:eastAsia="Arial Unicode MS"/>
          <w:bCs/>
          <w:sz w:val="22"/>
          <w:szCs w:val="22"/>
        </w:rPr>
        <w:t xml:space="preserve">   </w:t>
      </w:r>
      <w:r w:rsidR="00727DA7" w:rsidRPr="000C1B38">
        <w:rPr>
          <w:rFonts w:eastAsia="Arial Unicode MS"/>
          <w:bCs/>
          <w:sz w:val="22"/>
          <w:szCs w:val="22"/>
        </w:rPr>
        <w:t>2012</w:t>
      </w:r>
      <w:r w:rsidR="003609D2" w:rsidRPr="000C1B38">
        <w:rPr>
          <w:rFonts w:eastAsia="Arial Unicode MS"/>
          <w:bCs/>
          <w:sz w:val="22"/>
          <w:szCs w:val="22"/>
        </w:rPr>
        <w:t>-</w:t>
      </w:r>
      <w:r w:rsidR="00882006" w:rsidRPr="000C1B38">
        <w:rPr>
          <w:rFonts w:eastAsia="Arial Unicode MS"/>
          <w:bCs/>
          <w:sz w:val="22"/>
          <w:szCs w:val="22"/>
        </w:rPr>
        <w:t>2013</w:t>
      </w:r>
    </w:p>
    <w:p w14:paraId="361399A6" w14:textId="5B37590F" w:rsidR="00727DA7" w:rsidRPr="00F50754" w:rsidRDefault="00155E06" w:rsidP="00727DA7">
      <w:pPr>
        <w:pStyle w:val="Aaoeeu"/>
        <w:widowControl/>
        <w:tabs>
          <w:tab w:val="left" w:pos="142"/>
        </w:tabs>
        <w:spacing w:line="200" w:lineRule="atLeast"/>
        <w:jc w:val="both"/>
        <w:rPr>
          <w:rFonts w:eastAsia="Arial Unicode MS"/>
        </w:rPr>
      </w:pPr>
      <w:r w:rsidRPr="00F50754">
        <w:rPr>
          <w:rFonts w:eastAsia="Arial Unicode MS"/>
          <w:i/>
          <w:iCs/>
        </w:rPr>
        <w:t xml:space="preserve">  </w:t>
      </w:r>
      <w:r w:rsidR="00727DA7" w:rsidRPr="00F50754">
        <w:rPr>
          <w:rFonts w:eastAsia="Arial Unicode MS"/>
          <w:i/>
          <w:iCs/>
        </w:rPr>
        <w:t>Southern Methodist University</w:t>
      </w:r>
      <w:r w:rsidR="00727DA7" w:rsidRPr="00F50754">
        <w:rPr>
          <w:rStyle w:val="Strong"/>
          <w:b w:val="0"/>
          <w:bCs w:val="0"/>
        </w:rPr>
        <w:t>,</w:t>
      </w:r>
      <w:r w:rsidR="00727DA7" w:rsidRPr="00F50754">
        <w:rPr>
          <w:rFonts w:eastAsia="Arial Unicode MS"/>
        </w:rPr>
        <w:t xml:space="preserve"> Dallas, TX</w:t>
      </w:r>
      <w:r w:rsidR="00727DA7" w:rsidRPr="00F50754">
        <w:rPr>
          <w:rFonts w:eastAsia="Arial Unicode MS"/>
        </w:rPr>
        <w:tab/>
      </w:r>
    </w:p>
    <w:p w14:paraId="22E6B0B5" w14:textId="75607A6C" w:rsidR="00727DA7" w:rsidRPr="00F50754" w:rsidRDefault="00155E06" w:rsidP="007679C5">
      <w:pPr>
        <w:spacing w:after="120"/>
        <w:rPr>
          <w:i/>
          <w:lang w:val="en-US"/>
        </w:rPr>
      </w:pPr>
      <w:r w:rsidRPr="00F50754">
        <w:rPr>
          <w:i/>
          <w:lang w:val="en-US"/>
        </w:rPr>
        <w:t xml:space="preserve">  </w:t>
      </w:r>
      <w:r w:rsidR="00727DA7" w:rsidRPr="00F50754">
        <w:rPr>
          <w:i/>
          <w:lang w:val="en-US"/>
        </w:rPr>
        <w:t>Department of World Languages and Literatures</w:t>
      </w:r>
    </w:p>
    <w:p w14:paraId="64CF224E" w14:textId="77777777" w:rsidR="00155E06" w:rsidRPr="009911B1" w:rsidRDefault="00727DA7" w:rsidP="0067549A">
      <w:pPr>
        <w:pStyle w:val="Aeeaoaeaa1"/>
        <w:widowControl/>
        <w:tabs>
          <w:tab w:val="left" w:pos="180"/>
        </w:tabs>
        <w:ind w:left="533" w:right="1123" w:hanging="274"/>
        <w:jc w:val="both"/>
        <w:rPr>
          <w:b w:val="0"/>
          <w:bCs w:val="0"/>
          <w:u w:val="single"/>
        </w:rPr>
      </w:pPr>
      <w:r w:rsidRPr="009911B1">
        <w:rPr>
          <w:b w:val="0"/>
          <w:bCs w:val="0"/>
          <w:u w:val="single"/>
        </w:rPr>
        <w:t>Courses</w:t>
      </w:r>
      <w:r w:rsidR="001A1534" w:rsidRPr="009911B1">
        <w:rPr>
          <w:b w:val="0"/>
          <w:bCs w:val="0"/>
          <w:u w:val="single"/>
        </w:rPr>
        <w:t xml:space="preserve"> taught</w:t>
      </w:r>
      <w:r w:rsidRPr="009911B1">
        <w:rPr>
          <w:b w:val="0"/>
          <w:bCs w:val="0"/>
          <w:u w:val="single"/>
        </w:rPr>
        <w:t xml:space="preserve">: </w:t>
      </w:r>
    </w:p>
    <w:p w14:paraId="1778167F" w14:textId="77777777" w:rsidR="003D3A35" w:rsidRPr="00BF5F16" w:rsidRDefault="003D3A35" w:rsidP="00BF5F1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BF5F16">
        <w:t xml:space="preserve">Elementary Italian I &amp; II (ITAL 1401 and ITAL 1402) - Lectures and Labs </w:t>
      </w:r>
    </w:p>
    <w:p w14:paraId="081DC9EC" w14:textId="75B5EF9A" w:rsidR="00155E06" w:rsidRPr="00BF5F16" w:rsidRDefault="003D3A35" w:rsidP="00BF5F1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BF5F16">
        <w:t>Intermediate Italian I (ITAL 2</w:t>
      </w:r>
      <w:r w:rsidR="00155E06" w:rsidRPr="00BF5F16">
        <w:t>401</w:t>
      </w:r>
      <w:r w:rsidRPr="00BF5F16">
        <w:t>) - Lectures and Labs</w:t>
      </w:r>
      <w:r w:rsidR="00727DA7" w:rsidRPr="00BF5F16">
        <w:t xml:space="preserve"> </w:t>
      </w:r>
    </w:p>
    <w:p w14:paraId="096397B4" w14:textId="7752B5D4" w:rsidR="00C76282" w:rsidRPr="00BF5F16" w:rsidRDefault="001A1534" w:rsidP="00BF5F1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BF5F16">
        <w:t xml:space="preserve">New Courses </w:t>
      </w:r>
      <w:r w:rsidR="003D3A35" w:rsidRPr="00BF5F16">
        <w:t xml:space="preserve">For SMU University Curriculum </w:t>
      </w:r>
      <w:r w:rsidRPr="00BF5F16">
        <w:t xml:space="preserve">proposed and approved: </w:t>
      </w:r>
    </w:p>
    <w:p w14:paraId="5806EEBB" w14:textId="6195EC3B" w:rsidR="00FC0E4C" w:rsidRPr="00BF5F16" w:rsidRDefault="001A1534" w:rsidP="00BF5F1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</w:pPr>
      <w:r w:rsidRPr="00BF5F16">
        <w:t>WL 2395</w:t>
      </w:r>
      <w:r w:rsidR="00C76282" w:rsidRPr="00BF5F16">
        <w:t>:</w:t>
      </w:r>
      <w:r w:rsidRPr="00BF5F16">
        <w:t xml:space="preserve"> Italian Culture</w:t>
      </w:r>
    </w:p>
    <w:p w14:paraId="6FEC917A" w14:textId="77777777" w:rsidR="003D3A35" w:rsidRDefault="003D3A35" w:rsidP="003D3A35">
      <w:pPr>
        <w:pStyle w:val="Aaoeeu"/>
      </w:pPr>
    </w:p>
    <w:p w14:paraId="453D2ABD" w14:textId="77777777" w:rsidR="0067549A" w:rsidRPr="00F50754" w:rsidRDefault="0067549A" w:rsidP="003D3A35">
      <w:pPr>
        <w:pStyle w:val="Aaoeeu"/>
      </w:pPr>
    </w:p>
    <w:p w14:paraId="65512043" w14:textId="64BA56E1" w:rsidR="00895385" w:rsidRPr="000C1B38" w:rsidRDefault="00895385" w:rsidP="00185671">
      <w:pPr>
        <w:pStyle w:val="Aaoeeu"/>
        <w:tabs>
          <w:tab w:val="left" w:pos="7560"/>
          <w:tab w:val="left" w:pos="7740"/>
        </w:tabs>
        <w:spacing w:line="200" w:lineRule="atLeast"/>
        <w:rPr>
          <w:rFonts w:eastAsia="Arial Unicode MS"/>
          <w:sz w:val="22"/>
        </w:rPr>
      </w:pPr>
      <w:r w:rsidRPr="000C1B38">
        <w:rPr>
          <w:rFonts w:eastAsia="Arial Unicode MS"/>
          <w:b/>
          <w:bCs/>
          <w:smallCaps/>
          <w:sz w:val="22"/>
          <w:szCs w:val="22"/>
        </w:rPr>
        <w:t xml:space="preserve">Adjunct Professor </w:t>
      </w:r>
      <w:r w:rsidR="00456BBF" w:rsidRPr="000C1B38">
        <w:rPr>
          <w:rFonts w:eastAsia="Arial Unicode MS"/>
          <w:b/>
          <w:bCs/>
          <w:smallCaps/>
          <w:sz w:val="22"/>
          <w:szCs w:val="22"/>
        </w:rPr>
        <w:t>of Medieval Studies</w:t>
      </w:r>
      <w:r w:rsidR="00AE5218" w:rsidRPr="000C1B38">
        <w:rPr>
          <w:rFonts w:eastAsia="Arial Unicode MS"/>
          <w:b/>
          <w:bCs/>
          <w:sz w:val="22"/>
        </w:rPr>
        <w:tab/>
      </w:r>
      <w:r w:rsidR="00AE5218" w:rsidRPr="000C1B38">
        <w:rPr>
          <w:rFonts w:eastAsia="Arial Unicode MS"/>
          <w:b/>
          <w:bCs/>
          <w:sz w:val="22"/>
        </w:rPr>
        <w:tab/>
      </w:r>
      <w:r w:rsidR="00AE5218" w:rsidRPr="000C1B38">
        <w:rPr>
          <w:rFonts w:eastAsia="Arial Unicode MS"/>
          <w:b/>
          <w:bCs/>
          <w:sz w:val="22"/>
        </w:rPr>
        <w:tab/>
      </w:r>
      <w:r w:rsidR="00727DA7" w:rsidRPr="000C1B38">
        <w:rPr>
          <w:rFonts w:eastAsia="Arial Unicode MS"/>
          <w:b/>
          <w:bCs/>
          <w:sz w:val="22"/>
        </w:rPr>
        <w:t xml:space="preserve"> </w:t>
      </w:r>
      <w:r w:rsidR="00727DA7" w:rsidRPr="000C1B38">
        <w:rPr>
          <w:rFonts w:eastAsia="Arial Unicode MS"/>
          <w:bCs/>
          <w:sz w:val="22"/>
        </w:rPr>
        <w:t xml:space="preserve">       </w:t>
      </w:r>
      <w:r w:rsidR="00580DF7" w:rsidRPr="000C1B38">
        <w:rPr>
          <w:rFonts w:eastAsia="Arial Unicode MS"/>
          <w:bCs/>
          <w:sz w:val="22"/>
        </w:rPr>
        <w:t xml:space="preserve">           </w:t>
      </w:r>
      <w:r w:rsidR="003609D2" w:rsidRPr="000C1B38">
        <w:rPr>
          <w:rFonts w:eastAsia="Arial Unicode MS"/>
          <w:bCs/>
          <w:sz w:val="22"/>
        </w:rPr>
        <w:t xml:space="preserve"> </w:t>
      </w:r>
      <w:r w:rsidR="0047432A">
        <w:rPr>
          <w:rFonts w:eastAsia="Arial Unicode MS"/>
          <w:bCs/>
          <w:sz w:val="22"/>
        </w:rPr>
        <w:t xml:space="preserve">   </w:t>
      </w:r>
      <w:r w:rsidRPr="000C1B38">
        <w:rPr>
          <w:rFonts w:eastAsia="Arial Unicode MS"/>
          <w:sz w:val="22"/>
        </w:rPr>
        <w:t>20</w:t>
      </w:r>
      <w:r w:rsidR="00AE5218" w:rsidRPr="000C1B38">
        <w:rPr>
          <w:rFonts w:eastAsia="Arial Unicode MS"/>
          <w:sz w:val="22"/>
        </w:rPr>
        <w:t>1</w:t>
      </w:r>
      <w:r w:rsidR="00D10B92" w:rsidRPr="000C1B38">
        <w:rPr>
          <w:rFonts w:eastAsia="Arial Unicode MS"/>
          <w:sz w:val="22"/>
        </w:rPr>
        <w:t>0-2012</w:t>
      </w:r>
    </w:p>
    <w:p w14:paraId="744F8693" w14:textId="33BCC944" w:rsidR="00895385" w:rsidRPr="00F50754" w:rsidRDefault="00155E06">
      <w:pPr>
        <w:pStyle w:val="Aaoeeu"/>
        <w:widowControl/>
        <w:tabs>
          <w:tab w:val="left" w:pos="142"/>
        </w:tabs>
        <w:spacing w:line="200" w:lineRule="atLeast"/>
        <w:jc w:val="both"/>
        <w:rPr>
          <w:rFonts w:eastAsia="Arial Unicode MS"/>
        </w:rPr>
      </w:pPr>
      <w:r w:rsidRPr="00F50754">
        <w:rPr>
          <w:rFonts w:eastAsia="Arial Unicode MS"/>
          <w:i/>
          <w:iCs/>
        </w:rPr>
        <w:t xml:space="preserve">  </w:t>
      </w:r>
      <w:r w:rsidR="00895385" w:rsidRPr="00F50754">
        <w:rPr>
          <w:rFonts w:eastAsia="Arial Unicode MS"/>
          <w:i/>
          <w:iCs/>
        </w:rPr>
        <w:t>Southern Methodist University</w:t>
      </w:r>
      <w:r w:rsidR="00D71476" w:rsidRPr="00F50754">
        <w:rPr>
          <w:rStyle w:val="Strong"/>
          <w:b w:val="0"/>
          <w:bCs w:val="0"/>
        </w:rPr>
        <w:t>,</w:t>
      </w:r>
      <w:r w:rsidR="00895385" w:rsidRPr="00F50754">
        <w:rPr>
          <w:rFonts w:eastAsia="Arial Unicode MS"/>
        </w:rPr>
        <w:t xml:space="preserve"> Dallas, TX</w:t>
      </w:r>
      <w:r w:rsidR="00895385" w:rsidRPr="00F50754">
        <w:rPr>
          <w:rFonts w:eastAsia="Arial Unicode MS"/>
        </w:rPr>
        <w:tab/>
      </w:r>
      <w:r w:rsidR="00895385" w:rsidRPr="00F50754">
        <w:rPr>
          <w:rFonts w:eastAsia="Arial Unicode MS"/>
        </w:rPr>
        <w:tab/>
      </w:r>
      <w:r w:rsidR="00895385" w:rsidRPr="00F50754">
        <w:rPr>
          <w:rFonts w:eastAsia="Arial Unicode MS"/>
        </w:rPr>
        <w:tab/>
      </w:r>
      <w:r w:rsidR="00895385" w:rsidRPr="00F50754">
        <w:rPr>
          <w:rFonts w:eastAsia="Arial Unicode MS"/>
        </w:rPr>
        <w:tab/>
      </w:r>
      <w:r w:rsidR="00895385" w:rsidRPr="00F50754">
        <w:rPr>
          <w:rFonts w:eastAsia="Arial Unicode MS"/>
        </w:rPr>
        <w:tab/>
      </w:r>
      <w:r w:rsidR="00895385" w:rsidRPr="00F50754">
        <w:rPr>
          <w:rFonts w:eastAsia="Arial Unicode MS"/>
        </w:rPr>
        <w:tab/>
      </w:r>
      <w:r w:rsidR="00895385" w:rsidRPr="00F50754">
        <w:rPr>
          <w:rFonts w:eastAsia="Arial Unicode MS"/>
        </w:rPr>
        <w:tab/>
      </w:r>
    </w:p>
    <w:p w14:paraId="29EAA63F" w14:textId="321EAEF6" w:rsidR="00AE5218" w:rsidRPr="00F50754" w:rsidRDefault="00155E06" w:rsidP="004867C5">
      <w:pPr>
        <w:pStyle w:val="Aaoeeu"/>
        <w:widowControl/>
        <w:tabs>
          <w:tab w:val="left" w:pos="142"/>
        </w:tabs>
        <w:spacing w:after="120" w:line="200" w:lineRule="atLeast"/>
        <w:jc w:val="both"/>
        <w:rPr>
          <w:rFonts w:eastAsia="Arial Unicode MS"/>
          <w:i/>
          <w:iCs/>
        </w:rPr>
      </w:pPr>
      <w:r w:rsidRPr="00F50754">
        <w:rPr>
          <w:rFonts w:eastAsia="Arial Unicode MS"/>
          <w:i/>
          <w:iCs/>
        </w:rPr>
        <w:t xml:space="preserve">  </w:t>
      </w:r>
      <w:r w:rsidR="00AE5218" w:rsidRPr="00F50754">
        <w:rPr>
          <w:rFonts w:eastAsia="Arial Unicode MS"/>
          <w:i/>
          <w:iCs/>
        </w:rPr>
        <w:t>Master of Libera</w:t>
      </w:r>
      <w:r w:rsidR="00BB08FB" w:rsidRPr="00F50754">
        <w:rPr>
          <w:rFonts w:eastAsia="Arial Unicode MS"/>
          <w:i/>
          <w:iCs/>
        </w:rPr>
        <w:t>l Studies and Medieval Studies P</w:t>
      </w:r>
      <w:r w:rsidR="00AE5218" w:rsidRPr="00F50754">
        <w:rPr>
          <w:rFonts w:eastAsia="Arial Unicode MS"/>
          <w:i/>
          <w:iCs/>
        </w:rPr>
        <w:t>rogram</w:t>
      </w:r>
    </w:p>
    <w:p w14:paraId="2A13E6E9" w14:textId="77777777" w:rsidR="00155E06" w:rsidRPr="009911B1" w:rsidRDefault="00895385" w:rsidP="0067549A">
      <w:pPr>
        <w:pStyle w:val="Aeeaoaeaa1"/>
        <w:widowControl/>
        <w:tabs>
          <w:tab w:val="left" w:pos="180"/>
        </w:tabs>
        <w:ind w:left="533" w:right="1123" w:hanging="274"/>
        <w:jc w:val="both"/>
        <w:rPr>
          <w:b w:val="0"/>
          <w:bCs w:val="0"/>
          <w:u w:val="single"/>
        </w:rPr>
      </w:pPr>
      <w:r w:rsidRPr="009911B1">
        <w:rPr>
          <w:b w:val="0"/>
          <w:bCs w:val="0"/>
          <w:u w:val="single"/>
        </w:rPr>
        <w:t xml:space="preserve">Courses taught: </w:t>
      </w:r>
    </w:p>
    <w:p w14:paraId="69A2BE6E" w14:textId="72AEA98A" w:rsidR="00155E06" w:rsidRPr="00BF5F16" w:rsidRDefault="00895385" w:rsidP="00BF5F1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Cs/>
        </w:rPr>
      </w:pPr>
      <w:r w:rsidRPr="00BF5F16">
        <w:rPr>
          <w:bCs/>
        </w:rPr>
        <w:t>The Medieval City (SOSC 6319)</w:t>
      </w:r>
    </w:p>
    <w:p w14:paraId="66165B31" w14:textId="31AB1908" w:rsidR="00155E06" w:rsidRPr="00BF5F16" w:rsidRDefault="00DD398A" w:rsidP="00BF5F1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Cs/>
        </w:rPr>
      </w:pPr>
      <w:r w:rsidRPr="00BF5F16">
        <w:rPr>
          <w:bCs/>
        </w:rPr>
        <w:t>M</w:t>
      </w:r>
      <w:r w:rsidR="00895385" w:rsidRPr="00BF5F16">
        <w:rPr>
          <w:bCs/>
        </w:rPr>
        <w:t>an and Food: History of Nourishment through the Middle Ages  (SOSC 7318)</w:t>
      </w:r>
    </w:p>
    <w:p w14:paraId="29F887A5" w14:textId="60AD47F7" w:rsidR="00895385" w:rsidRPr="00BF5F16" w:rsidRDefault="00DD398A" w:rsidP="00BF5F1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Cs/>
        </w:rPr>
      </w:pPr>
      <w:r w:rsidRPr="00BF5F16">
        <w:rPr>
          <w:bCs/>
        </w:rPr>
        <w:t>T</w:t>
      </w:r>
      <w:r w:rsidR="00462F39" w:rsidRPr="00BF5F16">
        <w:rPr>
          <w:bCs/>
        </w:rPr>
        <w:t>r</w:t>
      </w:r>
      <w:r w:rsidR="00895385" w:rsidRPr="00BF5F16">
        <w:t>ave</w:t>
      </w:r>
      <w:r w:rsidR="007E225E" w:rsidRPr="00BF5F16">
        <w:t>l</w:t>
      </w:r>
      <w:r w:rsidR="00895385" w:rsidRPr="00BF5F16">
        <w:t xml:space="preserve">ing </w:t>
      </w:r>
      <w:r w:rsidR="00E50B49" w:rsidRPr="00BF5F16">
        <w:t xml:space="preserve">in </w:t>
      </w:r>
      <w:r w:rsidR="00895385" w:rsidRPr="00BF5F16">
        <w:t>the Middle Ages (</w:t>
      </w:r>
      <w:r w:rsidR="00895385" w:rsidRPr="00BF5F16">
        <w:rPr>
          <w:bCs/>
        </w:rPr>
        <w:t>SOSC 6102)</w:t>
      </w:r>
    </w:p>
    <w:p w14:paraId="7CAEAB07" w14:textId="77777777" w:rsidR="00FC0E4C" w:rsidRDefault="00FC0E4C" w:rsidP="00185671">
      <w:pPr>
        <w:pStyle w:val="Aaoeeu"/>
        <w:tabs>
          <w:tab w:val="left" w:pos="7937"/>
        </w:tabs>
        <w:spacing w:line="200" w:lineRule="atLeast"/>
        <w:rPr>
          <w:rFonts w:eastAsia="Arial Unicode MS"/>
          <w:b/>
          <w:bCs/>
          <w:sz w:val="22"/>
        </w:rPr>
      </w:pPr>
    </w:p>
    <w:p w14:paraId="569D6881" w14:textId="77777777" w:rsidR="0067549A" w:rsidRPr="00F50754" w:rsidRDefault="0067549A" w:rsidP="00185671">
      <w:pPr>
        <w:pStyle w:val="Aaoeeu"/>
        <w:tabs>
          <w:tab w:val="left" w:pos="7937"/>
        </w:tabs>
        <w:spacing w:line="200" w:lineRule="atLeast"/>
        <w:rPr>
          <w:rFonts w:eastAsia="Arial Unicode MS"/>
          <w:b/>
          <w:bCs/>
          <w:sz w:val="22"/>
        </w:rPr>
      </w:pPr>
    </w:p>
    <w:p w14:paraId="30D579D8" w14:textId="799859CF" w:rsidR="00895385" w:rsidRPr="0067549A" w:rsidRDefault="00895385" w:rsidP="00185671">
      <w:pPr>
        <w:pStyle w:val="Aaoeeu"/>
        <w:tabs>
          <w:tab w:val="left" w:pos="7937"/>
        </w:tabs>
        <w:spacing w:line="200" w:lineRule="atLeast"/>
        <w:rPr>
          <w:rFonts w:eastAsia="Arial Unicode MS"/>
          <w:sz w:val="22"/>
        </w:rPr>
      </w:pPr>
      <w:r w:rsidRPr="0067549A">
        <w:rPr>
          <w:rFonts w:eastAsia="Arial Unicode MS"/>
          <w:b/>
          <w:bCs/>
          <w:smallCaps/>
          <w:sz w:val="22"/>
          <w:szCs w:val="22"/>
        </w:rPr>
        <w:t xml:space="preserve">Adjunct Professor </w:t>
      </w:r>
      <w:r w:rsidR="00456BBF" w:rsidRPr="0067549A">
        <w:rPr>
          <w:rFonts w:eastAsia="Arial Unicode MS"/>
          <w:b/>
          <w:bCs/>
          <w:smallCaps/>
          <w:sz w:val="22"/>
          <w:szCs w:val="22"/>
        </w:rPr>
        <w:t>of Medieval Studies</w:t>
      </w:r>
      <w:r w:rsidR="00244D58" w:rsidRPr="0067549A">
        <w:rPr>
          <w:rFonts w:eastAsia="Arial Unicode MS"/>
          <w:b/>
          <w:bCs/>
          <w:smallCaps/>
          <w:sz w:val="22"/>
          <w:szCs w:val="22"/>
        </w:rPr>
        <w:t xml:space="preserve"> </w:t>
      </w:r>
      <w:r w:rsidR="00727DA7" w:rsidRPr="0067549A">
        <w:rPr>
          <w:rFonts w:eastAsia="Arial Unicode MS"/>
          <w:b/>
          <w:bCs/>
          <w:smallCaps/>
          <w:sz w:val="22"/>
          <w:szCs w:val="22"/>
        </w:rPr>
        <w:t xml:space="preserve">                                                               </w:t>
      </w:r>
      <w:r w:rsidR="000179FB" w:rsidRPr="0067549A">
        <w:rPr>
          <w:rFonts w:eastAsia="Arial Unicode MS"/>
          <w:b/>
          <w:bCs/>
          <w:smallCaps/>
          <w:sz w:val="22"/>
          <w:szCs w:val="22"/>
        </w:rPr>
        <w:t xml:space="preserve">                       </w:t>
      </w:r>
      <w:r w:rsidR="00456BBF" w:rsidRPr="0067549A">
        <w:rPr>
          <w:rFonts w:eastAsia="Arial Unicode MS"/>
          <w:b/>
          <w:bCs/>
          <w:smallCaps/>
          <w:sz w:val="22"/>
          <w:szCs w:val="22"/>
        </w:rPr>
        <w:t xml:space="preserve">         </w:t>
      </w:r>
      <w:r w:rsidR="00580DF7" w:rsidRPr="0067549A">
        <w:rPr>
          <w:rFonts w:eastAsia="Arial Unicode MS"/>
          <w:b/>
          <w:bCs/>
          <w:smallCaps/>
          <w:sz w:val="22"/>
          <w:szCs w:val="22"/>
        </w:rPr>
        <w:t xml:space="preserve">     </w:t>
      </w:r>
      <w:r w:rsidR="00D31525" w:rsidRPr="0067549A">
        <w:rPr>
          <w:rFonts w:eastAsia="Arial Unicode MS"/>
          <w:b/>
          <w:bCs/>
          <w:smallCaps/>
          <w:sz w:val="22"/>
          <w:szCs w:val="22"/>
        </w:rPr>
        <w:t xml:space="preserve">     </w:t>
      </w:r>
      <w:r w:rsidR="0047432A">
        <w:rPr>
          <w:rFonts w:eastAsia="Arial Unicode MS"/>
          <w:b/>
          <w:bCs/>
          <w:smallCaps/>
          <w:sz w:val="22"/>
          <w:szCs w:val="22"/>
        </w:rPr>
        <w:t xml:space="preserve">    </w:t>
      </w:r>
      <w:r w:rsidRPr="0067549A">
        <w:rPr>
          <w:rFonts w:eastAsia="Arial Unicode MS"/>
          <w:sz w:val="22"/>
        </w:rPr>
        <w:t>2002-</w:t>
      </w:r>
      <w:r w:rsidR="00727DA7" w:rsidRPr="0067549A">
        <w:rPr>
          <w:rFonts w:eastAsia="Arial Unicode MS"/>
          <w:sz w:val="22"/>
        </w:rPr>
        <w:t>2</w:t>
      </w:r>
      <w:r w:rsidRPr="0067549A">
        <w:rPr>
          <w:rFonts w:eastAsia="Arial Unicode MS"/>
          <w:sz w:val="22"/>
        </w:rPr>
        <w:t>008</w:t>
      </w:r>
    </w:p>
    <w:p w14:paraId="08B01902" w14:textId="5F3A3657" w:rsidR="00895385" w:rsidRPr="00F50754" w:rsidRDefault="000179FB" w:rsidP="007679C5">
      <w:pPr>
        <w:pStyle w:val="Aaoeeu"/>
        <w:widowControl/>
        <w:tabs>
          <w:tab w:val="left" w:pos="142"/>
        </w:tabs>
        <w:spacing w:after="120" w:line="200" w:lineRule="atLeast"/>
        <w:jc w:val="both"/>
        <w:rPr>
          <w:rFonts w:eastAsia="Arial Unicode MS"/>
        </w:rPr>
      </w:pPr>
      <w:r w:rsidRPr="00F50754">
        <w:rPr>
          <w:rFonts w:eastAsia="Arial Unicode MS"/>
          <w:i/>
          <w:iCs/>
        </w:rPr>
        <w:t xml:space="preserve">  </w:t>
      </w:r>
      <w:r w:rsidR="00244D58" w:rsidRPr="00F50754">
        <w:rPr>
          <w:rFonts w:eastAsia="Arial Unicode MS"/>
          <w:i/>
          <w:iCs/>
        </w:rPr>
        <w:t xml:space="preserve">University of </w:t>
      </w:r>
      <w:proofErr w:type="spellStart"/>
      <w:r w:rsidR="00244D58" w:rsidRPr="00F50754">
        <w:rPr>
          <w:rFonts w:eastAsia="Arial Unicode MS"/>
          <w:i/>
          <w:iCs/>
        </w:rPr>
        <w:t>Tuscia</w:t>
      </w:r>
      <w:proofErr w:type="spellEnd"/>
      <w:r w:rsidR="00244D58" w:rsidRPr="00F50754">
        <w:rPr>
          <w:rFonts w:eastAsia="Arial Unicode MS"/>
          <w:i/>
          <w:iCs/>
        </w:rPr>
        <w:t xml:space="preserve"> </w:t>
      </w:r>
      <w:r w:rsidR="00244D58" w:rsidRPr="00F50754">
        <w:rPr>
          <w:rFonts w:eastAsia="Arial Unicode MS"/>
          <w:iCs/>
        </w:rPr>
        <w:t>at</w:t>
      </w:r>
      <w:r w:rsidR="00895385" w:rsidRPr="00F50754">
        <w:rPr>
          <w:rFonts w:eastAsia="Arial Unicode MS"/>
          <w:i/>
          <w:iCs/>
        </w:rPr>
        <w:t xml:space="preserve"> </w:t>
      </w:r>
      <w:proofErr w:type="spellStart"/>
      <w:r w:rsidR="00D90151" w:rsidRPr="00F50754">
        <w:rPr>
          <w:rFonts w:eastAsia="Arial Unicode MS"/>
        </w:rPr>
        <w:t>Viterbo</w:t>
      </w:r>
      <w:proofErr w:type="spellEnd"/>
      <w:r w:rsidR="00D90151" w:rsidRPr="00F50754">
        <w:rPr>
          <w:rFonts w:eastAsia="Arial Unicode MS"/>
        </w:rPr>
        <w:t>, Italy</w:t>
      </w:r>
    </w:p>
    <w:p w14:paraId="7763AC3C" w14:textId="77777777" w:rsidR="0067549A" w:rsidRPr="009911B1" w:rsidRDefault="00AE5218" w:rsidP="0067549A">
      <w:pPr>
        <w:pStyle w:val="Aeeaoaeaa1"/>
        <w:widowControl/>
        <w:tabs>
          <w:tab w:val="left" w:pos="270"/>
          <w:tab w:val="left" w:pos="8010"/>
        </w:tabs>
        <w:spacing w:line="200" w:lineRule="atLeast"/>
        <w:ind w:left="270" w:right="1214"/>
        <w:jc w:val="both"/>
        <w:rPr>
          <w:b w:val="0"/>
          <w:bCs w:val="0"/>
        </w:rPr>
      </w:pPr>
      <w:r w:rsidRPr="009911B1">
        <w:rPr>
          <w:b w:val="0"/>
          <w:bCs w:val="0"/>
          <w:u w:val="single"/>
        </w:rPr>
        <w:t>Duties:</w:t>
      </w:r>
      <w:r w:rsidRPr="009911B1">
        <w:rPr>
          <w:b w:val="0"/>
          <w:bCs w:val="0"/>
        </w:rPr>
        <w:t xml:space="preserve"> </w:t>
      </w:r>
    </w:p>
    <w:p w14:paraId="66BC046B" w14:textId="0469315E" w:rsidR="00AE5218" w:rsidRPr="009911B1" w:rsidRDefault="00F5102D" w:rsidP="0067549A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Cs/>
        </w:rPr>
      </w:pPr>
      <w:r>
        <w:rPr>
          <w:bCs/>
        </w:rPr>
        <w:t>Developed research</w:t>
      </w:r>
      <w:r w:rsidR="00AE5218" w:rsidRPr="009911B1">
        <w:rPr>
          <w:bCs/>
        </w:rPr>
        <w:t>, presented the results at congresses and taught classes</w:t>
      </w:r>
      <w:r w:rsidR="00D90151" w:rsidRPr="009911B1">
        <w:rPr>
          <w:bCs/>
        </w:rPr>
        <w:t>.</w:t>
      </w:r>
    </w:p>
    <w:p w14:paraId="32C74FF6" w14:textId="77777777" w:rsidR="000179FB" w:rsidRPr="009911B1" w:rsidRDefault="00895385" w:rsidP="0067549A">
      <w:pPr>
        <w:pStyle w:val="Aeeaoaeaa1"/>
        <w:widowControl/>
        <w:tabs>
          <w:tab w:val="left" w:pos="180"/>
        </w:tabs>
        <w:spacing w:line="200" w:lineRule="atLeast"/>
        <w:ind w:left="540" w:right="1123" w:hanging="274"/>
        <w:jc w:val="both"/>
        <w:rPr>
          <w:b w:val="0"/>
          <w:bCs w:val="0"/>
          <w:u w:val="single"/>
        </w:rPr>
      </w:pPr>
      <w:r w:rsidRPr="009911B1">
        <w:rPr>
          <w:b w:val="0"/>
          <w:bCs w:val="0"/>
          <w:u w:val="single"/>
        </w:rPr>
        <w:t xml:space="preserve">Courses taught: </w:t>
      </w:r>
    </w:p>
    <w:p w14:paraId="5743A350" w14:textId="40F9C9D7" w:rsidR="000179FB" w:rsidRPr="009911B1" w:rsidRDefault="00244D58" w:rsidP="00BF5F1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Cs/>
        </w:rPr>
      </w:pPr>
      <w:r w:rsidRPr="009911B1">
        <w:rPr>
          <w:bCs/>
        </w:rPr>
        <w:t xml:space="preserve">Medieval </w:t>
      </w:r>
      <w:r w:rsidR="00C874B8" w:rsidRPr="009911B1">
        <w:rPr>
          <w:bCs/>
        </w:rPr>
        <w:t>History</w:t>
      </w:r>
      <w:r w:rsidR="000179FB" w:rsidRPr="009911B1">
        <w:rPr>
          <w:bCs/>
        </w:rPr>
        <w:t xml:space="preserve"> </w:t>
      </w:r>
    </w:p>
    <w:p w14:paraId="52C21D8E" w14:textId="5512E55D" w:rsidR="000179FB" w:rsidRPr="009911B1" w:rsidRDefault="00244D58" w:rsidP="00BF5F1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Cs/>
        </w:rPr>
      </w:pPr>
      <w:r w:rsidRPr="009911B1">
        <w:rPr>
          <w:bCs/>
        </w:rPr>
        <w:t xml:space="preserve">History </w:t>
      </w:r>
      <w:r w:rsidR="00F5102D">
        <w:rPr>
          <w:bCs/>
        </w:rPr>
        <w:t>o</w:t>
      </w:r>
      <w:r w:rsidR="00C874B8" w:rsidRPr="009911B1">
        <w:rPr>
          <w:bCs/>
        </w:rPr>
        <w:t xml:space="preserve">f </w:t>
      </w:r>
      <w:r w:rsidR="00F5102D">
        <w:rPr>
          <w:bCs/>
        </w:rPr>
        <w:t xml:space="preserve">Human Landscape </w:t>
      </w:r>
      <w:r w:rsidR="000179FB" w:rsidRPr="009911B1">
        <w:rPr>
          <w:bCs/>
        </w:rPr>
        <w:t xml:space="preserve"> </w:t>
      </w:r>
    </w:p>
    <w:p w14:paraId="56025A88" w14:textId="10218AB0" w:rsidR="00895385" w:rsidRPr="009911B1" w:rsidRDefault="00895385" w:rsidP="00BF5F1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Cs/>
        </w:rPr>
      </w:pPr>
      <w:r w:rsidRPr="009911B1">
        <w:rPr>
          <w:bCs/>
        </w:rPr>
        <w:t xml:space="preserve">History </w:t>
      </w:r>
      <w:r w:rsidR="00F5102D">
        <w:rPr>
          <w:bCs/>
        </w:rPr>
        <w:t>of Rural Settlement a</w:t>
      </w:r>
      <w:r w:rsidR="000179FB" w:rsidRPr="009911B1">
        <w:rPr>
          <w:bCs/>
        </w:rPr>
        <w:t>n</w:t>
      </w:r>
      <w:r w:rsidR="00F5102D">
        <w:rPr>
          <w:bCs/>
        </w:rPr>
        <w:t>d Agrarian Landscape in t</w:t>
      </w:r>
      <w:r w:rsidR="000179FB" w:rsidRPr="009911B1">
        <w:rPr>
          <w:bCs/>
        </w:rPr>
        <w:t xml:space="preserve">he </w:t>
      </w:r>
      <w:r w:rsidRPr="009911B1">
        <w:rPr>
          <w:bCs/>
        </w:rPr>
        <w:t>Middle Ages</w:t>
      </w:r>
    </w:p>
    <w:p w14:paraId="69EA25FE" w14:textId="77777777" w:rsidR="00833D67" w:rsidRPr="009911B1" w:rsidRDefault="00244D58" w:rsidP="0067549A">
      <w:pPr>
        <w:pStyle w:val="Risultato"/>
        <w:widowControl w:val="0"/>
        <w:tabs>
          <w:tab w:val="left" w:pos="7830"/>
          <w:tab w:val="left" w:pos="8640"/>
        </w:tabs>
        <w:spacing w:after="0" w:line="276" w:lineRule="auto"/>
        <w:ind w:left="630" w:right="1124" w:hanging="360"/>
        <w:rPr>
          <w:rFonts w:ascii="Times New Roman" w:eastAsia="Arial Unicode MS" w:hAnsi="Times New Roman" w:cs="Times New Roman"/>
          <w:sz w:val="20"/>
          <w:szCs w:val="20"/>
          <w:lang w:val="en-US"/>
        </w:rPr>
      </w:pPr>
      <w:r w:rsidRPr="009911B1">
        <w:rPr>
          <w:rFonts w:ascii="Times New Roman" w:eastAsia="Arial" w:hAnsi="Times New Roman" w:cs="Times New Roman"/>
          <w:sz w:val="20"/>
          <w:szCs w:val="20"/>
          <w:u w:val="single"/>
          <w:lang w:val="en-US"/>
        </w:rPr>
        <w:t>Researches:</w:t>
      </w:r>
      <w:r w:rsidRPr="009911B1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 </w:t>
      </w:r>
    </w:p>
    <w:p w14:paraId="5CA25660" w14:textId="2A5D5DE7" w:rsidR="00130566" w:rsidRPr="009911B1" w:rsidRDefault="00244D58" w:rsidP="0067549A">
      <w:pPr>
        <w:pStyle w:val="Risultato"/>
        <w:widowControl w:val="0"/>
        <w:tabs>
          <w:tab w:val="left" w:pos="7830"/>
          <w:tab w:val="left" w:pos="8640"/>
        </w:tabs>
        <w:spacing w:after="0" w:line="276" w:lineRule="auto"/>
        <w:ind w:left="630" w:right="1124" w:hanging="360"/>
        <w:rPr>
          <w:rFonts w:ascii="Times New Roman" w:eastAsia="Arial Unicode MS" w:hAnsi="Times New Roman" w:cs="Times New Roman"/>
          <w:iCs/>
          <w:sz w:val="20"/>
          <w:szCs w:val="20"/>
          <w:lang w:val="en-US"/>
        </w:rPr>
      </w:pPr>
      <w:r w:rsidRPr="009911B1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As </w:t>
      </w:r>
      <w:r w:rsidR="00EB5193" w:rsidRPr="009911B1">
        <w:rPr>
          <w:rFonts w:ascii="Times New Roman" w:eastAsia="Arial Unicode MS" w:hAnsi="Times New Roman" w:cs="Times New Roman"/>
          <w:sz w:val="20"/>
          <w:szCs w:val="20"/>
          <w:lang w:val="en-US"/>
        </w:rPr>
        <w:t>Me</w:t>
      </w:r>
      <w:r w:rsidR="008F3050" w:rsidRPr="009911B1">
        <w:rPr>
          <w:rFonts w:ascii="Times New Roman" w:eastAsia="Arial Unicode MS" w:hAnsi="Times New Roman" w:cs="Times New Roman"/>
          <w:sz w:val="20"/>
          <w:szCs w:val="20"/>
          <w:lang w:val="en-US"/>
        </w:rPr>
        <w:t>mber of National Research Group</w:t>
      </w:r>
      <w:r w:rsidR="00EB5193" w:rsidRPr="009911B1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 </w:t>
      </w:r>
      <w:r w:rsidRPr="009911B1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composed </w:t>
      </w:r>
      <w:r w:rsidR="00F5102D">
        <w:rPr>
          <w:rFonts w:ascii="Times New Roman" w:eastAsia="Arial Unicode MS" w:hAnsi="Times New Roman" w:cs="Times New Roman"/>
          <w:sz w:val="20"/>
          <w:szCs w:val="20"/>
          <w:lang w:val="en-US"/>
        </w:rPr>
        <w:t>of</w:t>
      </w:r>
      <w:r w:rsidRPr="009911B1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 </w:t>
      </w:r>
      <w:r w:rsidR="00EB5193" w:rsidRPr="009911B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Universi</w:t>
      </w:r>
      <w:r w:rsidR="00BF5F16" w:rsidRPr="009911B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ties of Florence, Milan, Turin, </w:t>
      </w:r>
      <w:r w:rsidR="00EB5193" w:rsidRPr="009911B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Siena, Bologna, </w:t>
      </w:r>
      <w:proofErr w:type="spellStart"/>
      <w:r w:rsidR="00EB5193" w:rsidRPr="009911B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Tuscia</w:t>
      </w:r>
      <w:proofErr w:type="spellEnd"/>
      <w:r w:rsidR="00EB5193" w:rsidRPr="009911B1">
        <w:rPr>
          <w:rFonts w:ascii="Times New Roman" w:eastAsia="Arial Unicode MS" w:hAnsi="Times New Roman" w:cs="Times New Roman"/>
          <w:sz w:val="20"/>
          <w:szCs w:val="20"/>
          <w:lang w:val="en-US"/>
        </w:rPr>
        <w:t>, Italy</w:t>
      </w:r>
      <w:r w:rsidR="00D90151" w:rsidRPr="009911B1">
        <w:rPr>
          <w:rFonts w:ascii="Times New Roman" w:eastAsia="Arial Unicode MS" w:hAnsi="Times New Roman" w:cs="Times New Roman"/>
          <w:sz w:val="20"/>
          <w:szCs w:val="20"/>
          <w:lang w:val="en-US"/>
        </w:rPr>
        <w:t>,</w:t>
      </w:r>
      <w:r w:rsidRPr="009911B1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 I </w:t>
      </w:r>
      <w:r w:rsidR="00EB5193" w:rsidRPr="009911B1">
        <w:rPr>
          <w:rFonts w:ascii="Times New Roman" w:eastAsia="Arial Unicode MS" w:hAnsi="Times New Roman" w:cs="Times New Roman"/>
          <w:iCs/>
          <w:sz w:val="20"/>
          <w:szCs w:val="20"/>
          <w:lang w:val="en-US"/>
        </w:rPr>
        <w:t>developed</w:t>
      </w:r>
      <w:r w:rsidRPr="009911B1">
        <w:rPr>
          <w:rFonts w:ascii="Times New Roman" w:eastAsia="Arial Unicode MS" w:hAnsi="Times New Roman" w:cs="Times New Roman"/>
          <w:iCs/>
          <w:sz w:val="20"/>
          <w:szCs w:val="20"/>
          <w:lang w:val="en-US"/>
        </w:rPr>
        <w:t xml:space="preserve"> the followed projects</w:t>
      </w:r>
      <w:r w:rsidR="00EB5193" w:rsidRPr="009911B1">
        <w:rPr>
          <w:rFonts w:ascii="Times New Roman" w:eastAsia="Arial Unicode MS" w:hAnsi="Times New Roman" w:cs="Times New Roman"/>
          <w:iCs/>
          <w:sz w:val="20"/>
          <w:szCs w:val="20"/>
          <w:lang w:val="en-US"/>
        </w:rPr>
        <w:t>:</w:t>
      </w:r>
      <w:r w:rsidR="00AE5218" w:rsidRPr="009911B1">
        <w:rPr>
          <w:rFonts w:ascii="Times New Roman" w:eastAsia="Arial Unicode MS" w:hAnsi="Times New Roman" w:cs="Times New Roman"/>
          <w:iCs/>
          <w:sz w:val="20"/>
          <w:szCs w:val="20"/>
          <w:lang w:val="en-US"/>
        </w:rPr>
        <w:t xml:space="preserve"> </w:t>
      </w:r>
    </w:p>
    <w:p w14:paraId="40F66CFA" w14:textId="2E51D981" w:rsidR="00130566" w:rsidRPr="009911B1" w:rsidRDefault="00EB5193" w:rsidP="00BF5F16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Cs/>
        </w:rPr>
      </w:pPr>
      <w:r w:rsidRPr="009911B1">
        <w:rPr>
          <w:bCs/>
        </w:rPr>
        <w:t xml:space="preserve">The minor centers of communal Italy (12th-14th </w:t>
      </w:r>
      <w:r w:rsidR="00F5102D">
        <w:rPr>
          <w:bCs/>
        </w:rPr>
        <w:t>c</w:t>
      </w:r>
      <w:r w:rsidR="00244D58" w:rsidRPr="009911B1">
        <w:rPr>
          <w:bCs/>
        </w:rPr>
        <w:t xml:space="preserve">enturies): economic resources, </w:t>
      </w:r>
      <w:r w:rsidRPr="009911B1">
        <w:rPr>
          <w:bCs/>
        </w:rPr>
        <w:t>social structures and institutional links</w:t>
      </w:r>
      <w:r w:rsidR="00B15A13">
        <w:rPr>
          <w:bCs/>
        </w:rPr>
        <w:t xml:space="preserve"> (AY 2003/2005)</w:t>
      </w:r>
      <w:r w:rsidR="00AE5218" w:rsidRPr="009911B1">
        <w:rPr>
          <w:bCs/>
        </w:rPr>
        <w:t xml:space="preserve">; </w:t>
      </w:r>
    </w:p>
    <w:p w14:paraId="743DC57A" w14:textId="1511FDF0" w:rsidR="00AB78FC" w:rsidRPr="00B15A13" w:rsidRDefault="00EB5193" w:rsidP="00AB78FC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Cs/>
        </w:rPr>
      </w:pPr>
      <w:r w:rsidRPr="009911B1">
        <w:rPr>
          <w:bCs/>
        </w:rPr>
        <w:t>City and country in communal Italy (12th-14th</w:t>
      </w:r>
      <w:r w:rsidR="00F5102D">
        <w:rPr>
          <w:bCs/>
        </w:rPr>
        <w:t xml:space="preserve"> c</w:t>
      </w:r>
      <w:r w:rsidR="00AE5218" w:rsidRPr="009911B1">
        <w:rPr>
          <w:bCs/>
        </w:rPr>
        <w:t xml:space="preserve">enturies): economic dynamics </w:t>
      </w:r>
      <w:r w:rsidRPr="009911B1">
        <w:rPr>
          <w:bCs/>
        </w:rPr>
        <w:t>and social conflicts</w:t>
      </w:r>
      <w:r w:rsidR="00AE5218" w:rsidRPr="009911B1">
        <w:rPr>
          <w:bCs/>
        </w:rPr>
        <w:t xml:space="preserve">; </w:t>
      </w:r>
      <w:r w:rsidRPr="009911B1">
        <w:rPr>
          <w:bCs/>
        </w:rPr>
        <w:t>The countries of cen</w:t>
      </w:r>
      <w:r w:rsidR="00F5102D">
        <w:rPr>
          <w:bCs/>
        </w:rPr>
        <w:t>tral-northern Italy (12th-14th c</w:t>
      </w:r>
      <w:r w:rsidRPr="009911B1">
        <w:rPr>
          <w:bCs/>
        </w:rPr>
        <w:t>enturies): the building of urban domination between resistance and integration</w:t>
      </w:r>
      <w:r w:rsidR="00B15A13">
        <w:rPr>
          <w:bCs/>
        </w:rPr>
        <w:t xml:space="preserve"> (AY 2006/2008)</w:t>
      </w:r>
      <w:r w:rsidR="00244D58" w:rsidRPr="009911B1">
        <w:rPr>
          <w:bCs/>
        </w:rPr>
        <w:t>.</w:t>
      </w:r>
    </w:p>
    <w:p w14:paraId="33FA7B1E" w14:textId="77777777" w:rsidR="00985ABC" w:rsidRDefault="00985ABC" w:rsidP="00AB78FC">
      <w:pPr>
        <w:rPr>
          <w:rFonts w:eastAsia="Arial Unicode MS"/>
        </w:rPr>
      </w:pPr>
    </w:p>
    <w:p w14:paraId="3C5A68FD" w14:textId="77777777" w:rsidR="00B15A13" w:rsidRDefault="00B15A13" w:rsidP="00AB78FC">
      <w:pPr>
        <w:rPr>
          <w:rFonts w:eastAsia="Arial Unicode MS"/>
        </w:rPr>
      </w:pPr>
    </w:p>
    <w:p w14:paraId="1CBE57D5" w14:textId="77777777" w:rsidR="00EE45BF" w:rsidRPr="00AB78FC" w:rsidRDefault="00EE45BF" w:rsidP="00AB78FC">
      <w:pPr>
        <w:rPr>
          <w:rFonts w:eastAsia="Arial Unicode MS"/>
        </w:rPr>
      </w:pPr>
    </w:p>
    <w:p w14:paraId="4D3C5368" w14:textId="77777777" w:rsidR="00EE45BF" w:rsidRDefault="00EE45BF" w:rsidP="00456BBF">
      <w:pPr>
        <w:pStyle w:val="Aaoeeu"/>
        <w:tabs>
          <w:tab w:val="left" w:pos="7560"/>
          <w:tab w:val="left" w:pos="7740"/>
        </w:tabs>
        <w:spacing w:line="200" w:lineRule="atLeast"/>
        <w:rPr>
          <w:rFonts w:eastAsia="Arial Unicode MS"/>
          <w:b/>
          <w:bCs/>
          <w:smallCaps/>
          <w:sz w:val="22"/>
          <w:szCs w:val="22"/>
        </w:rPr>
      </w:pPr>
    </w:p>
    <w:p w14:paraId="09154E7E" w14:textId="21FCC82E" w:rsidR="00456BBF" w:rsidRPr="0067549A" w:rsidRDefault="00456BBF" w:rsidP="00456BBF">
      <w:pPr>
        <w:pStyle w:val="Aaoeeu"/>
        <w:tabs>
          <w:tab w:val="left" w:pos="7560"/>
          <w:tab w:val="left" w:pos="7740"/>
        </w:tabs>
        <w:spacing w:line="200" w:lineRule="atLeast"/>
        <w:rPr>
          <w:rFonts w:eastAsia="Arial Unicode MS"/>
          <w:bCs/>
          <w:sz w:val="22"/>
        </w:rPr>
      </w:pPr>
      <w:r w:rsidRPr="0067549A">
        <w:rPr>
          <w:rFonts w:eastAsia="Arial Unicode MS"/>
          <w:b/>
          <w:bCs/>
          <w:smallCaps/>
          <w:sz w:val="22"/>
          <w:szCs w:val="22"/>
        </w:rPr>
        <w:t>Language Program Director</w:t>
      </w:r>
      <w:r w:rsidRPr="0067549A">
        <w:rPr>
          <w:rFonts w:eastAsia="Arial Unicode MS"/>
          <w:b/>
          <w:bCs/>
          <w:sz w:val="22"/>
        </w:rPr>
        <w:tab/>
      </w:r>
      <w:r w:rsidRPr="0067549A">
        <w:rPr>
          <w:rFonts w:eastAsia="Arial Unicode MS"/>
          <w:b/>
          <w:bCs/>
          <w:sz w:val="22"/>
        </w:rPr>
        <w:tab/>
      </w:r>
      <w:r w:rsidRPr="0067549A">
        <w:rPr>
          <w:rFonts w:eastAsia="Arial Unicode MS"/>
          <w:b/>
          <w:bCs/>
          <w:sz w:val="22"/>
        </w:rPr>
        <w:tab/>
        <w:t xml:space="preserve">                    </w:t>
      </w:r>
      <w:r w:rsidR="0047432A">
        <w:rPr>
          <w:rFonts w:eastAsia="Arial Unicode MS"/>
          <w:b/>
          <w:bCs/>
          <w:sz w:val="22"/>
        </w:rPr>
        <w:t xml:space="preserve">   </w:t>
      </w:r>
      <w:r w:rsidRPr="0067549A">
        <w:rPr>
          <w:rFonts w:eastAsia="Arial Unicode MS"/>
          <w:bCs/>
          <w:sz w:val="22"/>
        </w:rPr>
        <w:t>2011-2014</w:t>
      </w:r>
    </w:p>
    <w:p w14:paraId="1170E7E1" w14:textId="0873E945" w:rsidR="00456BBF" w:rsidRPr="00F50754" w:rsidRDefault="00456BBF" w:rsidP="007679C5">
      <w:pPr>
        <w:shd w:val="clear" w:color="auto" w:fill="FFFFFF"/>
        <w:tabs>
          <w:tab w:val="left" w:pos="1620"/>
        </w:tabs>
        <w:spacing w:after="120"/>
        <w:rPr>
          <w:rFonts w:eastAsia="Arial Unicode MS"/>
          <w:bCs/>
          <w:i/>
          <w:lang w:val="en-US"/>
        </w:rPr>
      </w:pPr>
      <w:r w:rsidRPr="00F50754">
        <w:rPr>
          <w:rFonts w:eastAsia="Arial Unicode MS"/>
          <w:bCs/>
          <w:i/>
          <w:lang w:val="en-US"/>
        </w:rPr>
        <w:t xml:space="preserve">  School of Italian at the Italian Club of Dallas</w:t>
      </w:r>
      <w:r w:rsidR="007A11CA">
        <w:rPr>
          <w:rFonts w:eastAsia="Arial Unicode MS"/>
          <w:bCs/>
          <w:i/>
          <w:lang w:val="en-US"/>
        </w:rPr>
        <w:t>, Dallas, TX</w:t>
      </w:r>
    </w:p>
    <w:p w14:paraId="1993A352" w14:textId="77777777" w:rsidR="00833D67" w:rsidRPr="009911B1" w:rsidRDefault="00833D67" w:rsidP="00833D67">
      <w:pPr>
        <w:pStyle w:val="Aeeaoaeaa1"/>
        <w:widowControl/>
        <w:tabs>
          <w:tab w:val="left" w:pos="180"/>
        </w:tabs>
        <w:spacing w:line="200" w:lineRule="atLeast"/>
        <w:ind w:left="540" w:right="1123" w:hanging="274"/>
        <w:jc w:val="both"/>
        <w:rPr>
          <w:b w:val="0"/>
          <w:bCs w:val="0"/>
        </w:rPr>
      </w:pPr>
      <w:r w:rsidRPr="009911B1">
        <w:rPr>
          <w:b w:val="0"/>
          <w:bCs w:val="0"/>
          <w:u w:val="single"/>
        </w:rPr>
        <w:t xml:space="preserve">Duties and </w:t>
      </w:r>
      <w:r w:rsidR="00456BBF" w:rsidRPr="009911B1">
        <w:rPr>
          <w:b w:val="0"/>
          <w:bCs w:val="0"/>
          <w:u w:val="single"/>
        </w:rPr>
        <w:t>Courses</w:t>
      </w:r>
      <w:r w:rsidR="00456BBF" w:rsidRPr="009911B1">
        <w:rPr>
          <w:b w:val="0"/>
          <w:bCs w:val="0"/>
        </w:rPr>
        <w:t xml:space="preserve">: </w:t>
      </w:r>
    </w:p>
    <w:p w14:paraId="337C6DBE" w14:textId="376E1190" w:rsidR="00456BBF" w:rsidRPr="009911B1" w:rsidRDefault="00456BBF" w:rsidP="00833D67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Cs/>
        </w:rPr>
      </w:pPr>
      <w:r w:rsidRPr="009911B1">
        <w:rPr>
          <w:bCs/>
        </w:rPr>
        <w:t>Created new language program for Italian classes (levels from Beginners to Advanced); coordinating the program, organizing schedule, recruiting and hiring teachers.</w:t>
      </w:r>
    </w:p>
    <w:p w14:paraId="662F880B" w14:textId="77777777" w:rsidR="00456BBF" w:rsidRDefault="00456BBF" w:rsidP="00456BBF">
      <w:pPr>
        <w:pStyle w:val="Aaoeeu"/>
      </w:pPr>
    </w:p>
    <w:p w14:paraId="30ABF627" w14:textId="77777777" w:rsidR="0067549A" w:rsidRPr="00F50754" w:rsidRDefault="0067549A" w:rsidP="00456BBF">
      <w:pPr>
        <w:pStyle w:val="Aaoeeu"/>
      </w:pPr>
    </w:p>
    <w:p w14:paraId="5CEB3B1A" w14:textId="6FAEDA62" w:rsidR="00895385" w:rsidRPr="0067549A" w:rsidRDefault="00EB5193" w:rsidP="00185671">
      <w:pPr>
        <w:pStyle w:val="Nomesociet"/>
        <w:widowControl w:val="0"/>
        <w:tabs>
          <w:tab w:val="clear" w:pos="1440"/>
          <w:tab w:val="clear" w:pos="6480"/>
          <w:tab w:val="left" w:pos="7740"/>
        </w:tabs>
        <w:spacing w:before="0" w:line="200" w:lineRule="atLeast"/>
        <w:rPr>
          <w:rFonts w:ascii="Times New Roman" w:eastAsia="Arial Unicode MS" w:hAnsi="Times New Roman" w:cs="Times New Roman"/>
          <w:szCs w:val="20"/>
          <w:lang w:val="en-US"/>
        </w:rPr>
      </w:pPr>
      <w:r w:rsidRPr="0067549A">
        <w:rPr>
          <w:rFonts w:ascii="Times New Roman" w:eastAsia="Arial Unicode MS" w:hAnsi="Times New Roman" w:cs="Times New Roman"/>
          <w:b/>
          <w:bCs/>
          <w:smallCaps/>
          <w:lang w:val="en-US"/>
        </w:rPr>
        <w:t xml:space="preserve">Humanities </w:t>
      </w:r>
      <w:r w:rsidR="00895385" w:rsidRPr="0067549A">
        <w:rPr>
          <w:rFonts w:ascii="Times New Roman" w:eastAsia="Arial Unicode MS" w:hAnsi="Times New Roman" w:cs="Times New Roman"/>
          <w:b/>
          <w:bCs/>
          <w:smallCaps/>
          <w:lang w:val="en-US"/>
        </w:rPr>
        <w:t>Professor</w:t>
      </w:r>
      <w:r w:rsidR="00895385" w:rsidRPr="0067549A">
        <w:rPr>
          <w:rFonts w:ascii="Times New Roman" w:eastAsia="Arial Unicode MS" w:hAnsi="Times New Roman" w:cs="Times New Roman"/>
          <w:b/>
          <w:bCs/>
          <w:szCs w:val="20"/>
          <w:lang w:val="en-US"/>
        </w:rPr>
        <w:t xml:space="preserve"> </w:t>
      </w:r>
      <w:r w:rsidR="00895385" w:rsidRPr="0067549A">
        <w:rPr>
          <w:rFonts w:ascii="Times New Roman" w:eastAsia="Arial Unicode MS" w:hAnsi="Times New Roman" w:cs="Times New Roman"/>
          <w:b/>
          <w:bCs/>
          <w:szCs w:val="20"/>
          <w:lang w:val="en-US"/>
        </w:rPr>
        <w:tab/>
      </w:r>
      <w:r w:rsidR="000179FB" w:rsidRPr="0067549A">
        <w:rPr>
          <w:rFonts w:ascii="Times New Roman" w:eastAsia="Arial Unicode MS" w:hAnsi="Times New Roman" w:cs="Times New Roman"/>
          <w:b/>
          <w:bCs/>
          <w:szCs w:val="20"/>
          <w:lang w:val="en-US"/>
        </w:rPr>
        <w:t xml:space="preserve">           </w:t>
      </w:r>
      <w:r w:rsidR="00580DF7" w:rsidRPr="0067549A">
        <w:rPr>
          <w:rFonts w:ascii="Times New Roman" w:eastAsia="Arial Unicode MS" w:hAnsi="Times New Roman" w:cs="Times New Roman"/>
          <w:b/>
          <w:bCs/>
          <w:szCs w:val="20"/>
          <w:lang w:val="en-US"/>
        </w:rPr>
        <w:t xml:space="preserve">           </w:t>
      </w:r>
      <w:r w:rsidR="003609D2" w:rsidRPr="0067549A">
        <w:rPr>
          <w:rFonts w:ascii="Times New Roman" w:eastAsia="Arial Unicode MS" w:hAnsi="Times New Roman" w:cs="Times New Roman"/>
          <w:b/>
          <w:bCs/>
          <w:szCs w:val="20"/>
          <w:lang w:val="en-US"/>
        </w:rPr>
        <w:t xml:space="preserve"> </w:t>
      </w:r>
      <w:r w:rsidR="0047432A">
        <w:rPr>
          <w:rFonts w:ascii="Times New Roman" w:eastAsia="Arial Unicode MS" w:hAnsi="Times New Roman" w:cs="Times New Roman"/>
          <w:b/>
          <w:bCs/>
          <w:szCs w:val="20"/>
          <w:lang w:val="en-US"/>
        </w:rPr>
        <w:t xml:space="preserve">    </w:t>
      </w:r>
      <w:r w:rsidR="00895385" w:rsidRPr="0067549A">
        <w:rPr>
          <w:rFonts w:ascii="Times New Roman" w:eastAsia="Arial Unicode MS" w:hAnsi="Times New Roman" w:cs="Times New Roman"/>
          <w:szCs w:val="20"/>
          <w:lang w:val="en-US"/>
        </w:rPr>
        <w:t xml:space="preserve">2007-2008 </w:t>
      </w:r>
    </w:p>
    <w:p w14:paraId="474737BA" w14:textId="3CF78A7A" w:rsidR="00895385" w:rsidRPr="00F50754" w:rsidRDefault="000179FB" w:rsidP="007679C5">
      <w:pPr>
        <w:pStyle w:val="Nomesociet"/>
        <w:widowControl w:val="0"/>
        <w:tabs>
          <w:tab w:val="clear" w:pos="1440"/>
          <w:tab w:val="clear" w:pos="6480"/>
          <w:tab w:val="left" w:pos="15300"/>
          <w:tab w:val="left" w:pos="16657"/>
          <w:tab w:val="right" w:pos="22670"/>
        </w:tabs>
        <w:spacing w:before="0" w:after="120" w:line="240" w:lineRule="auto"/>
        <w:rPr>
          <w:rFonts w:ascii="Times New Roman" w:eastAsia="Arial Unicode MS" w:hAnsi="Times New Roman" w:cs="Times New Roman"/>
          <w:sz w:val="20"/>
          <w:szCs w:val="20"/>
          <w:lang w:val="en-US"/>
        </w:rPr>
      </w:pPr>
      <w:r w:rsidRPr="00F50754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  </w:t>
      </w:r>
      <w:r w:rsidR="00895385" w:rsidRPr="00F50754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Nicola Amici Middle School, </w:t>
      </w:r>
      <w:proofErr w:type="spellStart"/>
      <w:r w:rsidR="00895385" w:rsidRPr="00F50754">
        <w:rPr>
          <w:rFonts w:ascii="Times New Roman" w:eastAsia="Arial Unicode MS" w:hAnsi="Times New Roman" w:cs="Times New Roman"/>
          <w:sz w:val="20"/>
          <w:szCs w:val="20"/>
          <w:lang w:val="en-US"/>
        </w:rPr>
        <w:t>Acquasanta</w:t>
      </w:r>
      <w:proofErr w:type="spellEnd"/>
      <w:r w:rsidR="00895385" w:rsidRPr="00F50754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895385" w:rsidRPr="00F50754">
        <w:rPr>
          <w:rFonts w:ascii="Times New Roman" w:eastAsia="Arial Unicode MS" w:hAnsi="Times New Roman" w:cs="Times New Roman"/>
          <w:sz w:val="20"/>
          <w:szCs w:val="20"/>
          <w:lang w:val="en-US"/>
        </w:rPr>
        <w:t>Terme</w:t>
      </w:r>
      <w:proofErr w:type="spellEnd"/>
      <w:r w:rsidR="00895385" w:rsidRPr="00F50754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, Italy </w:t>
      </w:r>
    </w:p>
    <w:p w14:paraId="5C2E4D07" w14:textId="77777777" w:rsidR="00833D67" w:rsidRDefault="008F3050" w:rsidP="007F4BD9">
      <w:pPr>
        <w:pStyle w:val="Nomesociet"/>
        <w:tabs>
          <w:tab w:val="clear" w:pos="1440"/>
          <w:tab w:val="clear" w:pos="6480"/>
          <w:tab w:val="left" w:pos="15300"/>
          <w:tab w:val="left" w:pos="16657"/>
          <w:tab w:val="right" w:pos="22670"/>
        </w:tabs>
        <w:spacing w:before="0" w:line="276" w:lineRule="auto"/>
        <w:ind w:right="1214"/>
        <w:jc w:val="both"/>
        <w:rPr>
          <w:rFonts w:ascii="Times New Roman" w:eastAsia="Arial Unicode MS" w:hAnsi="Times New Roman" w:cs="Times New Roman"/>
          <w:szCs w:val="20"/>
          <w:lang w:val="en-US"/>
        </w:rPr>
      </w:pPr>
      <w:r w:rsidRPr="0067549A">
        <w:rPr>
          <w:rFonts w:ascii="Times New Roman" w:eastAsia="Arial Unicode MS" w:hAnsi="Times New Roman" w:cs="Times New Roman"/>
          <w:szCs w:val="20"/>
          <w:u w:val="single"/>
          <w:lang w:val="en-US"/>
        </w:rPr>
        <w:t>C</w:t>
      </w:r>
      <w:r w:rsidR="00895385" w:rsidRPr="0067549A">
        <w:rPr>
          <w:rFonts w:ascii="Times New Roman" w:eastAsia="Arial Unicode MS" w:hAnsi="Times New Roman" w:cs="Times New Roman"/>
          <w:szCs w:val="20"/>
          <w:u w:val="single"/>
          <w:lang w:val="en-US"/>
        </w:rPr>
        <w:t>ourses taught:</w:t>
      </w:r>
      <w:r w:rsidR="00895385" w:rsidRPr="007F4BD9">
        <w:rPr>
          <w:rFonts w:ascii="Times New Roman" w:eastAsia="Arial Unicode MS" w:hAnsi="Times New Roman" w:cs="Times New Roman"/>
          <w:szCs w:val="20"/>
          <w:lang w:val="en-US"/>
        </w:rPr>
        <w:t xml:space="preserve"> </w:t>
      </w:r>
    </w:p>
    <w:p w14:paraId="57B78291" w14:textId="774DDCD5" w:rsidR="007F4BD9" w:rsidRPr="00833D67" w:rsidRDefault="00D90151" w:rsidP="00833D67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Cs/>
        </w:rPr>
      </w:pPr>
      <w:r w:rsidRPr="00833D67">
        <w:rPr>
          <w:bCs/>
        </w:rPr>
        <w:t xml:space="preserve">6th and 7th grades </w:t>
      </w:r>
      <w:r w:rsidR="00D71476" w:rsidRPr="00833D67">
        <w:rPr>
          <w:bCs/>
        </w:rPr>
        <w:t>Italian Literature, Italian Grammar</w:t>
      </w:r>
      <w:r w:rsidRPr="00833D67">
        <w:rPr>
          <w:bCs/>
        </w:rPr>
        <w:t xml:space="preserve"> and Composition</w:t>
      </w:r>
      <w:r w:rsidR="00D71476" w:rsidRPr="00833D67">
        <w:rPr>
          <w:bCs/>
        </w:rPr>
        <w:t xml:space="preserve">, </w:t>
      </w:r>
      <w:r w:rsidR="00895385" w:rsidRPr="00833D67">
        <w:rPr>
          <w:bCs/>
        </w:rPr>
        <w:t>World History</w:t>
      </w:r>
      <w:r w:rsidR="00D71476" w:rsidRPr="00833D67">
        <w:rPr>
          <w:bCs/>
        </w:rPr>
        <w:t xml:space="preserve">, </w:t>
      </w:r>
      <w:r w:rsidR="00895385" w:rsidRPr="00833D67">
        <w:rPr>
          <w:bCs/>
        </w:rPr>
        <w:t>World Geography</w:t>
      </w:r>
      <w:r w:rsidRPr="00833D67">
        <w:rPr>
          <w:bCs/>
        </w:rPr>
        <w:t>, Latin.</w:t>
      </w:r>
    </w:p>
    <w:p w14:paraId="1B418400" w14:textId="77777777" w:rsidR="00833D67" w:rsidRPr="00833D67" w:rsidRDefault="00244D58" w:rsidP="007F4BD9">
      <w:pPr>
        <w:pStyle w:val="Nomesociet"/>
        <w:tabs>
          <w:tab w:val="clear" w:pos="1440"/>
          <w:tab w:val="clear" w:pos="6480"/>
          <w:tab w:val="left" w:pos="15300"/>
          <w:tab w:val="left" w:pos="16657"/>
          <w:tab w:val="right" w:pos="22670"/>
        </w:tabs>
        <w:spacing w:before="0" w:line="276" w:lineRule="auto"/>
        <w:ind w:right="1214"/>
        <w:jc w:val="both"/>
        <w:rPr>
          <w:rFonts w:ascii="Times New Roman" w:eastAsia="Arial Unicode MS" w:hAnsi="Times New Roman" w:cs="Times New Roman"/>
          <w:szCs w:val="20"/>
          <w:u w:val="single"/>
          <w:lang w:val="en-US"/>
        </w:rPr>
      </w:pPr>
      <w:r w:rsidRPr="00833D67">
        <w:rPr>
          <w:rFonts w:ascii="Times New Roman" w:eastAsia="Arial Unicode MS" w:hAnsi="Times New Roman" w:cs="Times New Roman"/>
          <w:szCs w:val="20"/>
          <w:u w:val="single"/>
          <w:lang w:val="en-US"/>
        </w:rPr>
        <w:t xml:space="preserve">Other duties: </w:t>
      </w:r>
    </w:p>
    <w:p w14:paraId="182ACE96" w14:textId="3B71A6BA" w:rsidR="00D71476" w:rsidRPr="00833D67" w:rsidRDefault="00D71476" w:rsidP="00833D67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Cs/>
        </w:rPr>
      </w:pPr>
      <w:r w:rsidRPr="00833D67">
        <w:rPr>
          <w:bCs/>
        </w:rPr>
        <w:t xml:space="preserve">Member of School </w:t>
      </w:r>
      <w:r w:rsidR="00D90151" w:rsidRPr="00833D67">
        <w:rPr>
          <w:bCs/>
        </w:rPr>
        <w:t>M</w:t>
      </w:r>
      <w:r w:rsidRPr="00833D67">
        <w:rPr>
          <w:bCs/>
        </w:rPr>
        <w:t xml:space="preserve">agazine </w:t>
      </w:r>
      <w:r w:rsidR="00D90151" w:rsidRPr="00833D67">
        <w:rPr>
          <w:bCs/>
        </w:rPr>
        <w:t>B</w:t>
      </w:r>
      <w:r w:rsidRPr="00833D67">
        <w:rPr>
          <w:bCs/>
        </w:rPr>
        <w:t>oard</w:t>
      </w:r>
    </w:p>
    <w:p w14:paraId="7401A99C" w14:textId="77777777" w:rsidR="00FC0E4C" w:rsidRDefault="00FC0E4C" w:rsidP="000D0F7A">
      <w:pPr>
        <w:pStyle w:val="Aaoeeu"/>
        <w:tabs>
          <w:tab w:val="left" w:pos="7560"/>
          <w:tab w:val="left" w:pos="7740"/>
        </w:tabs>
        <w:rPr>
          <w:rFonts w:eastAsia="Arial Unicode MS"/>
          <w:b/>
          <w:bCs/>
        </w:rPr>
      </w:pPr>
    </w:p>
    <w:p w14:paraId="500F0C09" w14:textId="77777777" w:rsidR="0067549A" w:rsidRPr="00F50754" w:rsidRDefault="0067549A" w:rsidP="000D0F7A">
      <w:pPr>
        <w:pStyle w:val="Aaoeeu"/>
        <w:tabs>
          <w:tab w:val="left" w:pos="7560"/>
          <w:tab w:val="left" w:pos="7740"/>
        </w:tabs>
        <w:rPr>
          <w:rFonts w:eastAsia="Arial Unicode MS"/>
          <w:b/>
          <w:bCs/>
        </w:rPr>
      </w:pPr>
    </w:p>
    <w:p w14:paraId="77169EB8" w14:textId="3763187A" w:rsidR="00895385" w:rsidRPr="0067549A" w:rsidRDefault="00895385" w:rsidP="00185671">
      <w:pPr>
        <w:pStyle w:val="Risultato"/>
        <w:widowControl w:val="0"/>
        <w:tabs>
          <w:tab w:val="left" w:pos="7740"/>
        </w:tabs>
        <w:spacing w:after="0" w:line="200" w:lineRule="atLeast"/>
        <w:jc w:val="left"/>
        <w:rPr>
          <w:rFonts w:ascii="Times New Roman" w:eastAsia="Arial Unicode MS" w:hAnsi="Times New Roman" w:cs="Times New Roman"/>
          <w:szCs w:val="20"/>
          <w:lang w:val="en-US"/>
        </w:rPr>
      </w:pPr>
      <w:r w:rsidRPr="0067549A">
        <w:rPr>
          <w:rFonts w:ascii="Times New Roman" w:eastAsia="Arial Unicode MS" w:hAnsi="Times New Roman" w:cs="Times New Roman"/>
          <w:b/>
          <w:bCs/>
          <w:smallCaps/>
          <w:lang w:val="en-US"/>
        </w:rPr>
        <w:t xml:space="preserve">Project </w:t>
      </w:r>
      <w:r w:rsidR="00185671" w:rsidRPr="0067549A">
        <w:rPr>
          <w:rFonts w:ascii="Times New Roman" w:eastAsia="Arial Unicode MS" w:hAnsi="Times New Roman" w:cs="Times New Roman"/>
          <w:b/>
          <w:bCs/>
          <w:smallCaps/>
          <w:lang w:val="en-US"/>
        </w:rPr>
        <w:t>Lead</w:t>
      </w:r>
      <w:r w:rsidRPr="0067549A">
        <w:rPr>
          <w:rFonts w:ascii="Times New Roman" w:eastAsia="Arial Unicode MS" w:hAnsi="Times New Roman" w:cs="Times New Roman"/>
          <w:b/>
          <w:bCs/>
          <w:szCs w:val="20"/>
          <w:lang w:val="en-US"/>
        </w:rPr>
        <w:tab/>
      </w:r>
      <w:r w:rsidR="000179FB" w:rsidRPr="0067549A">
        <w:rPr>
          <w:rFonts w:ascii="Times New Roman" w:eastAsia="Arial Unicode MS" w:hAnsi="Times New Roman" w:cs="Times New Roman"/>
          <w:bCs/>
          <w:szCs w:val="20"/>
          <w:lang w:val="en-US"/>
        </w:rPr>
        <w:t xml:space="preserve">          </w:t>
      </w:r>
      <w:r w:rsidR="00580DF7" w:rsidRPr="0067549A">
        <w:rPr>
          <w:rFonts w:ascii="Times New Roman" w:eastAsia="Arial Unicode MS" w:hAnsi="Times New Roman" w:cs="Times New Roman"/>
          <w:bCs/>
          <w:szCs w:val="20"/>
          <w:lang w:val="en-US"/>
        </w:rPr>
        <w:t xml:space="preserve">          </w:t>
      </w:r>
      <w:r w:rsidR="003609D2" w:rsidRPr="0067549A">
        <w:rPr>
          <w:rFonts w:ascii="Times New Roman" w:eastAsia="Arial Unicode MS" w:hAnsi="Times New Roman" w:cs="Times New Roman"/>
          <w:bCs/>
          <w:szCs w:val="20"/>
          <w:lang w:val="en-US"/>
        </w:rPr>
        <w:t xml:space="preserve"> </w:t>
      </w:r>
      <w:r w:rsidR="000179FB" w:rsidRPr="0067549A">
        <w:rPr>
          <w:rFonts w:ascii="Times New Roman" w:eastAsia="Arial Unicode MS" w:hAnsi="Times New Roman" w:cs="Times New Roman"/>
          <w:bCs/>
          <w:szCs w:val="20"/>
          <w:lang w:val="en-US"/>
        </w:rPr>
        <w:t xml:space="preserve"> </w:t>
      </w:r>
      <w:r w:rsidR="00580DF7" w:rsidRPr="0067549A">
        <w:rPr>
          <w:rFonts w:ascii="Times New Roman" w:eastAsia="Arial Unicode MS" w:hAnsi="Times New Roman" w:cs="Times New Roman"/>
          <w:bCs/>
          <w:szCs w:val="20"/>
          <w:lang w:val="en-US"/>
        </w:rPr>
        <w:t xml:space="preserve"> </w:t>
      </w:r>
      <w:r w:rsidR="0047432A">
        <w:rPr>
          <w:rFonts w:ascii="Times New Roman" w:eastAsia="Arial Unicode MS" w:hAnsi="Times New Roman" w:cs="Times New Roman"/>
          <w:bCs/>
          <w:szCs w:val="20"/>
          <w:lang w:val="en-US"/>
        </w:rPr>
        <w:t xml:space="preserve">    </w:t>
      </w:r>
      <w:r w:rsidRPr="0067549A">
        <w:rPr>
          <w:rFonts w:ascii="Times New Roman" w:eastAsia="Arial Unicode MS" w:hAnsi="Times New Roman" w:cs="Times New Roman"/>
          <w:szCs w:val="20"/>
          <w:lang w:val="en-US"/>
        </w:rPr>
        <w:t>2003-2005</w:t>
      </w:r>
    </w:p>
    <w:p w14:paraId="39D3DFA5" w14:textId="58AC8E44" w:rsidR="00895385" w:rsidRPr="00F50754" w:rsidRDefault="000179FB" w:rsidP="007679C5">
      <w:pPr>
        <w:pStyle w:val="Risultato"/>
        <w:widowControl w:val="0"/>
        <w:tabs>
          <w:tab w:val="left" w:pos="15300"/>
          <w:tab w:val="left" w:pos="16623"/>
          <w:tab w:val="left" w:pos="16907"/>
        </w:tabs>
        <w:spacing w:after="120" w:line="240" w:lineRule="auto"/>
        <w:jc w:val="left"/>
        <w:rPr>
          <w:rFonts w:ascii="Times New Roman" w:eastAsia="Arial Unicode MS" w:hAnsi="Times New Roman" w:cs="Times New Roman"/>
          <w:sz w:val="20"/>
          <w:szCs w:val="20"/>
          <w:lang w:val="en-US"/>
        </w:rPr>
      </w:pPr>
      <w:r w:rsidRPr="00F50754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  </w:t>
      </w:r>
      <w:r w:rsidR="00895385" w:rsidRPr="00F50754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ANAS’s Historic Museum, </w:t>
      </w:r>
      <w:proofErr w:type="spellStart"/>
      <w:r w:rsidR="00895385" w:rsidRPr="00F50754">
        <w:rPr>
          <w:rFonts w:ascii="Times New Roman" w:eastAsia="Arial Unicode MS" w:hAnsi="Times New Roman" w:cs="Times New Roman"/>
          <w:sz w:val="20"/>
          <w:szCs w:val="20"/>
          <w:lang w:val="en-US"/>
        </w:rPr>
        <w:t>Cesano</w:t>
      </w:r>
      <w:proofErr w:type="spellEnd"/>
      <w:r w:rsidR="00895385" w:rsidRPr="00F50754">
        <w:rPr>
          <w:rFonts w:ascii="Times New Roman" w:eastAsia="Arial Unicode MS" w:hAnsi="Times New Roman" w:cs="Times New Roman"/>
          <w:sz w:val="20"/>
          <w:szCs w:val="20"/>
          <w:lang w:val="en-US"/>
        </w:rPr>
        <w:t>, Italy</w:t>
      </w:r>
    </w:p>
    <w:p w14:paraId="5784BBB3" w14:textId="77777777" w:rsidR="00833D67" w:rsidRPr="009911B1" w:rsidRDefault="00A815D2" w:rsidP="007F4BD9">
      <w:pPr>
        <w:pStyle w:val="Nomesociet"/>
        <w:tabs>
          <w:tab w:val="clear" w:pos="1440"/>
          <w:tab w:val="clear" w:pos="6480"/>
          <w:tab w:val="left" w:pos="630"/>
          <w:tab w:val="left" w:pos="21870"/>
          <w:tab w:val="left" w:pos="22417"/>
          <w:tab w:val="right" w:pos="28430"/>
        </w:tabs>
        <w:spacing w:before="0" w:line="276" w:lineRule="auto"/>
        <w:ind w:right="1214"/>
        <w:jc w:val="both"/>
        <w:rPr>
          <w:rFonts w:ascii="Times New Roman" w:hAnsi="Times New Roman" w:cs="Times New Roman"/>
          <w:b/>
          <w:bCs/>
          <w:sz w:val="20"/>
          <w:lang w:val="en-US"/>
        </w:rPr>
      </w:pPr>
      <w:r w:rsidRPr="009911B1">
        <w:rPr>
          <w:rFonts w:ascii="Times New Roman" w:hAnsi="Times New Roman" w:cs="Times New Roman"/>
          <w:bCs/>
          <w:sz w:val="20"/>
          <w:u w:val="single"/>
          <w:lang w:val="en-US"/>
        </w:rPr>
        <w:t>Duties:</w:t>
      </w:r>
      <w:r w:rsidRPr="009911B1">
        <w:rPr>
          <w:rFonts w:ascii="Times New Roman" w:hAnsi="Times New Roman" w:cs="Times New Roman"/>
          <w:b/>
          <w:bCs/>
          <w:sz w:val="20"/>
          <w:lang w:val="en-US"/>
        </w:rPr>
        <w:t xml:space="preserve"> </w:t>
      </w:r>
    </w:p>
    <w:p w14:paraId="10379EE0" w14:textId="39295E42" w:rsidR="00895385" w:rsidRPr="00833D67" w:rsidRDefault="00DD398A" w:rsidP="00833D67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123" w:hanging="180"/>
        <w:jc w:val="both"/>
        <w:rPr>
          <w:bCs/>
        </w:rPr>
      </w:pPr>
      <w:r w:rsidRPr="00833D67">
        <w:rPr>
          <w:bCs/>
        </w:rPr>
        <w:t>Created project plan of new h</w:t>
      </w:r>
      <w:r w:rsidR="00895385" w:rsidRPr="00833D67">
        <w:rPr>
          <w:bCs/>
        </w:rPr>
        <w:t xml:space="preserve">istorical </w:t>
      </w:r>
      <w:r w:rsidRPr="00833D67">
        <w:rPr>
          <w:bCs/>
        </w:rPr>
        <w:t>m</w:t>
      </w:r>
      <w:r w:rsidR="00A815D2" w:rsidRPr="00833D67">
        <w:rPr>
          <w:bCs/>
        </w:rPr>
        <w:t xml:space="preserve">useum; </w:t>
      </w:r>
      <w:r w:rsidR="007A11CA">
        <w:rPr>
          <w:bCs/>
        </w:rPr>
        <w:t>d</w:t>
      </w:r>
      <w:r w:rsidR="00895385" w:rsidRPr="00833D67">
        <w:rPr>
          <w:bCs/>
        </w:rPr>
        <w:t>eveloped planning and implementin</w:t>
      </w:r>
      <w:r w:rsidR="00A815D2" w:rsidRPr="00833D67">
        <w:rPr>
          <w:bCs/>
        </w:rPr>
        <w:t xml:space="preserve">g museum exhibits; </w:t>
      </w:r>
      <w:r w:rsidR="007A11CA">
        <w:rPr>
          <w:bCs/>
        </w:rPr>
        <w:t>i</w:t>
      </w:r>
      <w:r w:rsidR="00895385" w:rsidRPr="00833D67">
        <w:rPr>
          <w:bCs/>
        </w:rPr>
        <w:t xml:space="preserve">dentified and catalogued </w:t>
      </w:r>
      <w:r w:rsidR="00A815D2" w:rsidRPr="00833D67">
        <w:rPr>
          <w:bCs/>
        </w:rPr>
        <w:t xml:space="preserve">specimens, maintained exhibits; </w:t>
      </w:r>
      <w:r w:rsidR="007A11CA">
        <w:rPr>
          <w:bCs/>
        </w:rPr>
        <w:t>c</w:t>
      </w:r>
      <w:r w:rsidRPr="00833D67">
        <w:rPr>
          <w:bCs/>
        </w:rPr>
        <w:t>reated project plan of a</w:t>
      </w:r>
      <w:r w:rsidR="00895385" w:rsidRPr="00833D67">
        <w:rPr>
          <w:bCs/>
        </w:rPr>
        <w:t>rchi</w:t>
      </w:r>
      <w:r w:rsidRPr="00833D67">
        <w:rPr>
          <w:bCs/>
        </w:rPr>
        <w:t>ve and l</w:t>
      </w:r>
      <w:r w:rsidR="00895385" w:rsidRPr="00833D67">
        <w:rPr>
          <w:bCs/>
        </w:rPr>
        <w:t>ibrary</w:t>
      </w:r>
      <w:r w:rsidR="00A815D2" w:rsidRPr="00833D67">
        <w:rPr>
          <w:bCs/>
        </w:rPr>
        <w:t xml:space="preserve">; </w:t>
      </w:r>
      <w:r w:rsidR="007A11CA">
        <w:rPr>
          <w:bCs/>
        </w:rPr>
        <w:t>p</w:t>
      </w:r>
      <w:r w:rsidRPr="00833D67">
        <w:rPr>
          <w:bCs/>
        </w:rPr>
        <w:t>lanned m</w:t>
      </w:r>
      <w:r w:rsidR="00895385" w:rsidRPr="00833D67">
        <w:rPr>
          <w:bCs/>
        </w:rPr>
        <w:t>useum web site</w:t>
      </w:r>
      <w:r w:rsidR="007A11CA">
        <w:rPr>
          <w:bCs/>
        </w:rPr>
        <w:t>; p</w:t>
      </w:r>
      <w:r w:rsidRPr="00833D67">
        <w:rPr>
          <w:bCs/>
        </w:rPr>
        <w:t>lanned digitalizing of photograph</w:t>
      </w:r>
      <w:r w:rsidR="00895385" w:rsidRPr="00833D67">
        <w:rPr>
          <w:bCs/>
        </w:rPr>
        <w:t xml:space="preserve">ic </w:t>
      </w:r>
      <w:r w:rsidRPr="00833D67">
        <w:rPr>
          <w:bCs/>
        </w:rPr>
        <w:t>a</w:t>
      </w:r>
      <w:r w:rsidR="00895385" w:rsidRPr="00833D67">
        <w:rPr>
          <w:bCs/>
        </w:rPr>
        <w:t>rchive</w:t>
      </w:r>
    </w:p>
    <w:p w14:paraId="12FB4D0C" w14:textId="77777777" w:rsidR="00B15A13" w:rsidRDefault="00B15A13" w:rsidP="00CA0785">
      <w:pPr>
        <w:pStyle w:val="testo"/>
        <w:keepNext w:val="0"/>
        <w:keepLines w:val="0"/>
        <w:widowControl w:val="0"/>
        <w:tabs>
          <w:tab w:val="left" w:pos="1843"/>
        </w:tabs>
        <w:spacing w:before="0" w:after="0" w:line="200" w:lineRule="atLeast"/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</w:pPr>
    </w:p>
    <w:p w14:paraId="04E073F3" w14:textId="77777777" w:rsidR="0086738F" w:rsidRPr="00B477FC" w:rsidRDefault="0086738F" w:rsidP="00CA0785">
      <w:pPr>
        <w:pStyle w:val="testo"/>
        <w:keepNext w:val="0"/>
        <w:keepLines w:val="0"/>
        <w:widowControl w:val="0"/>
        <w:tabs>
          <w:tab w:val="left" w:pos="1843"/>
        </w:tabs>
        <w:spacing w:before="0" w:after="0" w:line="200" w:lineRule="atLeast"/>
        <w:rPr>
          <w:rFonts w:ascii="Times New Roman" w:eastAsia="Arial Unicode MS" w:hAnsi="Times New Roman" w:cs="Times New Roman"/>
          <w:spacing w:val="0"/>
          <w:sz w:val="24"/>
          <w:szCs w:val="20"/>
          <w:lang w:val="en-US"/>
        </w:rPr>
      </w:pPr>
    </w:p>
    <w:p w14:paraId="737A98A2" w14:textId="0545A8F0" w:rsidR="00B15A13" w:rsidRPr="00B15A13" w:rsidRDefault="006E445E" w:rsidP="00B15A13">
      <w:pPr>
        <w:pStyle w:val="Aaoeeu"/>
        <w:widowControl/>
        <w:tabs>
          <w:tab w:val="left" w:pos="16587"/>
        </w:tabs>
        <w:spacing w:after="120" w:line="200" w:lineRule="atLeast"/>
        <w:jc w:val="both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Honors and Grants</w:t>
      </w:r>
    </w:p>
    <w:p w14:paraId="6A60CDE6" w14:textId="3C5FD280" w:rsidR="0047432A" w:rsidRDefault="00B15A13" w:rsidP="0047432A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8" w:hanging="180"/>
        <w:jc w:val="both"/>
        <w:rPr>
          <w:bCs/>
        </w:rPr>
      </w:pPr>
      <w:r w:rsidRPr="009911B1">
        <w:rPr>
          <w:bCs/>
        </w:rPr>
        <w:t>Unive</w:t>
      </w:r>
      <w:r w:rsidR="0047432A">
        <w:rPr>
          <w:bCs/>
        </w:rPr>
        <w:t xml:space="preserve">rsity of </w:t>
      </w:r>
      <w:proofErr w:type="spellStart"/>
      <w:r w:rsidR="0047432A">
        <w:rPr>
          <w:bCs/>
        </w:rPr>
        <w:t>Tuscia</w:t>
      </w:r>
      <w:proofErr w:type="spellEnd"/>
      <w:r w:rsidR="0047432A">
        <w:rPr>
          <w:bCs/>
        </w:rPr>
        <w:t xml:space="preserve">, </w:t>
      </w:r>
      <w:proofErr w:type="spellStart"/>
      <w:r w:rsidR="0047432A">
        <w:rPr>
          <w:bCs/>
        </w:rPr>
        <w:t>Viterbo</w:t>
      </w:r>
      <w:proofErr w:type="spellEnd"/>
      <w:r w:rsidR="00450376">
        <w:rPr>
          <w:bCs/>
        </w:rPr>
        <w:t xml:space="preserve"> </w:t>
      </w:r>
      <w:r w:rsidR="0012124B">
        <w:rPr>
          <w:bCs/>
        </w:rPr>
        <w:t xml:space="preserve">- </w:t>
      </w:r>
      <w:r w:rsidR="00450376">
        <w:rPr>
          <w:bCs/>
        </w:rPr>
        <w:t xml:space="preserve">Italian Ministry of </w:t>
      </w:r>
      <w:r w:rsidR="0012124B">
        <w:rPr>
          <w:bCs/>
        </w:rPr>
        <w:t xml:space="preserve">Education and </w:t>
      </w:r>
      <w:r w:rsidR="00450376">
        <w:rPr>
          <w:bCs/>
        </w:rPr>
        <w:t>University</w:t>
      </w:r>
      <w:r w:rsidR="0012124B">
        <w:rPr>
          <w:bCs/>
        </w:rPr>
        <w:tab/>
      </w:r>
      <w:r w:rsidR="0012124B">
        <w:rPr>
          <w:bCs/>
        </w:rPr>
        <w:tab/>
      </w:r>
      <w:r w:rsidR="0012124B">
        <w:rPr>
          <w:bCs/>
        </w:rPr>
        <w:tab/>
        <w:t xml:space="preserve">             </w:t>
      </w:r>
      <w:r>
        <w:rPr>
          <w:bCs/>
        </w:rPr>
        <w:t>2003</w:t>
      </w:r>
      <w:r w:rsidR="0047432A">
        <w:rPr>
          <w:bCs/>
        </w:rPr>
        <w:t>-2008</w:t>
      </w:r>
      <w:r>
        <w:rPr>
          <w:bCs/>
        </w:rPr>
        <w:t xml:space="preserve"> </w:t>
      </w:r>
    </w:p>
    <w:p w14:paraId="7DDAA585" w14:textId="6C8FBFEF" w:rsidR="00450376" w:rsidRPr="0047432A" w:rsidRDefault="0047432A" w:rsidP="00040B0D">
      <w:pPr>
        <w:pStyle w:val="Aaoeeu"/>
        <w:numPr>
          <w:ilvl w:val="1"/>
          <w:numId w:val="7"/>
        </w:numPr>
        <w:tabs>
          <w:tab w:val="left" w:pos="540"/>
        </w:tabs>
        <w:spacing w:line="276" w:lineRule="auto"/>
        <w:ind w:left="810" w:right="1123" w:hanging="180"/>
        <w:jc w:val="both"/>
      </w:pPr>
      <w:r>
        <w:t>$3</w:t>
      </w:r>
      <w:r w:rsidR="00B15A13" w:rsidRPr="0047432A">
        <w:t>000 per year</w:t>
      </w:r>
      <w:r w:rsidR="00040B0D">
        <w:t xml:space="preserve"> a</w:t>
      </w:r>
      <w:r w:rsidR="00450376">
        <w:t xml:space="preserve">s member of National research group </w:t>
      </w:r>
      <w:r w:rsidR="00450376" w:rsidRPr="00450376">
        <w:t xml:space="preserve">composed of Universities of Florence, Milan, Turin, Siena, Bologna, </w:t>
      </w:r>
      <w:proofErr w:type="spellStart"/>
      <w:r w:rsidR="00450376" w:rsidRPr="00450376">
        <w:t>Tuscia</w:t>
      </w:r>
      <w:proofErr w:type="spellEnd"/>
      <w:r w:rsidR="00450376" w:rsidRPr="00450376">
        <w:t>, Italy</w:t>
      </w:r>
      <w:r w:rsidR="006860A7">
        <w:t xml:space="preserve">. </w:t>
      </w:r>
      <w:r w:rsidR="006860A7" w:rsidRPr="006860A7">
        <w:t xml:space="preserve">(Total of the local group in </w:t>
      </w:r>
      <w:proofErr w:type="spellStart"/>
      <w:r w:rsidR="006860A7" w:rsidRPr="006860A7">
        <w:t>Viterbo</w:t>
      </w:r>
      <w:proofErr w:type="spellEnd"/>
      <w:r w:rsidR="006860A7" w:rsidRPr="006860A7">
        <w:t xml:space="preserve"> $30000 per year)</w:t>
      </w:r>
    </w:p>
    <w:p w14:paraId="7B95FFA2" w14:textId="59B874BF" w:rsidR="0047432A" w:rsidRDefault="00B15A13" w:rsidP="0047432A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8" w:hanging="180"/>
        <w:jc w:val="both"/>
        <w:rPr>
          <w:bCs/>
        </w:rPr>
      </w:pPr>
      <w:r w:rsidRPr="00BF5F16">
        <w:rPr>
          <w:bCs/>
        </w:rPr>
        <w:lastRenderedPageBreak/>
        <w:t>Institute of History and Art for Southern Lazio</w:t>
      </w:r>
      <w:r w:rsidR="0047432A">
        <w:rPr>
          <w:bCs/>
        </w:rPr>
        <w:t xml:space="preserve">, </w:t>
      </w:r>
      <w:proofErr w:type="spellStart"/>
      <w:r w:rsidR="00681320">
        <w:rPr>
          <w:bCs/>
        </w:rPr>
        <w:t>Ferentino</w:t>
      </w:r>
      <w:proofErr w:type="spellEnd"/>
      <w:r w:rsidR="00681320">
        <w:rPr>
          <w:bCs/>
        </w:rPr>
        <w:t xml:space="preserve">, Italy </w:t>
      </w:r>
      <w:r w:rsidR="00681320">
        <w:rPr>
          <w:bCs/>
        </w:rPr>
        <w:tab/>
      </w:r>
      <w:r w:rsidR="00681320">
        <w:rPr>
          <w:bCs/>
        </w:rPr>
        <w:tab/>
      </w:r>
      <w:r w:rsidR="00681320">
        <w:rPr>
          <w:bCs/>
        </w:rPr>
        <w:tab/>
      </w:r>
      <w:r w:rsidR="00681320">
        <w:rPr>
          <w:bCs/>
        </w:rPr>
        <w:tab/>
      </w:r>
      <w:r w:rsidR="00681320">
        <w:rPr>
          <w:bCs/>
        </w:rPr>
        <w:tab/>
      </w:r>
      <w:r w:rsidR="00681320">
        <w:rPr>
          <w:bCs/>
        </w:rPr>
        <w:tab/>
        <w:t xml:space="preserve">        </w:t>
      </w:r>
      <w:r w:rsidR="0047432A">
        <w:rPr>
          <w:bCs/>
        </w:rPr>
        <w:t>2002</w:t>
      </w:r>
      <w:r>
        <w:rPr>
          <w:bCs/>
        </w:rPr>
        <w:t xml:space="preserve"> </w:t>
      </w:r>
    </w:p>
    <w:p w14:paraId="15C82BF8" w14:textId="0385335D" w:rsidR="00B15A13" w:rsidRPr="0047432A" w:rsidRDefault="00B15A13" w:rsidP="0047432A">
      <w:pPr>
        <w:pStyle w:val="Aaoeeu"/>
        <w:numPr>
          <w:ilvl w:val="1"/>
          <w:numId w:val="7"/>
        </w:numPr>
        <w:tabs>
          <w:tab w:val="left" w:pos="540"/>
        </w:tabs>
        <w:spacing w:line="276" w:lineRule="auto"/>
        <w:ind w:left="810" w:right="1123" w:hanging="180"/>
        <w:jc w:val="both"/>
      </w:pPr>
      <w:r w:rsidRPr="0047432A">
        <w:t>$2000</w:t>
      </w:r>
      <w:r w:rsidR="00040B0D">
        <w:t xml:space="preserve"> for the a regional research project and publication</w:t>
      </w:r>
    </w:p>
    <w:p w14:paraId="64BC82F5" w14:textId="5181E04F" w:rsidR="00B15A13" w:rsidRPr="0047432A" w:rsidRDefault="00B15A13" w:rsidP="0047432A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8" w:hanging="180"/>
        <w:jc w:val="both"/>
        <w:rPr>
          <w:bCs/>
        </w:rPr>
      </w:pPr>
      <w:r w:rsidRPr="0047432A">
        <w:rPr>
          <w:bCs/>
        </w:rPr>
        <w:t xml:space="preserve">Doctoral Fellowship, </w:t>
      </w:r>
      <w:r w:rsidR="0047432A">
        <w:rPr>
          <w:bCs/>
        </w:rPr>
        <w:t>University of Cagliari, Italy</w:t>
      </w:r>
      <w:r w:rsidR="0012124B">
        <w:rPr>
          <w:bCs/>
        </w:rPr>
        <w:t xml:space="preserve"> - Italian Ministry of Education and University</w:t>
      </w:r>
      <w:r w:rsidR="0012124B">
        <w:rPr>
          <w:bCs/>
        </w:rPr>
        <w:tab/>
        <w:t xml:space="preserve">             1997-2001</w:t>
      </w:r>
    </w:p>
    <w:p w14:paraId="3B2B81F8" w14:textId="00841B17" w:rsidR="006128AA" w:rsidRPr="006128AA" w:rsidRDefault="0047432A" w:rsidP="00040B0D">
      <w:pPr>
        <w:pStyle w:val="Aaoeeu"/>
        <w:numPr>
          <w:ilvl w:val="1"/>
          <w:numId w:val="7"/>
        </w:numPr>
        <w:tabs>
          <w:tab w:val="left" w:pos="540"/>
        </w:tabs>
        <w:spacing w:line="276" w:lineRule="auto"/>
        <w:ind w:left="810" w:right="1123" w:hanging="180"/>
        <w:jc w:val="both"/>
      </w:pPr>
      <w:r w:rsidRPr="006860A7">
        <w:t>$15000 per year</w:t>
      </w:r>
      <w:r w:rsidR="006860A7" w:rsidRPr="006860A7">
        <w:t xml:space="preserve"> </w:t>
      </w:r>
      <w:r w:rsidR="006860A7">
        <w:t xml:space="preserve">and </w:t>
      </w:r>
      <w:r w:rsidR="006860A7" w:rsidRPr="006860A7">
        <w:t xml:space="preserve">fee and tuition </w:t>
      </w:r>
      <w:r w:rsidR="006860A7">
        <w:t xml:space="preserve">waived. </w:t>
      </w:r>
      <w:r w:rsidR="006128AA" w:rsidRPr="006860A7">
        <w:rPr>
          <w:lang w:eastAsia="en-US"/>
        </w:rPr>
        <w:t>14 scholarships awarded in</w:t>
      </w:r>
      <w:r w:rsidR="006128AA" w:rsidRPr="00040B0D">
        <w:rPr>
          <w:rFonts w:ascii="Times" w:hAnsi="Times"/>
          <w:lang w:eastAsia="en-US"/>
        </w:rPr>
        <w:t xml:space="preserve"> Italy in 1997 for my study area</w:t>
      </w:r>
    </w:p>
    <w:p w14:paraId="3BEBD643" w14:textId="77777777" w:rsidR="006128AA" w:rsidRDefault="006128AA" w:rsidP="006128AA">
      <w:pPr>
        <w:pStyle w:val="Aaoeeu"/>
        <w:tabs>
          <w:tab w:val="left" w:pos="540"/>
        </w:tabs>
        <w:spacing w:line="276" w:lineRule="auto"/>
        <w:ind w:right="1123"/>
        <w:jc w:val="both"/>
      </w:pPr>
    </w:p>
    <w:p w14:paraId="31CCE25B" w14:textId="77777777" w:rsidR="0086738F" w:rsidRPr="00B477FC" w:rsidRDefault="0086738F" w:rsidP="006128AA">
      <w:pPr>
        <w:pStyle w:val="Aaoeeu"/>
        <w:tabs>
          <w:tab w:val="left" w:pos="540"/>
        </w:tabs>
        <w:spacing w:line="276" w:lineRule="auto"/>
        <w:ind w:right="1123"/>
        <w:jc w:val="both"/>
        <w:rPr>
          <w:sz w:val="24"/>
        </w:rPr>
      </w:pPr>
    </w:p>
    <w:p w14:paraId="57F2940E" w14:textId="1B0E73C8" w:rsidR="006E445E" w:rsidRDefault="006E445E" w:rsidP="006E445E">
      <w:pPr>
        <w:pStyle w:val="Aaoeeu"/>
        <w:widowControl/>
        <w:tabs>
          <w:tab w:val="left" w:pos="16587"/>
        </w:tabs>
        <w:spacing w:after="120" w:line="200" w:lineRule="atLeast"/>
        <w:jc w:val="both"/>
        <w:rPr>
          <w:bCs/>
          <w:caps/>
          <w:sz w:val="24"/>
          <w:szCs w:val="24"/>
        </w:rPr>
      </w:pPr>
      <w:r w:rsidRPr="006E445E">
        <w:rPr>
          <w:bCs/>
          <w:caps/>
          <w:sz w:val="24"/>
          <w:szCs w:val="24"/>
        </w:rPr>
        <w:t>Professional Memberships</w:t>
      </w:r>
    </w:p>
    <w:p w14:paraId="7E27F17E" w14:textId="1DD956F5" w:rsidR="00410894" w:rsidRDefault="006E445E" w:rsidP="006E445E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8" w:hanging="180"/>
        <w:jc w:val="both"/>
        <w:rPr>
          <w:bCs/>
        </w:rPr>
      </w:pPr>
      <w:r w:rsidRPr="006E445E">
        <w:rPr>
          <w:bCs/>
        </w:rPr>
        <w:t xml:space="preserve">American </w:t>
      </w:r>
      <w:r>
        <w:rPr>
          <w:bCs/>
        </w:rPr>
        <w:t>Council on the Teaching of Foreign Language</w:t>
      </w:r>
      <w:r w:rsidR="00352657">
        <w:rPr>
          <w:bCs/>
        </w:rPr>
        <w:t xml:space="preserve"> </w:t>
      </w:r>
      <w:r w:rsidR="00352657">
        <w:rPr>
          <w:bCs/>
        </w:rPr>
        <w:tab/>
      </w:r>
      <w:r w:rsidR="00831F23">
        <w:rPr>
          <w:bCs/>
        </w:rPr>
        <w:t>(ACTFL)</w:t>
      </w:r>
      <w:r w:rsidR="00352657">
        <w:rPr>
          <w:bCs/>
        </w:rPr>
        <w:tab/>
      </w:r>
      <w:r w:rsidR="00352657">
        <w:rPr>
          <w:bCs/>
        </w:rPr>
        <w:tab/>
      </w:r>
      <w:r w:rsidR="00352657">
        <w:rPr>
          <w:bCs/>
        </w:rPr>
        <w:tab/>
      </w:r>
      <w:r w:rsidR="00352657">
        <w:rPr>
          <w:bCs/>
        </w:rPr>
        <w:tab/>
        <w:t xml:space="preserve">         2014</w:t>
      </w:r>
      <w:r>
        <w:rPr>
          <w:bCs/>
        </w:rPr>
        <w:t>-present</w:t>
      </w:r>
    </w:p>
    <w:p w14:paraId="0521AA79" w14:textId="77777777" w:rsidR="005F7B23" w:rsidRDefault="00352657" w:rsidP="005F7B23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8" w:hanging="180"/>
        <w:jc w:val="both"/>
        <w:rPr>
          <w:bCs/>
        </w:rPr>
      </w:pPr>
      <w:r>
        <w:rPr>
          <w:bCs/>
        </w:rPr>
        <w:t xml:space="preserve">American Association of Teacher of Italian </w:t>
      </w:r>
      <w:r w:rsidR="00831F23">
        <w:rPr>
          <w:bCs/>
        </w:rPr>
        <w:t>(AATI)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      2014-present</w:t>
      </w:r>
    </w:p>
    <w:p w14:paraId="38A3025C" w14:textId="5DFDAD91" w:rsidR="005F7B23" w:rsidRPr="005F7B23" w:rsidRDefault="005F7B23" w:rsidP="005F7B23">
      <w:pPr>
        <w:pStyle w:val="Aaoeeu"/>
        <w:numPr>
          <w:ilvl w:val="0"/>
          <w:numId w:val="7"/>
        </w:numPr>
        <w:tabs>
          <w:tab w:val="left" w:pos="540"/>
        </w:tabs>
        <w:spacing w:line="276" w:lineRule="auto"/>
        <w:ind w:left="450" w:right="18" w:hanging="180"/>
        <w:jc w:val="both"/>
        <w:rPr>
          <w:bCs/>
        </w:rPr>
      </w:pPr>
      <w:r>
        <w:t>Professional membership of the Southern Central Modern Langu</w:t>
      </w:r>
      <w:r>
        <w:t>age Association (SCMLA)</w:t>
      </w:r>
      <w:r>
        <w:tab/>
      </w:r>
      <w:r>
        <w:tab/>
        <w:t xml:space="preserve">         </w:t>
      </w:r>
      <w:r>
        <w:rPr>
          <w:bCs/>
        </w:rPr>
        <w:t>2016</w:t>
      </w:r>
      <w:bookmarkStart w:id="0" w:name="_GoBack"/>
      <w:bookmarkEnd w:id="0"/>
      <w:r>
        <w:rPr>
          <w:bCs/>
        </w:rPr>
        <w:t>-present</w:t>
      </w:r>
    </w:p>
    <w:p w14:paraId="2D99B8F6" w14:textId="77777777" w:rsidR="006E445E" w:rsidRDefault="006E445E" w:rsidP="006E445E">
      <w:pPr>
        <w:pStyle w:val="Aaoeeu"/>
        <w:tabs>
          <w:tab w:val="left" w:pos="540"/>
        </w:tabs>
        <w:spacing w:line="276" w:lineRule="auto"/>
        <w:ind w:right="18"/>
        <w:jc w:val="both"/>
        <w:rPr>
          <w:bCs/>
        </w:rPr>
      </w:pPr>
    </w:p>
    <w:p w14:paraId="7D59708F" w14:textId="77777777" w:rsidR="006E445E" w:rsidRPr="006E445E" w:rsidRDefault="006E445E" w:rsidP="006E445E">
      <w:pPr>
        <w:pStyle w:val="Aaoeeu"/>
        <w:tabs>
          <w:tab w:val="left" w:pos="540"/>
        </w:tabs>
        <w:spacing w:line="276" w:lineRule="auto"/>
        <w:ind w:right="18"/>
        <w:jc w:val="both"/>
        <w:rPr>
          <w:bCs/>
        </w:rPr>
      </w:pPr>
    </w:p>
    <w:p w14:paraId="1747BB62" w14:textId="660EE1E0" w:rsidR="0079666D" w:rsidRPr="0067549A" w:rsidRDefault="006860A7" w:rsidP="007679C5">
      <w:pPr>
        <w:pStyle w:val="Aaoeeu"/>
        <w:widowControl/>
        <w:tabs>
          <w:tab w:val="left" w:pos="16587"/>
        </w:tabs>
        <w:spacing w:after="120" w:line="200" w:lineRule="atLeast"/>
        <w:jc w:val="both"/>
        <w:rPr>
          <w:rFonts w:eastAsia="Arial Unicode MS"/>
          <w:bCs/>
          <w:caps/>
          <w:sz w:val="24"/>
          <w:szCs w:val="24"/>
        </w:rPr>
      </w:pPr>
      <w:r w:rsidRPr="0067549A">
        <w:rPr>
          <w:bCs/>
          <w:caps/>
          <w:sz w:val="24"/>
          <w:szCs w:val="24"/>
        </w:rPr>
        <w:t xml:space="preserve">Conferences and </w:t>
      </w:r>
      <w:r w:rsidRPr="0067549A">
        <w:rPr>
          <w:rFonts w:eastAsia="Arial Unicode MS"/>
          <w:bCs/>
          <w:caps/>
          <w:sz w:val="24"/>
          <w:szCs w:val="24"/>
        </w:rPr>
        <w:t>Workshops</w:t>
      </w:r>
      <w:r w:rsidRPr="0067549A">
        <w:rPr>
          <w:bCs/>
          <w:caps/>
          <w:sz w:val="24"/>
          <w:szCs w:val="24"/>
        </w:rPr>
        <w:t xml:space="preserve"> </w:t>
      </w:r>
      <w:r w:rsidR="003377BE" w:rsidRPr="0067549A">
        <w:rPr>
          <w:bCs/>
          <w:caps/>
          <w:sz w:val="24"/>
          <w:szCs w:val="24"/>
        </w:rPr>
        <w:t>Presentation</w:t>
      </w:r>
      <w:r w:rsidR="007A11CA">
        <w:rPr>
          <w:bCs/>
          <w:caps/>
          <w:sz w:val="24"/>
          <w:szCs w:val="24"/>
        </w:rPr>
        <w:t>s</w:t>
      </w:r>
    </w:p>
    <w:p w14:paraId="7835AAAA" w14:textId="39EB6FAE" w:rsidR="006860A7" w:rsidRDefault="006860A7" w:rsidP="006860A7">
      <w:pPr>
        <w:pStyle w:val="Aaoeeu"/>
        <w:tabs>
          <w:tab w:val="left" w:pos="7906"/>
        </w:tabs>
        <w:spacing w:before="60" w:after="60" w:line="276" w:lineRule="auto"/>
        <w:jc w:val="both"/>
        <w:rPr>
          <w:rFonts w:eastAsia="Arial Unicode MS"/>
        </w:rPr>
      </w:pPr>
      <w:r>
        <w:rPr>
          <w:rFonts w:eastAsia="Arial Unicode MS"/>
        </w:rPr>
        <w:t>Submitted and accepted</w:t>
      </w:r>
    </w:p>
    <w:p w14:paraId="02D4D491" w14:textId="4CD8742E" w:rsidR="006860A7" w:rsidRPr="006860A7" w:rsidRDefault="006860A7" w:rsidP="006860A7">
      <w:pPr>
        <w:pStyle w:val="Aaoeeu"/>
        <w:numPr>
          <w:ilvl w:val="0"/>
          <w:numId w:val="11"/>
        </w:numPr>
        <w:tabs>
          <w:tab w:val="left" w:pos="7906"/>
        </w:tabs>
        <w:spacing w:before="60" w:after="60" w:line="276" w:lineRule="auto"/>
        <w:ind w:left="274" w:hanging="274"/>
        <w:jc w:val="both"/>
        <w:rPr>
          <w:rFonts w:eastAsia="Arial Unicode MS"/>
          <w:bCs/>
        </w:rPr>
      </w:pPr>
      <w:r w:rsidRPr="006860A7">
        <w:rPr>
          <w:rFonts w:eastAsia="Arial Unicode MS"/>
          <w:bCs/>
        </w:rPr>
        <w:t>Presenter in the Roundtable “Recruitment and Retention Strategies of the Italian Programs” at the South Central Modern Language Association (SCMLA.) Conference in Dallas, November 3-5, 2016.</w:t>
      </w:r>
    </w:p>
    <w:p w14:paraId="3DE12EFF" w14:textId="77777777" w:rsidR="006860A7" w:rsidRDefault="006860A7" w:rsidP="006860A7">
      <w:pPr>
        <w:pStyle w:val="Aaoeeu"/>
        <w:tabs>
          <w:tab w:val="left" w:pos="7906"/>
        </w:tabs>
        <w:spacing w:before="60" w:after="60" w:line="276" w:lineRule="auto"/>
        <w:jc w:val="both"/>
        <w:rPr>
          <w:rFonts w:eastAsia="Arial Unicode MS"/>
        </w:rPr>
      </w:pPr>
    </w:p>
    <w:p w14:paraId="63FC46A2" w14:textId="602EA325" w:rsidR="006860A7" w:rsidRPr="006860A7" w:rsidRDefault="006860A7" w:rsidP="006860A7">
      <w:pPr>
        <w:pStyle w:val="Aaoeeu"/>
        <w:tabs>
          <w:tab w:val="left" w:pos="7906"/>
        </w:tabs>
        <w:spacing w:before="60" w:after="60" w:line="276" w:lineRule="auto"/>
        <w:jc w:val="both"/>
        <w:rPr>
          <w:rFonts w:eastAsia="Arial Unicode MS"/>
        </w:rPr>
      </w:pPr>
      <w:r>
        <w:rPr>
          <w:rFonts w:eastAsia="Arial Unicode MS"/>
        </w:rPr>
        <w:t>Invited</w:t>
      </w:r>
    </w:p>
    <w:p w14:paraId="0A834DF5" w14:textId="616D3CCD" w:rsidR="00F758FA" w:rsidRPr="00F50754" w:rsidRDefault="0049291A" w:rsidP="007F4BD9">
      <w:pPr>
        <w:pStyle w:val="Aaoeeu"/>
        <w:numPr>
          <w:ilvl w:val="0"/>
          <w:numId w:val="11"/>
        </w:numPr>
        <w:tabs>
          <w:tab w:val="left" w:pos="7906"/>
        </w:tabs>
        <w:spacing w:before="60" w:after="60" w:line="276" w:lineRule="auto"/>
        <w:ind w:left="274" w:hanging="274"/>
        <w:jc w:val="both"/>
        <w:rPr>
          <w:rFonts w:eastAsia="Arial Unicode MS"/>
        </w:rPr>
      </w:pPr>
      <w:proofErr w:type="spellStart"/>
      <w:r w:rsidRPr="009911B1">
        <w:rPr>
          <w:rFonts w:eastAsia="Arial Unicode MS"/>
          <w:bCs/>
        </w:rPr>
        <w:t>L’allevamento</w:t>
      </w:r>
      <w:proofErr w:type="spellEnd"/>
      <w:r w:rsidRPr="009911B1">
        <w:rPr>
          <w:rFonts w:eastAsia="Arial Unicode MS"/>
          <w:bCs/>
        </w:rPr>
        <w:t xml:space="preserve"> </w:t>
      </w:r>
      <w:proofErr w:type="spellStart"/>
      <w:r>
        <w:rPr>
          <w:rFonts w:eastAsia="Arial Unicode MS"/>
          <w:bCs/>
        </w:rPr>
        <w:t>nella</w:t>
      </w:r>
      <w:proofErr w:type="spellEnd"/>
      <w:r>
        <w:rPr>
          <w:rFonts w:eastAsia="Arial Unicode MS"/>
          <w:bCs/>
        </w:rPr>
        <w:t xml:space="preserve"> </w:t>
      </w:r>
      <w:proofErr w:type="spellStart"/>
      <w:r w:rsidRPr="009911B1">
        <w:rPr>
          <w:rFonts w:eastAsia="Arial Unicode MS"/>
          <w:bCs/>
        </w:rPr>
        <w:t>Sardegna</w:t>
      </w:r>
      <w:proofErr w:type="spellEnd"/>
      <w:r w:rsidRPr="009911B1">
        <w:rPr>
          <w:rFonts w:eastAsia="Arial Unicode MS"/>
          <w:bCs/>
        </w:rPr>
        <w:t xml:space="preserve"> </w:t>
      </w:r>
      <w:proofErr w:type="spellStart"/>
      <w:r>
        <w:rPr>
          <w:rFonts w:eastAsia="Arial Unicode MS"/>
          <w:bCs/>
        </w:rPr>
        <w:t>medieval</w:t>
      </w:r>
      <w:r w:rsidR="00623039">
        <w:rPr>
          <w:rFonts w:eastAsia="Arial Unicode MS"/>
          <w:bCs/>
        </w:rPr>
        <w:t>e</w:t>
      </w:r>
      <w:proofErr w:type="spellEnd"/>
      <w:r>
        <w:rPr>
          <w:rFonts w:eastAsia="Arial Unicode MS"/>
          <w:bCs/>
        </w:rPr>
        <w:t>, at “</w:t>
      </w:r>
      <w:r w:rsidR="00895385" w:rsidRPr="00F50754">
        <w:rPr>
          <w:rFonts w:eastAsia="Arial Unicode MS"/>
          <w:bCs/>
        </w:rPr>
        <w:t xml:space="preserve">La </w:t>
      </w:r>
      <w:proofErr w:type="spellStart"/>
      <w:r w:rsidR="00895385" w:rsidRPr="00F50754">
        <w:rPr>
          <w:rFonts w:eastAsia="Arial Unicode MS"/>
          <w:bCs/>
        </w:rPr>
        <w:t>pastorizia</w:t>
      </w:r>
      <w:proofErr w:type="spellEnd"/>
      <w:r w:rsidR="00895385" w:rsidRPr="00F50754">
        <w:rPr>
          <w:rFonts w:eastAsia="Arial Unicode MS"/>
          <w:bCs/>
        </w:rPr>
        <w:t xml:space="preserve"> </w:t>
      </w:r>
      <w:proofErr w:type="spellStart"/>
      <w:r w:rsidR="00895385" w:rsidRPr="00F50754">
        <w:rPr>
          <w:rFonts w:eastAsia="Arial Unicode MS"/>
          <w:bCs/>
        </w:rPr>
        <w:t>nel</w:t>
      </w:r>
      <w:proofErr w:type="spellEnd"/>
      <w:r w:rsidR="00895385" w:rsidRPr="00F50754">
        <w:rPr>
          <w:rFonts w:eastAsia="Arial Unicode MS"/>
          <w:bCs/>
        </w:rPr>
        <w:t xml:space="preserve"> </w:t>
      </w:r>
      <w:proofErr w:type="spellStart"/>
      <w:r w:rsidR="00895385" w:rsidRPr="00F50754">
        <w:rPr>
          <w:rFonts w:eastAsia="Arial Unicode MS"/>
          <w:bCs/>
        </w:rPr>
        <w:t>Mediterraneo</w:t>
      </w:r>
      <w:proofErr w:type="spellEnd"/>
      <w:r w:rsidR="00895385" w:rsidRPr="00F50754">
        <w:rPr>
          <w:rFonts w:eastAsia="Arial Unicode MS"/>
          <w:bCs/>
        </w:rPr>
        <w:t xml:space="preserve">. </w:t>
      </w:r>
      <w:proofErr w:type="spellStart"/>
      <w:r w:rsidR="00895385" w:rsidRPr="00F50754">
        <w:rPr>
          <w:rFonts w:eastAsia="Arial Unicode MS"/>
          <w:bCs/>
        </w:rPr>
        <w:t>Storia</w:t>
      </w:r>
      <w:proofErr w:type="spellEnd"/>
      <w:r w:rsidR="00895385" w:rsidRPr="00F50754">
        <w:rPr>
          <w:rFonts w:eastAsia="Arial Unicode MS"/>
          <w:bCs/>
        </w:rPr>
        <w:t xml:space="preserve">, </w:t>
      </w:r>
      <w:proofErr w:type="spellStart"/>
      <w:r w:rsidR="00895385" w:rsidRPr="00F50754">
        <w:rPr>
          <w:rFonts w:eastAsia="Arial Unicode MS"/>
          <w:bCs/>
        </w:rPr>
        <w:t>diritto</w:t>
      </w:r>
      <w:proofErr w:type="spellEnd"/>
      <w:r w:rsidR="00895385" w:rsidRPr="00F50754">
        <w:rPr>
          <w:rFonts w:eastAsia="Arial Unicode MS"/>
          <w:bCs/>
        </w:rPr>
        <w:t xml:space="preserve"> e </w:t>
      </w:r>
      <w:proofErr w:type="spellStart"/>
      <w:r w:rsidR="00895385" w:rsidRPr="00F50754">
        <w:rPr>
          <w:rFonts w:eastAsia="Arial Unicode MS"/>
          <w:bCs/>
        </w:rPr>
        <w:t>prospettive</w:t>
      </w:r>
      <w:proofErr w:type="spellEnd"/>
      <w:r w:rsidR="00895385" w:rsidRPr="00F50754">
        <w:rPr>
          <w:rFonts w:eastAsia="Arial Unicode MS"/>
          <w:bCs/>
        </w:rPr>
        <w:t>.</w:t>
      </w:r>
      <w:r>
        <w:rPr>
          <w:rFonts w:eastAsia="Arial Unicode MS"/>
          <w:bCs/>
        </w:rPr>
        <w:t>”</w:t>
      </w:r>
      <w:r w:rsidR="00895385" w:rsidRPr="00F50754">
        <w:rPr>
          <w:rFonts w:eastAsia="Arial Unicode MS"/>
          <w:bCs/>
        </w:rPr>
        <w:t xml:space="preserve"> Congress </w:t>
      </w:r>
      <w:r w:rsidR="008F3050" w:rsidRPr="00F50754">
        <w:rPr>
          <w:rFonts w:eastAsia="Arial Unicode MS"/>
          <w:bCs/>
        </w:rPr>
        <w:t>(</w:t>
      </w:r>
      <w:r w:rsidR="00895385" w:rsidRPr="00F50754">
        <w:rPr>
          <w:rFonts w:eastAsia="Arial Unicode MS"/>
        </w:rPr>
        <w:t>2006</w:t>
      </w:r>
      <w:r w:rsidR="008F3050" w:rsidRPr="00F50754">
        <w:rPr>
          <w:rFonts w:eastAsia="Arial Unicode MS"/>
        </w:rPr>
        <w:t xml:space="preserve">) </w:t>
      </w:r>
      <w:r w:rsidR="00895385" w:rsidRPr="00F50754">
        <w:rPr>
          <w:rFonts w:eastAsia="Arial Unicode MS"/>
          <w:i/>
          <w:iCs/>
        </w:rPr>
        <w:t>University of Sassari</w:t>
      </w:r>
      <w:r w:rsidR="00895385" w:rsidRPr="00F50754">
        <w:rPr>
          <w:rFonts w:eastAsia="Arial Unicode MS"/>
        </w:rPr>
        <w:t>, Alghero, Italy</w:t>
      </w:r>
    </w:p>
    <w:p w14:paraId="20B40E8B" w14:textId="0E917DB6" w:rsidR="00F758FA" w:rsidRPr="00F50754" w:rsidRDefault="00623039" w:rsidP="007F4BD9">
      <w:pPr>
        <w:pStyle w:val="Aaoeeu"/>
        <w:numPr>
          <w:ilvl w:val="0"/>
          <w:numId w:val="11"/>
        </w:numPr>
        <w:tabs>
          <w:tab w:val="left" w:pos="7906"/>
        </w:tabs>
        <w:spacing w:before="60" w:after="60" w:line="276" w:lineRule="auto"/>
        <w:ind w:left="274" w:hanging="274"/>
        <w:jc w:val="both"/>
        <w:rPr>
          <w:rFonts w:eastAsia="Arial Unicode MS"/>
        </w:rPr>
      </w:pPr>
      <w:proofErr w:type="spellStart"/>
      <w:r w:rsidRPr="00F50754">
        <w:rPr>
          <w:bCs/>
        </w:rPr>
        <w:t>L’agricoltura</w:t>
      </w:r>
      <w:proofErr w:type="spellEnd"/>
      <w:r w:rsidRPr="00F50754">
        <w:rPr>
          <w:bCs/>
        </w:rPr>
        <w:t xml:space="preserve"> </w:t>
      </w:r>
      <w:proofErr w:type="spellStart"/>
      <w:r w:rsidRPr="00F50754">
        <w:rPr>
          <w:bCs/>
        </w:rPr>
        <w:t>nelle</w:t>
      </w:r>
      <w:proofErr w:type="spellEnd"/>
      <w:r w:rsidRPr="00F50754">
        <w:rPr>
          <w:bCs/>
        </w:rPr>
        <w:t xml:space="preserve"> </w:t>
      </w:r>
      <w:proofErr w:type="spellStart"/>
      <w:r w:rsidRPr="00F50754">
        <w:rPr>
          <w:bCs/>
        </w:rPr>
        <w:t>terre</w:t>
      </w:r>
      <w:proofErr w:type="spellEnd"/>
      <w:r w:rsidRPr="00F50754">
        <w:rPr>
          <w:bCs/>
        </w:rPr>
        <w:t xml:space="preserve"> </w:t>
      </w:r>
      <w:proofErr w:type="spellStart"/>
      <w:r w:rsidRPr="00F50754">
        <w:rPr>
          <w:bCs/>
        </w:rPr>
        <w:t>sarde</w:t>
      </w:r>
      <w:proofErr w:type="spellEnd"/>
      <w:r w:rsidRPr="00F50754">
        <w:rPr>
          <w:bCs/>
        </w:rPr>
        <w:t xml:space="preserve"> </w:t>
      </w:r>
      <w:proofErr w:type="spellStart"/>
      <w:r w:rsidRPr="00F50754">
        <w:rPr>
          <w:bCs/>
        </w:rPr>
        <w:t>tra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età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giudicale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ed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età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aragonese</w:t>
      </w:r>
      <w:proofErr w:type="spellEnd"/>
      <w:r>
        <w:rPr>
          <w:bCs/>
        </w:rPr>
        <w:t>, at “</w:t>
      </w:r>
      <w:r w:rsidR="00895385" w:rsidRPr="00F50754">
        <w:rPr>
          <w:rFonts w:eastAsia="Arial Unicode MS"/>
          <w:bCs/>
          <w:iCs/>
        </w:rPr>
        <w:t xml:space="preserve">Prima </w:t>
      </w:r>
      <w:proofErr w:type="spellStart"/>
      <w:r w:rsidR="00895385" w:rsidRPr="00F50754">
        <w:rPr>
          <w:rFonts w:eastAsia="Arial Unicode MS"/>
          <w:bCs/>
          <w:iCs/>
        </w:rPr>
        <w:t>Settimana</w:t>
      </w:r>
      <w:proofErr w:type="spellEnd"/>
      <w:r w:rsidR="00895385" w:rsidRPr="00F50754">
        <w:rPr>
          <w:rFonts w:eastAsia="Arial Unicode MS"/>
          <w:bCs/>
          <w:iCs/>
        </w:rPr>
        <w:t xml:space="preserve"> di </w:t>
      </w:r>
      <w:proofErr w:type="spellStart"/>
      <w:r w:rsidR="00895385" w:rsidRPr="00F50754">
        <w:rPr>
          <w:rFonts w:eastAsia="Arial Unicode MS"/>
          <w:bCs/>
          <w:iCs/>
        </w:rPr>
        <w:t>Studi</w:t>
      </w:r>
      <w:proofErr w:type="spellEnd"/>
      <w:r w:rsidR="00895385" w:rsidRPr="00F50754">
        <w:rPr>
          <w:rFonts w:eastAsia="Arial Unicode MS"/>
          <w:bCs/>
          <w:iCs/>
        </w:rPr>
        <w:t xml:space="preserve"> </w:t>
      </w:r>
      <w:proofErr w:type="spellStart"/>
      <w:r w:rsidR="00895385" w:rsidRPr="00F50754">
        <w:rPr>
          <w:rFonts w:eastAsia="Arial Unicode MS"/>
          <w:bCs/>
          <w:iCs/>
        </w:rPr>
        <w:t>Medievali</w:t>
      </w:r>
      <w:proofErr w:type="spellEnd"/>
      <w:r>
        <w:rPr>
          <w:rFonts w:eastAsia="Arial Unicode MS"/>
          <w:bCs/>
          <w:iCs/>
        </w:rPr>
        <w:t>”</w:t>
      </w:r>
      <w:r w:rsidR="00895385" w:rsidRPr="00F50754">
        <w:rPr>
          <w:rFonts w:eastAsia="Arial Unicode MS"/>
          <w:bCs/>
          <w:iCs/>
        </w:rPr>
        <w:t xml:space="preserve">. Congress </w:t>
      </w:r>
      <w:r w:rsidR="008F3050" w:rsidRPr="00F50754">
        <w:rPr>
          <w:rFonts w:eastAsia="Arial Unicode MS"/>
          <w:bCs/>
          <w:iCs/>
        </w:rPr>
        <w:t>(</w:t>
      </w:r>
      <w:r w:rsidR="00895385" w:rsidRPr="00F50754">
        <w:rPr>
          <w:rFonts w:eastAsia="Arial Unicode MS"/>
          <w:iCs/>
        </w:rPr>
        <w:t>2006</w:t>
      </w:r>
      <w:r w:rsidR="008F3050" w:rsidRPr="00F50754">
        <w:rPr>
          <w:rFonts w:eastAsia="Arial Unicode MS"/>
          <w:iCs/>
        </w:rPr>
        <w:t xml:space="preserve">) </w:t>
      </w:r>
      <w:proofErr w:type="spellStart"/>
      <w:r w:rsidR="00895385" w:rsidRPr="00F50754">
        <w:rPr>
          <w:rFonts w:eastAsia="Arial Unicode MS"/>
          <w:i/>
          <w:iCs/>
        </w:rPr>
        <w:t>Istituto</w:t>
      </w:r>
      <w:proofErr w:type="spellEnd"/>
      <w:r w:rsidR="00895385" w:rsidRPr="00F50754">
        <w:rPr>
          <w:rFonts w:eastAsia="Arial Unicode MS"/>
          <w:i/>
          <w:iCs/>
        </w:rPr>
        <w:t xml:space="preserve"> </w:t>
      </w:r>
      <w:proofErr w:type="spellStart"/>
      <w:r w:rsidR="00895385" w:rsidRPr="00F50754">
        <w:rPr>
          <w:rFonts w:eastAsia="Arial Unicode MS"/>
          <w:i/>
          <w:iCs/>
        </w:rPr>
        <w:t>Storico</w:t>
      </w:r>
      <w:proofErr w:type="spellEnd"/>
      <w:r w:rsidR="00895385" w:rsidRPr="00F50754">
        <w:rPr>
          <w:rFonts w:eastAsia="Arial Unicode MS"/>
          <w:i/>
          <w:iCs/>
        </w:rPr>
        <w:t xml:space="preserve"> </w:t>
      </w:r>
      <w:proofErr w:type="spellStart"/>
      <w:r w:rsidR="00895385" w:rsidRPr="00F50754">
        <w:rPr>
          <w:rFonts w:eastAsia="Arial Unicode MS"/>
          <w:i/>
          <w:iCs/>
        </w:rPr>
        <w:t>Italiano</w:t>
      </w:r>
      <w:proofErr w:type="spellEnd"/>
      <w:r w:rsidR="00895385" w:rsidRPr="00F50754">
        <w:rPr>
          <w:rFonts w:eastAsia="Arial Unicode MS"/>
          <w:i/>
          <w:iCs/>
        </w:rPr>
        <w:t xml:space="preserve"> per </w:t>
      </w:r>
      <w:proofErr w:type="spellStart"/>
      <w:r w:rsidR="00895385" w:rsidRPr="00F50754">
        <w:rPr>
          <w:rFonts w:eastAsia="Arial Unicode MS"/>
          <w:i/>
          <w:iCs/>
        </w:rPr>
        <w:t>il</w:t>
      </w:r>
      <w:proofErr w:type="spellEnd"/>
      <w:r w:rsidR="00895385" w:rsidRPr="00F50754">
        <w:rPr>
          <w:rFonts w:eastAsia="Arial Unicode MS"/>
          <w:i/>
          <w:iCs/>
        </w:rPr>
        <w:t xml:space="preserve"> Medio </w:t>
      </w:r>
      <w:proofErr w:type="spellStart"/>
      <w:r w:rsidR="00895385" w:rsidRPr="00F50754">
        <w:rPr>
          <w:rFonts w:eastAsia="Arial Unicode MS"/>
          <w:i/>
          <w:iCs/>
        </w:rPr>
        <w:t>Evo</w:t>
      </w:r>
      <w:proofErr w:type="spellEnd"/>
      <w:r w:rsidR="00895385" w:rsidRPr="00F50754">
        <w:rPr>
          <w:rFonts w:eastAsia="Arial Unicode MS"/>
          <w:iCs/>
        </w:rPr>
        <w:t>, Rome, Italy</w:t>
      </w:r>
    </w:p>
    <w:p w14:paraId="042B552F" w14:textId="3762EF63" w:rsidR="00F758FA" w:rsidRPr="00F50754" w:rsidRDefault="0049291A" w:rsidP="007F4BD9">
      <w:pPr>
        <w:pStyle w:val="Aaoeeu"/>
        <w:numPr>
          <w:ilvl w:val="0"/>
          <w:numId w:val="11"/>
        </w:numPr>
        <w:tabs>
          <w:tab w:val="left" w:pos="7906"/>
        </w:tabs>
        <w:spacing w:before="60" w:after="60" w:line="276" w:lineRule="auto"/>
        <w:ind w:left="274" w:hanging="274"/>
        <w:jc w:val="both"/>
        <w:rPr>
          <w:rFonts w:eastAsia="Arial Unicode MS"/>
        </w:rPr>
      </w:pPr>
      <w:r w:rsidRPr="009911B1">
        <w:rPr>
          <w:bCs/>
          <w:iCs/>
        </w:rPr>
        <w:t xml:space="preserve">Le </w:t>
      </w:r>
      <w:proofErr w:type="spellStart"/>
      <w:r w:rsidRPr="009911B1">
        <w:rPr>
          <w:bCs/>
          <w:iCs/>
        </w:rPr>
        <w:t>strutture</w:t>
      </w:r>
      <w:proofErr w:type="spellEnd"/>
      <w:r w:rsidRPr="009911B1">
        <w:rPr>
          <w:bCs/>
          <w:iCs/>
        </w:rPr>
        <w:t xml:space="preserve"> </w:t>
      </w:r>
      <w:proofErr w:type="spellStart"/>
      <w:r w:rsidRPr="009911B1">
        <w:rPr>
          <w:bCs/>
          <w:iCs/>
        </w:rPr>
        <w:t>agrarie</w:t>
      </w:r>
      <w:proofErr w:type="spellEnd"/>
      <w:r w:rsidRPr="009911B1">
        <w:rPr>
          <w:bCs/>
          <w:iCs/>
        </w:rPr>
        <w:t xml:space="preserve"> del </w:t>
      </w:r>
      <w:proofErr w:type="spellStart"/>
      <w:r w:rsidRPr="009911B1">
        <w:rPr>
          <w:bCs/>
          <w:iCs/>
        </w:rPr>
        <w:t>giudicato</w:t>
      </w:r>
      <w:proofErr w:type="spellEnd"/>
      <w:r w:rsidRPr="009911B1">
        <w:rPr>
          <w:bCs/>
          <w:iCs/>
        </w:rPr>
        <w:t xml:space="preserve"> di </w:t>
      </w:r>
      <w:proofErr w:type="spellStart"/>
      <w:r w:rsidRPr="009911B1">
        <w:rPr>
          <w:bCs/>
          <w:iCs/>
        </w:rPr>
        <w:t>Arborea</w:t>
      </w:r>
      <w:proofErr w:type="spellEnd"/>
      <w:r>
        <w:rPr>
          <w:bCs/>
          <w:iCs/>
        </w:rPr>
        <w:t>,</w:t>
      </w:r>
      <w:r w:rsidRPr="00F50754">
        <w:rPr>
          <w:rFonts w:eastAsia="Arial Unicode MS"/>
          <w:bCs/>
          <w:iCs/>
        </w:rPr>
        <w:t xml:space="preserve"> </w:t>
      </w:r>
      <w:r>
        <w:rPr>
          <w:rFonts w:eastAsia="Arial Unicode MS"/>
          <w:bCs/>
          <w:iCs/>
        </w:rPr>
        <w:t>at “</w:t>
      </w:r>
      <w:proofErr w:type="spellStart"/>
      <w:r w:rsidR="00895385" w:rsidRPr="00F50754">
        <w:rPr>
          <w:rFonts w:eastAsia="Arial Unicode MS"/>
          <w:bCs/>
          <w:iCs/>
        </w:rPr>
        <w:t>Oristano</w:t>
      </w:r>
      <w:proofErr w:type="spellEnd"/>
      <w:r w:rsidR="00895385" w:rsidRPr="00F50754">
        <w:rPr>
          <w:rFonts w:eastAsia="Arial Unicode MS"/>
          <w:bCs/>
          <w:iCs/>
        </w:rPr>
        <w:t xml:space="preserve"> e </w:t>
      </w:r>
      <w:proofErr w:type="spellStart"/>
      <w:r w:rsidR="00895385" w:rsidRPr="00F50754">
        <w:rPr>
          <w:rFonts w:eastAsia="Arial Unicode MS"/>
          <w:bCs/>
          <w:iCs/>
        </w:rPr>
        <w:t>il</w:t>
      </w:r>
      <w:proofErr w:type="spellEnd"/>
      <w:r w:rsidR="00895385" w:rsidRPr="00F50754">
        <w:rPr>
          <w:rFonts w:eastAsia="Arial Unicode MS"/>
          <w:bCs/>
          <w:iCs/>
        </w:rPr>
        <w:t xml:space="preserve"> </w:t>
      </w:r>
      <w:proofErr w:type="spellStart"/>
      <w:r w:rsidR="00895385" w:rsidRPr="00F50754">
        <w:rPr>
          <w:rFonts w:eastAsia="Arial Unicode MS"/>
          <w:bCs/>
          <w:iCs/>
        </w:rPr>
        <w:t>suo</w:t>
      </w:r>
      <w:proofErr w:type="spellEnd"/>
      <w:r w:rsidR="00895385" w:rsidRPr="00F50754">
        <w:rPr>
          <w:rFonts w:eastAsia="Arial Unicode MS"/>
          <w:bCs/>
          <w:iCs/>
        </w:rPr>
        <w:t xml:space="preserve"> </w:t>
      </w:r>
      <w:proofErr w:type="spellStart"/>
      <w:r w:rsidR="00895385" w:rsidRPr="00F50754">
        <w:rPr>
          <w:rFonts w:eastAsia="Arial Unicode MS"/>
          <w:bCs/>
          <w:iCs/>
        </w:rPr>
        <w:t>territorio</w:t>
      </w:r>
      <w:proofErr w:type="spellEnd"/>
      <w:r w:rsidR="00895385" w:rsidRPr="00F50754">
        <w:rPr>
          <w:rFonts w:eastAsia="Arial Unicode MS"/>
          <w:bCs/>
          <w:iCs/>
        </w:rPr>
        <w:t xml:space="preserve"> </w:t>
      </w:r>
      <w:proofErr w:type="spellStart"/>
      <w:r w:rsidR="00895385" w:rsidRPr="00F50754">
        <w:rPr>
          <w:rFonts w:eastAsia="Arial Unicode MS"/>
          <w:bCs/>
          <w:iCs/>
        </w:rPr>
        <w:t>dalle</w:t>
      </w:r>
      <w:proofErr w:type="spellEnd"/>
      <w:r w:rsidR="00895385" w:rsidRPr="00F50754">
        <w:rPr>
          <w:rFonts w:eastAsia="Arial Unicode MS"/>
          <w:bCs/>
          <w:iCs/>
        </w:rPr>
        <w:t xml:space="preserve"> </w:t>
      </w:r>
      <w:proofErr w:type="spellStart"/>
      <w:r w:rsidR="00895385" w:rsidRPr="00F50754">
        <w:rPr>
          <w:rFonts w:eastAsia="Arial Unicode MS"/>
          <w:bCs/>
          <w:iCs/>
        </w:rPr>
        <w:t>origini</w:t>
      </w:r>
      <w:proofErr w:type="spellEnd"/>
      <w:r w:rsidR="00895385" w:rsidRPr="00F50754">
        <w:rPr>
          <w:rFonts w:eastAsia="Arial Unicode MS"/>
          <w:bCs/>
          <w:iCs/>
        </w:rPr>
        <w:t xml:space="preserve"> </w:t>
      </w:r>
      <w:proofErr w:type="spellStart"/>
      <w:r w:rsidR="00895385" w:rsidRPr="00F50754">
        <w:rPr>
          <w:rFonts w:eastAsia="Arial Unicode MS"/>
          <w:bCs/>
          <w:iCs/>
        </w:rPr>
        <w:t>alla</w:t>
      </w:r>
      <w:proofErr w:type="spellEnd"/>
      <w:r w:rsidR="00895385" w:rsidRPr="00F50754">
        <w:rPr>
          <w:rFonts w:eastAsia="Arial Unicode MS"/>
          <w:bCs/>
          <w:iCs/>
        </w:rPr>
        <w:t xml:space="preserve"> </w:t>
      </w:r>
      <w:proofErr w:type="spellStart"/>
      <w:r w:rsidR="00895385" w:rsidRPr="00F50754">
        <w:rPr>
          <w:rFonts w:eastAsia="Arial Unicode MS"/>
          <w:bCs/>
          <w:iCs/>
        </w:rPr>
        <w:t>quarta</w:t>
      </w:r>
      <w:proofErr w:type="spellEnd"/>
      <w:r w:rsidR="00895385" w:rsidRPr="00F50754">
        <w:rPr>
          <w:rFonts w:eastAsia="Arial Unicode MS"/>
          <w:bCs/>
          <w:iCs/>
        </w:rPr>
        <w:t xml:space="preserve"> </w:t>
      </w:r>
      <w:proofErr w:type="spellStart"/>
      <w:r w:rsidR="00895385" w:rsidRPr="00F50754">
        <w:rPr>
          <w:rFonts w:eastAsia="Arial Unicode MS"/>
          <w:bCs/>
          <w:iCs/>
        </w:rPr>
        <w:t>Provincia</w:t>
      </w:r>
      <w:proofErr w:type="spellEnd"/>
      <w:r w:rsidR="00895385" w:rsidRPr="00F50754">
        <w:rPr>
          <w:rFonts w:eastAsia="Arial Unicode MS"/>
          <w:bCs/>
          <w:iCs/>
        </w:rPr>
        <w:t>.</w:t>
      </w:r>
      <w:r>
        <w:rPr>
          <w:rFonts w:eastAsia="Arial Unicode MS"/>
          <w:bCs/>
          <w:iCs/>
        </w:rPr>
        <w:t>”</w:t>
      </w:r>
      <w:r w:rsidR="00895385" w:rsidRPr="00F50754">
        <w:rPr>
          <w:rFonts w:eastAsia="Arial Unicode MS"/>
          <w:bCs/>
          <w:iCs/>
        </w:rPr>
        <w:t xml:space="preserve"> Congress</w:t>
      </w:r>
      <w:r w:rsidR="008F3050" w:rsidRPr="00F50754">
        <w:rPr>
          <w:rFonts w:eastAsia="Arial Unicode MS"/>
          <w:bCs/>
          <w:iCs/>
        </w:rPr>
        <w:t xml:space="preserve"> (</w:t>
      </w:r>
      <w:r w:rsidR="00895385" w:rsidRPr="00F50754">
        <w:rPr>
          <w:rFonts w:eastAsia="Arial Unicode MS"/>
          <w:iCs/>
        </w:rPr>
        <w:t>2004</w:t>
      </w:r>
      <w:r w:rsidR="008F3050" w:rsidRPr="00F50754">
        <w:rPr>
          <w:rFonts w:eastAsia="Arial Unicode MS"/>
          <w:iCs/>
        </w:rPr>
        <w:t xml:space="preserve">), </w:t>
      </w:r>
      <w:r w:rsidR="00895385" w:rsidRPr="00F50754">
        <w:rPr>
          <w:rFonts w:eastAsia="Arial Unicode MS"/>
          <w:i/>
          <w:iCs/>
        </w:rPr>
        <w:t>University of Sassari</w:t>
      </w:r>
      <w:r w:rsidR="00895385" w:rsidRPr="00F50754">
        <w:rPr>
          <w:rFonts w:eastAsia="Arial Unicode MS"/>
        </w:rPr>
        <w:t xml:space="preserve">, </w:t>
      </w:r>
      <w:proofErr w:type="spellStart"/>
      <w:r w:rsidR="00895385" w:rsidRPr="00F50754">
        <w:rPr>
          <w:rFonts w:eastAsia="Arial Unicode MS"/>
        </w:rPr>
        <w:t>Oristano</w:t>
      </w:r>
      <w:proofErr w:type="spellEnd"/>
      <w:r w:rsidR="00895385" w:rsidRPr="00F50754">
        <w:rPr>
          <w:rFonts w:eastAsia="Arial Unicode MS"/>
        </w:rPr>
        <w:t>, Italy</w:t>
      </w:r>
    </w:p>
    <w:p w14:paraId="2CDD998D" w14:textId="1ADC7169" w:rsidR="00895385" w:rsidRPr="00F50754" w:rsidRDefault="006128AA" w:rsidP="007F4BD9">
      <w:pPr>
        <w:pStyle w:val="Aaoeeu"/>
        <w:numPr>
          <w:ilvl w:val="0"/>
          <w:numId w:val="11"/>
        </w:numPr>
        <w:tabs>
          <w:tab w:val="left" w:pos="7906"/>
        </w:tabs>
        <w:spacing w:before="60" w:after="60" w:line="276" w:lineRule="auto"/>
        <w:ind w:left="274" w:hanging="274"/>
        <w:jc w:val="both"/>
        <w:rPr>
          <w:rFonts w:eastAsia="Arial Unicode MS"/>
        </w:rPr>
      </w:pPr>
      <w:r>
        <w:rPr>
          <w:rFonts w:eastAsia="Arial Unicode MS"/>
          <w:bCs/>
          <w:iCs/>
        </w:rPr>
        <w:t>“</w:t>
      </w:r>
      <w:r w:rsidR="0049291A">
        <w:rPr>
          <w:rFonts w:eastAsia="Arial Unicode MS"/>
          <w:bCs/>
          <w:iCs/>
        </w:rPr>
        <w:t xml:space="preserve">Vino e </w:t>
      </w:r>
      <w:proofErr w:type="spellStart"/>
      <w:r w:rsidR="0049291A">
        <w:rPr>
          <w:rFonts w:eastAsia="Arial Unicode MS"/>
          <w:bCs/>
          <w:iCs/>
        </w:rPr>
        <w:t>Vite</w:t>
      </w:r>
      <w:proofErr w:type="spellEnd"/>
      <w:r w:rsidR="0049291A">
        <w:rPr>
          <w:rFonts w:eastAsia="Arial Unicode MS"/>
          <w:bCs/>
          <w:iCs/>
        </w:rPr>
        <w:t xml:space="preserve"> in </w:t>
      </w:r>
      <w:proofErr w:type="spellStart"/>
      <w:r w:rsidR="0049291A">
        <w:rPr>
          <w:rFonts w:eastAsia="Arial Unicode MS"/>
          <w:bCs/>
          <w:iCs/>
        </w:rPr>
        <w:t>Sardegna</w:t>
      </w:r>
      <w:proofErr w:type="spellEnd"/>
      <w:r>
        <w:rPr>
          <w:rFonts w:eastAsia="Arial Unicode MS"/>
          <w:bCs/>
          <w:iCs/>
        </w:rPr>
        <w:t>”</w:t>
      </w:r>
      <w:r w:rsidR="0049291A">
        <w:rPr>
          <w:rFonts w:eastAsia="Arial Unicode MS"/>
          <w:bCs/>
          <w:iCs/>
        </w:rPr>
        <w:t xml:space="preserve">, at </w:t>
      </w:r>
      <w:r w:rsidR="00895385" w:rsidRPr="00F50754">
        <w:rPr>
          <w:rFonts w:eastAsia="Arial Unicode MS"/>
          <w:bCs/>
          <w:iCs/>
        </w:rPr>
        <w:t xml:space="preserve">IV </w:t>
      </w:r>
      <w:proofErr w:type="spellStart"/>
      <w:r w:rsidR="00895385" w:rsidRPr="00F50754">
        <w:rPr>
          <w:rFonts w:eastAsia="Arial Unicode MS"/>
          <w:bCs/>
          <w:iCs/>
        </w:rPr>
        <w:t>Simposio</w:t>
      </w:r>
      <w:proofErr w:type="spellEnd"/>
      <w:r w:rsidR="00895385" w:rsidRPr="00F50754">
        <w:rPr>
          <w:rFonts w:eastAsia="Arial Unicode MS"/>
          <w:bCs/>
          <w:iCs/>
        </w:rPr>
        <w:t xml:space="preserve"> </w:t>
      </w:r>
      <w:r w:rsidR="008F3050" w:rsidRPr="00F50754">
        <w:rPr>
          <w:rFonts w:eastAsia="Arial Unicode MS"/>
          <w:bCs/>
          <w:iCs/>
        </w:rPr>
        <w:t>(</w:t>
      </w:r>
      <w:r w:rsidR="00895385" w:rsidRPr="00F50754">
        <w:rPr>
          <w:rFonts w:eastAsia="Arial Unicode MS"/>
          <w:iCs/>
        </w:rPr>
        <w:t>2004</w:t>
      </w:r>
      <w:r w:rsidR="008F3050" w:rsidRPr="00F50754">
        <w:rPr>
          <w:rFonts w:eastAsia="Arial Unicode MS"/>
          <w:iCs/>
        </w:rPr>
        <w:t xml:space="preserve">), </w:t>
      </w:r>
      <w:proofErr w:type="spellStart"/>
      <w:r w:rsidR="00895385" w:rsidRPr="00F50754">
        <w:rPr>
          <w:i/>
          <w:iCs/>
        </w:rPr>
        <w:t>Asociación</w:t>
      </w:r>
      <w:proofErr w:type="spellEnd"/>
      <w:r w:rsidR="00895385" w:rsidRPr="00F50754">
        <w:rPr>
          <w:i/>
          <w:iCs/>
        </w:rPr>
        <w:t xml:space="preserve"> </w:t>
      </w:r>
      <w:proofErr w:type="spellStart"/>
      <w:r w:rsidR="00895385" w:rsidRPr="00F50754">
        <w:rPr>
          <w:i/>
          <w:iCs/>
        </w:rPr>
        <w:t>Internacional</w:t>
      </w:r>
      <w:proofErr w:type="spellEnd"/>
      <w:r w:rsidR="00895385" w:rsidRPr="00F50754">
        <w:rPr>
          <w:i/>
          <w:iCs/>
        </w:rPr>
        <w:t xml:space="preserve"> de </w:t>
      </w:r>
      <w:proofErr w:type="spellStart"/>
      <w:r w:rsidR="00895385" w:rsidRPr="00F50754">
        <w:rPr>
          <w:i/>
          <w:iCs/>
        </w:rPr>
        <w:t>Historia</w:t>
      </w:r>
      <w:proofErr w:type="spellEnd"/>
      <w:r w:rsidR="00895385" w:rsidRPr="00F50754">
        <w:rPr>
          <w:i/>
          <w:iCs/>
        </w:rPr>
        <w:t xml:space="preserve"> y </w:t>
      </w:r>
      <w:proofErr w:type="spellStart"/>
      <w:r w:rsidR="00895385" w:rsidRPr="00F50754">
        <w:rPr>
          <w:i/>
          <w:iCs/>
        </w:rPr>
        <w:t>Civilizatión</w:t>
      </w:r>
      <w:proofErr w:type="spellEnd"/>
      <w:r w:rsidR="00895385" w:rsidRPr="00F50754">
        <w:rPr>
          <w:i/>
          <w:iCs/>
        </w:rPr>
        <w:t xml:space="preserve"> de la Vid y el Vino</w:t>
      </w:r>
      <w:r w:rsidR="00895385" w:rsidRPr="00F50754">
        <w:rPr>
          <w:rFonts w:eastAsia="Arial Unicode MS"/>
          <w:i/>
          <w:iCs/>
        </w:rPr>
        <w:t xml:space="preserve">, </w:t>
      </w:r>
      <w:proofErr w:type="spellStart"/>
      <w:r w:rsidR="00895385" w:rsidRPr="00F50754">
        <w:rPr>
          <w:rFonts w:eastAsia="Arial Unicode MS"/>
          <w:iCs/>
          <w:caps/>
        </w:rPr>
        <w:t>H</w:t>
      </w:r>
      <w:r w:rsidR="00895385" w:rsidRPr="00F50754">
        <w:rPr>
          <w:rFonts w:eastAsia="Arial Unicode MS"/>
          <w:iCs/>
        </w:rPr>
        <w:t>aro</w:t>
      </w:r>
      <w:proofErr w:type="spellEnd"/>
      <w:r w:rsidR="00895385" w:rsidRPr="00F50754">
        <w:rPr>
          <w:rFonts w:eastAsia="Arial Unicode MS"/>
          <w:iCs/>
        </w:rPr>
        <w:t>-</w:t>
      </w:r>
      <w:r w:rsidR="00895385" w:rsidRPr="00F50754">
        <w:rPr>
          <w:rFonts w:eastAsia="Arial Unicode MS"/>
          <w:iCs/>
          <w:caps/>
        </w:rPr>
        <w:t>L</w:t>
      </w:r>
      <w:r w:rsidR="00895385" w:rsidRPr="00F50754">
        <w:rPr>
          <w:rFonts w:eastAsia="Arial Unicode MS"/>
          <w:iCs/>
        </w:rPr>
        <w:t xml:space="preserve">a </w:t>
      </w:r>
      <w:r w:rsidR="00895385" w:rsidRPr="00F50754">
        <w:rPr>
          <w:rFonts w:eastAsia="Arial Unicode MS"/>
          <w:iCs/>
          <w:caps/>
        </w:rPr>
        <w:t>R</w:t>
      </w:r>
      <w:r w:rsidR="00895385" w:rsidRPr="00F50754">
        <w:rPr>
          <w:rFonts w:eastAsia="Arial Unicode MS"/>
          <w:iCs/>
        </w:rPr>
        <w:t>ioja, Spain</w:t>
      </w:r>
    </w:p>
    <w:p w14:paraId="4C5893CF" w14:textId="15CF4EE0" w:rsidR="00895385" w:rsidRPr="00F54F91" w:rsidRDefault="0049291A" w:rsidP="007F4BD9">
      <w:pPr>
        <w:pStyle w:val="Nomesociet"/>
        <w:widowControl w:val="0"/>
        <w:numPr>
          <w:ilvl w:val="0"/>
          <w:numId w:val="11"/>
        </w:numPr>
        <w:tabs>
          <w:tab w:val="clear" w:pos="1440"/>
          <w:tab w:val="clear" w:pos="6480"/>
          <w:tab w:val="left" w:pos="7906"/>
        </w:tabs>
        <w:spacing w:before="60" w:after="60" w:line="276" w:lineRule="auto"/>
        <w:ind w:left="274" w:hanging="274"/>
        <w:jc w:val="both"/>
        <w:rPr>
          <w:rFonts w:ascii="Times New Roman" w:eastAsia="Arial Unicode MS" w:hAnsi="Times New Roman" w:cs="Times New Roman"/>
          <w:sz w:val="20"/>
          <w:szCs w:val="20"/>
          <w:lang w:val="en-US"/>
        </w:rPr>
      </w:pPr>
      <w:r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>La C</w:t>
      </w:r>
      <w:r w:rsidRPr="0049291A"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 xml:space="preserve">amera </w:t>
      </w:r>
      <w:proofErr w:type="spellStart"/>
      <w:r w:rsidRPr="0049291A"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>apostolica</w:t>
      </w:r>
      <w:proofErr w:type="spellEnd"/>
      <w:r w:rsidRPr="0049291A"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 xml:space="preserve"> </w:t>
      </w:r>
      <w:proofErr w:type="spellStart"/>
      <w:r w:rsidRPr="0049291A"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>ai</w:t>
      </w:r>
      <w:proofErr w:type="spellEnd"/>
      <w:r w:rsidRPr="0049291A"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 xml:space="preserve"> </w:t>
      </w:r>
      <w:proofErr w:type="spellStart"/>
      <w:r w:rsidRPr="0049291A"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>confini</w:t>
      </w:r>
      <w:proofErr w:type="spellEnd"/>
      <w:r w:rsidRPr="0049291A"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 xml:space="preserve"> </w:t>
      </w:r>
      <w:proofErr w:type="spellStart"/>
      <w:r w:rsidRPr="0049291A"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>meridionali</w:t>
      </w:r>
      <w:proofErr w:type="spellEnd"/>
      <w:r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>dello</w:t>
      </w:r>
      <w:proofErr w:type="spellEnd"/>
      <w:r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>stato</w:t>
      </w:r>
      <w:proofErr w:type="spellEnd"/>
      <w:r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>tra</w:t>
      </w:r>
      <w:proofErr w:type="spellEnd"/>
      <w:r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 xml:space="preserve"> Due e </w:t>
      </w:r>
      <w:proofErr w:type="spellStart"/>
      <w:r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>Trecento</w:t>
      </w:r>
      <w:proofErr w:type="spellEnd"/>
      <w:r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>,</w:t>
      </w:r>
      <w:r w:rsidRPr="0049291A"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 xml:space="preserve"> at “</w:t>
      </w:r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Le </w:t>
      </w:r>
      <w:proofErr w:type="spellStart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campagne</w:t>
      </w:r>
      <w:proofErr w:type="spellEnd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dell’Italia</w:t>
      </w:r>
      <w:proofErr w:type="spellEnd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centro-settentrionale</w:t>
      </w:r>
      <w:proofErr w:type="spellEnd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(</w:t>
      </w:r>
      <w:proofErr w:type="spellStart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secoli</w:t>
      </w:r>
      <w:proofErr w:type="spellEnd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XII-XIV): La </w:t>
      </w:r>
      <w:proofErr w:type="spellStart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costruzione</w:t>
      </w:r>
      <w:proofErr w:type="spellEnd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del </w:t>
      </w:r>
      <w:proofErr w:type="spellStart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dominio</w:t>
      </w:r>
      <w:proofErr w:type="spellEnd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cittadino</w:t>
      </w:r>
      <w:proofErr w:type="spellEnd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tra</w:t>
      </w:r>
      <w:proofErr w:type="spellEnd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="00895385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resist</w:t>
      </w:r>
      <w:r w:rsidR="008F3050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enze</w:t>
      </w:r>
      <w:proofErr w:type="spellEnd"/>
      <w:r w:rsidR="008F3050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="008F3050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ed</w:t>
      </w:r>
      <w:proofErr w:type="spellEnd"/>
      <w:r w:rsidR="008F3050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="008F3050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integrazione</w:t>
      </w:r>
      <w:proofErr w:type="spellEnd"/>
      <w:r w:rsidR="008F3050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.</w:t>
      </w:r>
      <w:r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”</w:t>
      </w:r>
      <w:r w:rsidR="008F3050" w:rsidRPr="0049291A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Congress, (</w:t>
      </w:r>
      <w:r w:rsidR="00895385" w:rsidRPr="0049291A">
        <w:rPr>
          <w:rFonts w:ascii="Times New Roman" w:eastAsia="Arial Unicode MS" w:hAnsi="Times New Roman" w:cs="Times New Roman"/>
          <w:sz w:val="20"/>
          <w:szCs w:val="20"/>
          <w:lang w:val="en-US"/>
        </w:rPr>
        <w:t>2004</w:t>
      </w:r>
      <w:r w:rsidR="008F3050" w:rsidRPr="0049291A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), </w:t>
      </w:r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Universities of Bologna, Siena, Turin, </w:t>
      </w:r>
      <w:proofErr w:type="spellStart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Viterbo</w:t>
      </w:r>
      <w:proofErr w:type="spellEnd"/>
      <w:r w:rsidR="00895385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>, Siena, Italy</w:t>
      </w:r>
    </w:p>
    <w:p w14:paraId="7D2B4104" w14:textId="1234C3ED" w:rsidR="00895385" w:rsidRPr="00F54F91" w:rsidRDefault="00623039" w:rsidP="007F4BD9">
      <w:pPr>
        <w:pStyle w:val="Nomesociet"/>
        <w:widowControl w:val="0"/>
        <w:numPr>
          <w:ilvl w:val="0"/>
          <w:numId w:val="11"/>
        </w:numPr>
        <w:tabs>
          <w:tab w:val="clear" w:pos="1440"/>
          <w:tab w:val="clear" w:pos="6480"/>
          <w:tab w:val="left" w:pos="7906"/>
        </w:tabs>
        <w:spacing w:before="60" w:after="60" w:line="276" w:lineRule="auto"/>
        <w:ind w:left="274" w:hanging="274"/>
        <w:jc w:val="both"/>
        <w:rPr>
          <w:rFonts w:ascii="Times New Roman" w:eastAsia="Arial Unicode MS" w:hAnsi="Times New Roman" w:cs="Times New Roman"/>
          <w:sz w:val="20"/>
          <w:szCs w:val="20"/>
          <w:lang w:val="en-US"/>
        </w:rPr>
      </w:pPr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Il </w:t>
      </w:r>
      <w:proofErr w:type="spellStart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territorio</w:t>
      </w:r>
      <w:proofErr w:type="spellEnd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del </w:t>
      </w:r>
      <w:proofErr w:type="spellStart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giudicato</w:t>
      </w:r>
      <w:proofErr w:type="spellEnd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di </w:t>
      </w:r>
      <w:proofErr w:type="spellStart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Arborea</w:t>
      </w:r>
      <w:proofErr w:type="spellEnd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nel</w:t>
      </w:r>
      <w:proofErr w:type="spellEnd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medioevo</w:t>
      </w:r>
      <w:proofErr w:type="spellEnd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, at “</w:t>
      </w:r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I </w:t>
      </w:r>
      <w:proofErr w:type="spellStart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quadri</w:t>
      </w:r>
      <w:proofErr w:type="spellEnd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paesistici</w:t>
      </w:r>
      <w:proofErr w:type="spellEnd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italiani</w:t>
      </w:r>
      <w:proofErr w:type="spellEnd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dal </w:t>
      </w:r>
      <w:proofErr w:type="spellStart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medioevo</w:t>
      </w:r>
      <w:proofErr w:type="spellEnd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all'età</w:t>
      </w:r>
      <w:proofErr w:type="spellEnd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contemporanea</w:t>
      </w:r>
      <w:proofErr w:type="spellEnd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. </w:t>
      </w:r>
      <w:proofErr w:type="spellStart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Fonti</w:t>
      </w:r>
      <w:proofErr w:type="spellEnd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, </w:t>
      </w:r>
      <w:proofErr w:type="spellStart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progetti</w:t>
      </w:r>
      <w:proofErr w:type="spellEnd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, </w:t>
      </w:r>
      <w:proofErr w:type="spellStart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tutela</w:t>
      </w:r>
      <w:proofErr w:type="spellEnd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.</w:t>
      </w:r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”</w:t>
      </w:r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Workshop</w:t>
      </w:r>
      <w:r w:rsidR="008F3050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 (</w:t>
      </w:r>
      <w:r w:rsidR="00895385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>2004</w:t>
      </w:r>
      <w:r w:rsidR="008F3050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), </w:t>
      </w:r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University of</w:t>
      </w:r>
      <w:r w:rsidR="007A11CA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 Siena and Centro </w:t>
      </w:r>
      <w:proofErr w:type="spellStart"/>
      <w:r w:rsidR="007A11CA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Italiano</w:t>
      </w:r>
      <w:proofErr w:type="spellEnd"/>
      <w:r w:rsidR="007A11CA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 per </w:t>
      </w:r>
      <w:proofErr w:type="spellStart"/>
      <w:r w:rsidR="007A11CA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g</w:t>
      </w:r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li</w:t>
      </w:r>
      <w:proofErr w:type="spellEnd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Studi</w:t>
      </w:r>
      <w:proofErr w:type="spellEnd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Storico</w:t>
      </w:r>
      <w:proofErr w:type="spellEnd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Geografici</w:t>
      </w:r>
      <w:proofErr w:type="spellEnd"/>
      <w:r w:rsidR="00895385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>, Siena, Italy</w:t>
      </w:r>
    </w:p>
    <w:p w14:paraId="7F6A27F7" w14:textId="1DB8DD98" w:rsidR="00895385" w:rsidRPr="00F54F91" w:rsidRDefault="00623039" w:rsidP="007F4BD9">
      <w:pPr>
        <w:pStyle w:val="Nomesociet"/>
        <w:widowControl w:val="0"/>
        <w:numPr>
          <w:ilvl w:val="0"/>
          <w:numId w:val="11"/>
        </w:numPr>
        <w:tabs>
          <w:tab w:val="clear" w:pos="1440"/>
          <w:tab w:val="clear" w:pos="6480"/>
          <w:tab w:val="left" w:pos="7906"/>
        </w:tabs>
        <w:spacing w:before="60" w:after="60" w:line="276" w:lineRule="auto"/>
        <w:ind w:left="274" w:hanging="274"/>
        <w:jc w:val="both"/>
        <w:rPr>
          <w:rFonts w:ascii="Times New Roman" w:eastAsia="Arial Unicode MS" w:hAnsi="Times New Roman" w:cs="Times New Roman"/>
          <w:sz w:val="20"/>
          <w:szCs w:val="20"/>
          <w:lang w:val="en-US"/>
        </w:rPr>
      </w:pPr>
      <w:proofErr w:type="spellStart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Rivolte</w:t>
      </w:r>
      <w:proofErr w:type="spellEnd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contadine</w:t>
      </w:r>
      <w:proofErr w:type="spellEnd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nella</w:t>
      </w:r>
      <w:proofErr w:type="spellEnd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Sardegna</w:t>
      </w:r>
      <w:proofErr w:type="spellEnd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medievale</w:t>
      </w:r>
      <w:proofErr w:type="spellEnd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, at “</w:t>
      </w:r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6</w:t>
      </w:r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vertAlign w:val="superscript"/>
          <w:lang w:val="en-US"/>
        </w:rPr>
        <w:t>th</w:t>
      </w:r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Laboratorio</w:t>
      </w:r>
      <w:proofErr w:type="spellEnd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Internation</w:t>
      </w:r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ale</w:t>
      </w:r>
      <w:proofErr w:type="spellEnd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di </w:t>
      </w:r>
      <w:proofErr w:type="spellStart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Storia</w:t>
      </w:r>
      <w:proofErr w:type="spellEnd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</w:t>
      </w:r>
      <w:proofErr w:type="spellStart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Agraria</w:t>
      </w:r>
      <w:proofErr w:type="spellEnd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.” Workshop</w:t>
      </w:r>
      <w:r w:rsidR="008F3050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(</w:t>
      </w:r>
      <w:r w:rsidR="00895385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>2003</w:t>
      </w:r>
      <w:r w:rsidR="008F3050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), </w:t>
      </w:r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Centro </w:t>
      </w:r>
      <w:proofErr w:type="spellStart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Studi</w:t>
      </w:r>
      <w:proofErr w:type="spellEnd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 per la </w:t>
      </w:r>
      <w:proofErr w:type="spellStart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Storia</w:t>
      </w:r>
      <w:proofErr w:type="spellEnd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delle</w:t>
      </w:r>
      <w:proofErr w:type="spellEnd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Campagne</w:t>
      </w:r>
      <w:proofErr w:type="spellEnd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 e del </w:t>
      </w:r>
      <w:proofErr w:type="spellStart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Lavoro</w:t>
      </w:r>
      <w:proofErr w:type="spellEnd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Contadino</w:t>
      </w:r>
      <w:proofErr w:type="spellEnd"/>
      <w:r w:rsidR="007A11CA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, </w:t>
      </w:r>
      <w:proofErr w:type="spellStart"/>
      <w:r w:rsidR="007A11CA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>Montalcino</w:t>
      </w:r>
      <w:proofErr w:type="spellEnd"/>
      <w:r w:rsidR="007A11CA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>, Italy</w:t>
      </w:r>
    </w:p>
    <w:p w14:paraId="626D59C0" w14:textId="50A3BAF0" w:rsidR="007A11CA" w:rsidRPr="00F54F91" w:rsidRDefault="00623039" w:rsidP="007F4BD9">
      <w:pPr>
        <w:pStyle w:val="Nomesociet"/>
        <w:widowControl w:val="0"/>
        <w:numPr>
          <w:ilvl w:val="0"/>
          <w:numId w:val="11"/>
        </w:numPr>
        <w:tabs>
          <w:tab w:val="clear" w:pos="1440"/>
          <w:tab w:val="clear" w:pos="6480"/>
          <w:tab w:val="left" w:pos="7906"/>
        </w:tabs>
        <w:spacing w:before="60" w:after="60" w:line="276" w:lineRule="auto"/>
        <w:ind w:left="274" w:hanging="274"/>
        <w:jc w:val="both"/>
        <w:rPr>
          <w:rFonts w:ascii="Times New Roman" w:eastAsia="Arial Unicode MS" w:hAnsi="Times New Roman" w:cs="Times New Roman"/>
          <w:sz w:val="20"/>
          <w:szCs w:val="20"/>
          <w:lang w:val="en-US"/>
        </w:rPr>
      </w:pPr>
      <w:r w:rsidRPr="00F54F91">
        <w:rPr>
          <w:rFonts w:ascii="Times New Roman" w:hAnsi="Times New Roman" w:cs="Times New Roman"/>
          <w:bCs/>
          <w:sz w:val="20"/>
          <w:szCs w:val="20"/>
        </w:rPr>
        <w:t>Le consuetudini agrarie in Sardegna</w:t>
      </w:r>
      <w:r w:rsidRPr="00F54F91">
        <w:rPr>
          <w:rFonts w:ascii="Times New Roman" w:hAnsi="Times New Roman" w:cs="Times New Roman"/>
          <w:bCs/>
        </w:rPr>
        <w:t xml:space="preserve">, </w:t>
      </w:r>
      <w:proofErr w:type="spellStart"/>
      <w:r w:rsidRPr="00F54F91">
        <w:rPr>
          <w:rFonts w:ascii="Times New Roman" w:hAnsi="Times New Roman" w:cs="Times New Roman"/>
          <w:bCs/>
        </w:rPr>
        <w:t>at</w:t>
      </w:r>
      <w:proofErr w:type="spellEnd"/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“</w:t>
      </w:r>
      <w:proofErr w:type="spellStart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Castelsardo</w:t>
      </w:r>
      <w:proofErr w:type="spellEnd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. 900 </w:t>
      </w:r>
      <w:proofErr w:type="spellStart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anni</w:t>
      </w:r>
      <w:proofErr w:type="spellEnd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di </w:t>
      </w:r>
      <w:proofErr w:type="spellStart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storia</w:t>
      </w:r>
      <w:proofErr w:type="spellEnd"/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.</w:t>
      </w:r>
      <w:r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”</w:t>
      </w:r>
      <w:r w:rsidR="00895385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 xml:space="preserve"> Congress </w:t>
      </w:r>
      <w:r w:rsidR="008F3050" w:rsidRPr="00F54F91">
        <w:rPr>
          <w:rFonts w:ascii="Times New Roman" w:eastAsia="Arial Unicode MS" w:hAnsi="Times New Roman" w:cs="Times New Roman"/>
          <w:bCs/>
          <w:sz w:val="20"/>
          <w:szCs w:val="20"/>
          <w:lang w:val="en-US"/>
        </w:rPr>
        <w:t>(</w:t>
      </w:r>
      <w:r w:rsidR="00895385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>2002</w:t>
      </w:r>
      <w:r w:rsidR="008F3050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), </w:t>
      </w:r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>University of Sassari</w:t>
      </w:r>
      <w:r w:rsidR="00895385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, </w:t>
      </w:r>
      <w:proofErr w:type="spellStart"/>
      <w:r w:rsidR="00895385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>Castelsardo</w:t>
      </w:r>
      <w:proofErr w:type="spellEnd"/>
      <w:r w:rsidR="00895385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>, Italy</w:t>
      </w:r>
    </w:p>
    <w:p w14:paraId="6C054C27" w14:textId="67E0BE91" w:rsidR="00895385" w:rsidRPr="00F54F91" w:rsidRDefault="007A11CA" w:rsidP="007F4BD9">
      <w:pPr>
        <w:pStyle w:val="Nomesociet"/>
        <w:widowControl w:val="0"/>
        <w:numPr>
          <w:ilvl w:val="0"/>
          <w:numId w:val="11"/>
        </w:numPr>
        <w:tabs>
          <w:tab w:val="clear" w:pos="1440"/>
          <w:tab w:val="clear" w:pos="6480"/>
          <w:tab w:val="left" w:pos="7906"/>
        </w:tabs>
        <w:spacing w:before="60" w:after="60" w:line="276" w:lineRule="auto"/>
        <w:ind w:left="274" w:hanging="274"/>
        <w:jc w:val="both"/>
        <w:rPr>
          <w:rFonts w:ascii="Times New Roman" w:eastAsia="Arial Unicode MS" w:hAnsi="Times New Roman" w:cs="Times New Roman"/>
          <w:sz w:val="20"/>
          <w:szCs w:val="20"/>
          <w:lang w:val="en-US"/>
        </w:rPr>
      </w:pPr>
      <w:r w:rsidRPr="00F54F91"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>A</w:t>
      </w:r>
      <w:r w:rsidR="00895385" w:rsidRPr="00F54F91"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>grarian history in medieval Sardinia. Workshop</w:t>
      </w:r>
      <w:r w:rsidR="008F3050" w:rsidRPr="00F54F91">
        <w:rPr>
          <w:rFonts w:ascii="Times New Roman" w:eastAsia="Arial Unicode MS" w:hAnsi="Times New Roman" w:cs="Times New Roman"/>
          <w:bCs/>
          <w:iCs/>
          <w:sz w:val="20"/>
          <w:szCs w:val="20"/>
          <w:lang w:val="en-US"/>
        </w:rPr>
        <w:t>, (</w:t>
      </w:r>
      <w:r w:rsidR="00895385" w:rsidRPr="00F54F91">
        <w:rPr>
          <w:rFonts w:ascii="Times New Roman" w:eastAsia="Arial Unicode MS" w:hAnsi="Times New Roman" w:cs="Times New Roman"/>
          <w:iCs/>
          <w:sz w:val="20"/>
          <w:szCs w:val="20"/>
          <w:lang w:val="en-US"/>
        </w:rPr>
        <w:t>2002</w:t>
      </w:r>
      <w:r w:rsidR="008F3050" w:rsidRPr="00F54F91">
        <w:rPr>
          <w:rFonts w:ascii="Times New Roman" w:eastAsia="Arial Unicode MS" w:hAnsi="Times New Roman" w:cs="Times New Roman"/>
          <w:iCs/>
          <w:sz w:val="20"/>
          <w:szCs w:val="20"/>
          <w:lang w:val="en-US"/>
        </w:rPr>
        <w:t xml:space="preserve">), </w:t>
      </w:r>
      <w:r w:rsidR="00895385" w:rsidRPr="00F54F91">
        <w:rPr>
          <w:rFonts w:ascii="Times New Roman" w:eastAsia="Arial Unicode MS" w:hAnsi="Times New Roman" w:cs="Times New Roman"/>
          <w:i/>
          <w:iCs/>
          <w:sz w:val="20"/>
          <w:szCs w:val="20"/>
          <w:lang w:val="en-US"/>
        </w:rPr>
        <w:t xml:space="preserve">University of Sassari, </w:t>
      </w:r>
      <w:r w:rsidR="00895385" w:rsidRPr="00F54F91">
        <w:rPr>
          <w:rFonts w:ascii="Times New Roman" w:eastAsia="Arial Unicode MS" w:hAnsi="Times New Roman" w:cs="Times New Roman"/>
          <w:sz w:val="20"/>
          <w:szCs w:val="20"/>
          <w:lang w:val="en-US"/>
        </w:rPr>
        <w:t>Sassari, Italy</w:t>
      </w:r>
    </w:p>
    <w:p w14:paraId="53CC308B" w14:textId="77777777" w:rsidR="00BC77A5" w:rsidRPr="00F50754" w:rsidRDefault="00BC77A5">
      <w:pPr>
        <w:pStyle w:val="testo"/>
        <w:keepNext w:val="0"/>
        <w:keepLines w:val="0"/>
        <w:widowControl w:val="0"/>
        <w:tabs>
          <w:tab w:val="left" w:pos="1843"/>
        </w:tabs>
        <w:spacing w:before="0" w:after="0" w:line="200" w:lineRule="atLeast"/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</w:pPr>
    </w:p>
    <w:p w14:paraId="1543F26A" w14:textId="77777777" w:rsidR="00EE45BF" w:rsidRDefault="00EE45BF" w:rsidP="000179FB">
      <w:pPr>
        <w:pStyle w:val="Aaoeeu"/>
        <w:keepNext/>
        <w:widowControl/>
        <w:tabs>
          <w:tab w:val="left" w:pos="16587"/>
        </w:tabs>
        <w:spacing w:after="120" w:line="200" w:lineRule="atLeast"/>
        <w:ind w:left="1843" w:hanging="1843"/>
        <w:jc w:val="both"/>
        <w:rPr>
          <w:rFonts w:eastAsia="Arial Unicode MS"/>
          <w:bCs/>
          <w:caps/>
          <w:sz w:val="24"/>
          <w:szCs w:val="24"/>
        </w:rPr>
      </w:pPr>
    </w:p>
    <w:p w14:paraId="29765BC7" w14:textId="77777777" w:rsidR="00895385" w:rsidRPr="0067549A" w:rsidRDefault="00895385" w:rsidP="000179FB">
      <w:pPr>
        <w:pStyle w:val="Aaoeeu"/>
        <w:keepNext/>
        <w:widowControl/>
        <w:tabs>
          <w:tab w:val="left" w:pos="16587"/>
        </w:tabs>
        <w:spacing w:after="120" w:line="200" w:lineRule="atLeast"/>
        <w:ind w:left="1843" w:hanging="1843"/>
        <w:jc w:val="both"/>
        <w:rPr>
          <w:rFonts w:eastAsia="Arial Unicode MS"/>
          <w:bCs/>
          <w:caps/>
          <w:sz w:val="24"/>
          <w:szCs w:val="24"/>
        </w:rPr>
      </w:pPr>
      <w:r w:rsidRPr="0067549A">
        <w:rPr>
          <w:rFonts w:eastAsia="Arial Unicode MS"/>
          <w:bCs/>
          <w:caps/>
          <w:sz w:val="24"/>
          <w:szCs w:val="24"/>
        </w:rPr>
        <w:t xml:space="preserve">Publications </w:t>
      </w:r>
    </w:p>
    <w:p w14:paraId="3CAB9C30" w14:textId="77777777" w:rsidR="00895385" w:rsidRPr="009911B1" w:rsidRDefault="00895385" w:rsidP="00427F07">
      <w:pPr>
        <w:pStyle w:val="testo"/>
        <w:tabs>
          <w:tab w:val="left" w:pos="16587"/>
          <w:tab w:val="left" w:pos="17687"/>
          <w:tab w:val="left" w:pos="17971"/>
        </w:tabs>
        <w:spacing w:before="0" w:after="120" w:line="200" w:lineRule="atLeast"/>
        <w:ind w:left="1843" w:hanging="1843"/>
        <w:rPr>
          <w:rFonts w:ascii="Times New Roman" w:eastAsia="Arial Unicode MS" w:hAnsi="Times New Roman" w:cs="Times New Roman"/>
          <w:bCs/>
          <w:spacing w:val="0"/>
          <w:sz w:val="20"/>
          <w:szCs w:val="22"/>
          <w:u w:val="single"/>
          <w:lang w:val="en-US"/>
        </w:rPr>
      </w:pPr>
      <w:r w:rsidRPr="009911B1">
        <w:rPr>
          <w:rFonts w:ascii="Times New Roman" w:eastAsia="Arial Unicode MS" w:hAnsi="Times New Roman" w:cs="Times New Roman"/>
          <w:bCs/>
          <w:spacing w:val="0"/>
          <w:sz w:val="20"/>
          <w:szCs w:val="22"/>
          <w:u w:val="single"/>
          <w:lang w:val="en-US"/>
        </w:rPr>
        <w:t>Books</w:t>
      </w:r>
    </w:p>
    <w:p w14:paraId="1E93AE70" w14:textId="77777777" w:rsidR="00895385" w:rsidRPr="00F50754" w:rsidRDefault="00895385" w:rsidP="007F4BD9">
      <w:pPr>
        <w:pStyle w:val="Aaoeeu"/>
        <w:numPr>
          <w:ilvl w:val="0"/>
          <w:numId w:val="12"/>
        </w:numPr>
        <w:tabs>
          <w:tab w:val="left" w:pos="1843"/>
          <w:tab w:val="left" w:pos="2943"/>
          <w:tab w:val="left" w:pos="3227"/>
        </w:tabs>
        <w:spacing w:line="276" w:lineRule="auto"/>
        <w:ind w:left="274" w:hanging="274"/>
        <w:jc w:val="both"/>
      </w:pPr>
      <w:proofErr w:type="spellStart"/>
      <w:r w:rsidRPr="00F50754">
        <w:rPr>
          <w:rFonts w:eastAsia="Arial Unicode MS"/>
          <w:bCs/>
        </w:rPr>
        <w:t>Campagne</w:t>
      </w:r>
      <w:proofErr w:type="spellEnd"/>
      <w:r w:rsidRPr="00F50754">
        <w:rPr>
          <w:rFonts w:eastAsia="Arial Unicode MS"/>
          <w:bCs/>
        </w:rPr>
        <w:t xml:space="preserve"> </w:t>
      </w:r>
      <w:proofErr w:type="spellStart"/>
      <w:r w:rsidRPr="00F50754">
        <w:rPr>
          <w:rFonts w:eastAsia="Arial Unicode MS"/>
          <w:bCs/>
        </w:rPr>
        <w:t>giudicali</w:t>
      </w:r>
      <w:proofErr w:type="spellEnd"/>
      <w:r w:rsidRPr="00F50754">
        <w:rPr>
          <w:rFonts w:eastAsia="Arial Unicode MS"/>
          <w:bCs/>
        </w:rPr>
        <w:t xml:space="preserve">. </w:t>
      </w:r>
      <w:proofErr w:type="spellStart"/>
      <w:r w:rsidRPr="00F50754">
        <w:rPr>
          <w:rFonts w:eastAsia="Arial Unicode MS"/>
          <w:bCs/>
        </w:rPr>
        <w:t>Agricoltura</w:t>
      </w:r>
      <w:proofErr w:type="spellEnd"/>
      <w:r w:rsidRPr="00F50754">
        <w:rPr>
          <w:rFonts w:eastAsia="Arial Unicode MS"/>
          <w:bCs/>
        </w:rPr>
        <w:t xml:space="preserve"> e </w:t>
      </w:r>
      <w:proofErr w:type="spellStart"/>
      <w:r w:rsidRPr="00F50754">
        <w:rPr>
          <w:rFonts w:eastAsia="Arial Unicode MS"/>
          <w:bCs/>
        </w:rPr>
        <w:t>società</w:t>
      </w:r>
      <w:proofErr w:type="spellEnd"/>
      <w:r w:rsidRPr="00F50754">
        <w:rPr>
          <w:rFonts w:eastAsia="Arial Unicode MS"/>
          <w:bCs/>
        </w:rPr>
        <w:t xml:space="preserve"> </w:t>
      </w:r>
      <w:proofErr w:type="spellStart"/>
      <w:r w:rsidRPr="00F50754">
        <w:rPr>
          <w:rFonts w:eastAsia="Arial Unicode MS"/>
          <w:bCs/>
        </w:rPr>
        <w:t>nella</w:t>
      </w:r>
      <w:proofErr w:type="spellEnd"/>
      <w:r w:rsidRPr="00F50754">
        <w:rPr>
          <w:rFonts w:eastAsia="Arial Unicode MS"/>
          <w:bCs/>
        </w:rPr>
        <w:t xml:space="preserve"> </w:t>
      </w:r>
      <w:proofErr w:type="spellStart"/>
      <w:r w:rsidRPr="00F50754">
        <w:rPr>
          <w:rFonts w:eastAsia="Arial Unicode MS"/>
          <w:bCs/>
        </w:rPr>
        <w:t>Sardegna</w:t>
      </w:r>
      <w:proofErr w:type="spellEnd"/>
      <w:r w:rsidRPr="00F50754">
        <w:rPr>
          <w:rFonts w:eastAsia="Arial Unicode MS"/>
          <w:bCs/>
        </w:rPr>
        <w:t xml:space="preserve"> </w:t>
      </w:r>
      <w:proofErr w:type="spellStart"/>
      <w:r w:rsidRPr="00F50754">
        <w:rPr>
          <w:rFonts w:eastAsia="Arial Unicode MS"/>
          <w:bCs/>
        </w:rPr>
        <w:t>bassomedioevale</w:t>
      </w:r>
      <w:proofErr w:type="spellEnd"/>
      <w:r w:rsidRPr="00F50754">
        <w:rPr>
          <w:rFonts w:eastAsia="Arial Unicode MS"/>
          <w:bCs/>
        </w:rPr>
        <w:t xml:space="preserve">, [provisional title] ed. </w:t>
      </w:r>
      <w:proofErr w:type="spellStart"/>
      <w:r w:rsidRPr="00F50754">
        <w:rPr>
          <w:rFonts w:eastAsia="Arial Unicode MS"/>
          <w:bCs/>
        </w:rPr>
        <w:t>Carocci</w:t>
      </w:r>
      <w:proofErr w:type="spellEnd"/>
      <w:r w:rsidRPr="00F50754">
        <w:rPr>
          <w:rFonts w:eastAsia="Arial Unicode MS"/>
          <w:bCs/>
        </w:rPr>
        <w:t xml:space="preserve"> (Rome),</w:t>
      </w:r>
      <w:r w:rsidRPr="00F50754">
        <w:rPr>
          <w:rFonts w:eastAsia="Arial Unicode MS"/>
        </w:rPr>
        <w:t xml:space="preserve"> </w:t>
      </w:r>
      <w:r w:rsidR="0030567F" w:rsidRPr="00F50754">
        <w:t>fo</w:t>
      </w:r>
      <w:r w:rsidRPr="00F50754">
        <w:t>rt</w:t>
      </w:r>
      <w:r w:rsidR="0030567F" w:rsidRPr="00F50754">
        <w:t>h</w:t>
      </w:r>
      <w:r w:rsidRPr="00F50754">
        <w:t>coming.</w:t>
      </w:r>
    </w:p>
    <w:p w14:paraId="32A30F86" w14:textId="1A70DC48" w:rsidR="00895385" w:rsidRDefault="00895385" w:rsidP="001D41AE">
      <w:pPr>
        <w:pStyle w:val="testo"/>
        <w:keepNext w:val="0"/>
        <w:keepLines w:val="0"/>
        <w:widowControl w:val="0"/>
        <w:numPr>
          <w:ilvl w:val="0"/>
          <w:numId w:val="12"/>
        </w:numPr>
        <w:tabs>
          <w:tab w:val="left" w:pos="1701"/>
          <w:tab w:val="left" w:pos="2943"/>
          <w:tab w:val="left" w:pos="3227"/>
        </w:tabs>
        <w:spacing w:before="0" w:after="0" w:line="276" w:lineRule="auto"/>
        <w:ind w:left="274" w:hanging="274"/>
        <w:outlineLvl w:val="9"/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</w:pPr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lastRenderedPageBreak/>
        <w:t xml:space="preserve">San </w:t>
      </w:r>
      <w:proofErr w:type="spellStart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Paterniano</w:t>
      </w:r>
      <w:proofErr w:type="spellEnd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 di </w:t>
      </w:r>
      <w:proofErr w:type="spellStart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Ceprano</w:t>
      </w:r>
      <w:proofErr w:type="spellEnd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, </w:t>
      </w:r>
      <w:proofErr w:type="spellStart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Un’azienda</w:t>
      </w:r>
      <w:proofErr w:type="spellEnd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 </w:t>
      </w:r>
      <w:proofErr w:type="spellStart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agraria</w:t>
      </w:r>
      <w:proofErr w:type="spellEnd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 </w:t>
      </w:r>
      <w:proofErr w:type="spellStart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della</w:t>
      </w:r>
      <w:proofErr w:type="spellEnd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 Camera </w:t>
      </w:r>
      <w:proofErr w:type="spellStart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Apostolica</w:t>
      </w:r>
      <w:proofErr w:type="spellEnd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 </w:t>
      </w:r>
      <w:proofErr w:type="spellStart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nel</w:t>
      </w:r>
      <w:proofErr w:type="spellEnd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 Lazio </w:t>
      </w:r>
      <w:proofErr w:type="spellStart"/>
      <w:r w:rsidRPr="00F50754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meridionale</w:t>
      </w:r>
      <w:proofErr w:type="spellEnd"/>
      <w:r w:rsidRPr="00F50754"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  <w:t xml:space="preserve">, ed. </w:t>
      </w:r>
      <w:proofErr w:type="spellStart"/>
      <w:r w:rsidRPr="00F50754"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  <w:t>Istituto</w:t>
      </w:r>
      <w:proofErr w:type="spellEnd"/>
      <w:r w:rsidRPr="00F50754"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  <w:t xml:space="preserve"> di </w:t>
      </w:r>
      <w:proofErr w:type="spellStart"/>
      <w:r w:rsidRPr="00F50754"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  <w:t>Storia</w:t>
      </w:r>
      <w:proofErr w:type="spellEnd"/>
      <w:r w:rsidRPr="00F50754"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  <w:t xml:space="preserve"> e Arte del Lazio </w:t>
      </w:r>
      <w:proofErr w:type="spellStart"/>
      <w:r w:rsidRPr="00F50754"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  <w:t>Meridionale</w:t>
      </w:r>
      <w:proofErr w:type="spellEnd"/>
      <w:r w:rsidRPr="00F50754"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  <w:t xml:space="preserve">, </w:t>
      </w:r>
      <w:proofErr w:type="spellStart"/>
      <w:r w:rsidRPr="00F50754"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  <w:t>Anagni</w:t>
      </w:r>
      <w:proofErr w:type="spellEnd"/>
      <w:r w:rsidRPr="00F50754"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  <w:t xml:space="preserve"> </w:t>
      </w:r>
      <w:r w:rsidRPr="00F50754">
        <w:rPr>
          <w:rFonts w:ascii="Times New Roman" w:hAnsi="Times New Roman" w:cs="Times New Roman"/>
          <w:spacing w:val="0"/>
          <w:sz w:val="20"/>
          <w:szCs w:val="20"/>
          <w:lang w:val="en-US"/>
        </w:rPr>
        <w:t>2007</w:t>
      </w:r>
      <w:r w:rsidRPr="00F50754"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  <w:t>.</w:t>
      </w:r>
    </w:p>
    <w:p w14:paraId="76BF7E9C" w14:textId="77777777" w:rsidR="001D41AE" w:rsidRPr="006860A7" w:rsidRDefault="001D41AE" w:rsidP="001D41AE">
      <w:pPr>
        <w:pStyle w:val="testo"/>
        <w:keepNext w:val="0"/>
        <w:keepLines w:val="0"/>
        <w:widowControl w:val="0"/>
        <w:tabs>
          <w:tab w:val="left" w:pos="1701"/>
          <w:tab w:val="left" w:pos="2943"/>
          <w:tab w:val="left" w:pos="3227"/>
        </w:tabs>
        <w:spacing w:before="0" w:after="0" w:line="276" w:lineRule="auto"/>
        <w:ind w:left="274"/>
        <w:outlineLvl w:val="9"/>
        <w:rPr>
          <w:rFonts w:ascii="Times New Roman" w:eastAsia="Arial Unicode MS" w:hAnsi="Times New Roman" w:cs="Times New Roman"/>
          <w:spacing w:val="0"/>
          <w:sz w:val="10"/>
          <w:szCs w:val="20"/>
          <w:lang w:val="en-US"/>
        </w:rPr>
      </w:pPr>
    </w:p>
    <w:p w14:paraId="096CC991" w14:textId="77777777" w:rsidR="006860A7" w:rsidRPr="006860A7" w:rsidRDefault="006860A7" w:rsidP="006860A7">
      <w:pPr>
        <w:pStyle w:val="testo"/>
        <w:tabs>
          <w:tab w:val="left" w:pos="16587"/>
          <w:tab w:val="left" w:pos="17687"/>
          <w:tab w:val="left" w:pos="17971"/>
        </w:tabs>
        <w:spacing w:before="0" w:after="120" w:line="200" w:lineRule="atLeast"/>
        <w:ind w:left="1843" w:hanging="1843"/>
        <w:rPr>
          <w:rFonts w:ascii="Times New Roman" w:eastAsia="Arial Unicode MS" w:hAnsi="Times New Roman" w:cs="Times New Roman"/>
          <w:bCs/>
          <w:spacing w:val="0"/>
          <w:sz w:val="20"/>
          <w:szCs w:val="22"/>
          <w:u w:val="single"/>
          <w:lang w:val="en-US"/>
        </w:rPr>
      </w:pPr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2"/>
          <w:u w:val="single"/>
          <w:lang w:val="en-US"/>
        </w:rPr>
        <w:t>Peer-Reviewed Journals:</w:t>
      </w:r>
    </w:p>
    <w:p w14:paraId="2D7D6537" w14:textId="77777777" w:rsidR="006860A7" w:rsidRPr="006860A7" w:rsidRDefault="006860A7" w:rsidP="006860A7">
      <w:pPr>
        <w:pStyle w:val="ListParagraph"/>
        <w:numPr>
          <w:ilvl w:val="0"/>
          <w:numId w:val="13"/>
        </w:numPr>
        <w:spacing w:before="60" w:after="60" w:line="276" w:lineRule="auto"/>
        <w:ind w:left="274" w:hanging="274"/>
        <w:jc w:val="both"/>
        <w:rPr>
          <w:color w:val="000000"/>
          <w:lang w:val="en-US" w:eastAsia="it-IT"/>
        </w:rPr>
      </w:pPr>
      <w:r w:rsidRPr="006860A7">
        <w:rPr>
          <w:color w:val="000000"/>
          <w:lang w:val="en-US" w:eastAsia="it-IT"/>
        </w:rPr>
        <w:t xml:space="preserve">(with </w:t>
      </w:r>
      <w:r w:rsidRPr="006860A7">
        <w:rPr>
          <w:smallCaps/>
          <w:color w:val="000000"/>
          <w:lang w:val="en-US" w:eastAsia="it-IT"/>
        </w:rPr>
        <w:t xml:space="preserve">A. </w:t>
      </w:r>
      <w:proofErr w:type="spellStart"/>
      <w:r w:rsidRPr="006860A7">
        <w:rPr>
          <w:smallCaps/>
          <w:color w:val="000000"/>
          <w:lang w:val="en-US" w:eastAsia="it-IT"/>
        </w:rPr>
        <w:t>Soddu</w:t>
      </w:r>
      <w:proofErr w:type="spellEnd"/>
      <w:r w:rsidRPr="006860A7">
        <w:rPr>
          <w:smallCaps/>
          <w:color w:val="000000"/>
          <w:lang w:val="en-US" w:eastAsia="it-IT"/>
        </w:rPr>
        <w:t>)</w:t>
      </w:r>
      <w:r w:rsidRPr="006860A7">
        <w:rPr>
          <w:color w:val="000000"/>
          <w:lang w:val="en-US" w:eastAsia="it-IT"/>
        </w:rPr>
        <w:t xml:space="preserve">, </w:t>
      </w:r>
      <w:proofErr w:type="spellStart"/>
      <w:r w:rsidRPr="006860A7">
        <w:rPr>
          <w:bCs/>
          <w:color w:val="000000"/>
          <w:lang w:val="en-US" w:eastAsia="it-IT"/>
        </w:rPr>
        <w:t>Signorie</w:t>
      </w:r>
      <w:proofErr w:type="spellEnd"/>
      <w:r w:rsidRPr="006860A7">
        <w:rPr>
          <w:bCs/>
          <w:color w:val="000000"/>
          <w:lang w:val="en-US" w:eastAsia="it-IT"/>
        </w:rPr>
        <w:t xml:space="preserve"> </w:t>
      </w:r>
      <w:proofErr w:type="spellStart"/>
      <w:r w:rsidRPr="006860A7">
        <w:rPr>
          <w:bCs/>
          <w:color w:val="000000"/>
          <w:lang w:val="en-US" w:eastAsia="it-IT"/>
        </w:rPr>
        <w:t>monastiche</w:t>
      </w:r>
      <w:proofErr w:type="spellEnd"/>
      <w:r w:rsidRPr="006860A7">
        <w:rPr>
          <w:bCs/>
          <w:color w:val="000000"/>
          <w:lang w:val="en-US" w:eastAsia="it-IT"/>
        </w:rPr>
        <w:t xml:space="preserve"> </w:t>
      </w:r>
      <w:proofErr w:type="spellStart"/>
      <w:r w:rsidRPr="006860A7">
        <w:rPr>
          <w:bCs/>
          <w:color w:val="000000"/>
          <w:lang w:val="en-US" w:eastAsia="it-IT"/>
        </w:rPr>
        <w:t>nella</w:t>
      </w:r>
      <w:proofErr w:type="spellEnd"/>
      <w:r w:rsidRPr="006860A7">
        <w:rPr>
          <w:bCs/>
          <w:color w:val="000000"/>
          <w:lang w:val="en-US" w:eastAsia="it-IT"/>
        </w:rPr>
        <w:t xml:space="preserve"> </w:t>
      </w:r>
      <w:proofErr w:type="spellStart"/>
      <w:r w:rsidRPr="006860A7">
        <w:rPr>
          <w:bCs/>
          <w:color w:val="000000"/>
          <w:lang w:val="en-US" w:eastAsia="it-IT"/>
        </w:rPr>
        <w:t>Sardegna</w:t>
      </w:r>
      <w:proofErr w:type="spellEnd"/>
      <w:r w:rsidRPr="006860A7">
        <w:rPr>
          <w:bCs/>
          <w:color w:val="000000"/>
          <w:lang w:val="en-US" w:eastAsia="it-IT"/>
        </w:rPr>
        <w:t xml:space="preserve"> </w:t>
      </w:r>
      <w:proofErr w:type="spellStart"/>
      <w:r w:rsidRPr="006860A7">
        <w:rPr>
          <w:bCs/>
          <w:color w:val="000000"/>
          <w:lang w:val="en-US" w:eastAsia="it-IT"/>
        </w:rPr>
        <w:t>medievale</w:t>
      </w:r>
      <w:proofErr w:type="spellEnd"/>
      <w:r w:rsidRPr="006860A7">
        <w:rPr>
          <w:bCs/>
          <w:color w:val="000000"/>
          <w:lang w:val="en-US" w:eastAsia="it-IT"/>
        </w:rPr>
        <w:t xml:space="preserve">. Il </w:t>
      </w:r>
      <w:proofErr w:type="spellStart"/>
      <w:r w:rsidRPr="006860A7">
        <w:rPr>
          <w:bCs/>
          <w:color w:val="000000"/>
          <w:lang w:val="en-US" w:eastAsia="it-IT"/>
        </w:rPr>
        <w:t>priorato</w:t>
      </w:r>
      <w:proofErr w:type="spellEnd"/>
      <w:r w:rsidRPr="006860A7">
        <w:rPr>
          <w:bCs/>
          <w:color w:val="000000"/>
          <w:lang w:val="en-US" w:eastAsia="it-IT"/>
        </w:rPr>
        <w:t xml:space="preserve"> </w:t>
      </w:r>
      <w:proofErr w:type="spellStart"/>
      <w:r w:rsidRPr="006860A7">
        <w:rPr>
          <w:bCs/>
          <w:color w:val="000000"/>
          <w:lang w:val="en-US" w:eastAsia="it-IT"/>
        </w:rPr>
        <w:t>camaldolese</w:t>
      </w:r>
      <w:proofErr w:type="spellEnd"/>
      <w:r w:rsidRPr="006860A7">
        <w:rPr>
          <w:bCs/>
          <w:color w:val="000000"/>
          <w:lang w:val="en-US" w:eastAsia="it-IT"/>
        </w:rPr>
        <w:t xml:space="preserve"> di S. Nicola di </w:t>
      </w:r>
      <w:proofErr w:type="spellStart"/>
      <w:r w:rsidRPr="006860A7">
        <w:rPr>
          <w:bCs/>
          <w:color w:val="000000"/>
          <w:lang w:val="en-US" w:eastAsia="it-IT"/>
        </w:rPr>
        <w:t>Trullas</w:t>
      </w:r>
      <w:proofErr w:type="spellEnd"/>
      <w:r w:rsidRPr="006860A7">
        <w:rPr>
          <w:color w:val="000000"/>
          <w:lang w:val="en-US" w:eastAsia="it-IT"/>
        </w:rPr>
        <w:t xml:space="preserve">, </w:t>
      </w:r>
      <w:proofErr w:type="spellStart"/>
      <w:r w:rsidRPr="006860A7">
        <w:rPr>
          <w:i/>
          <w:iCs/>
          <w:color w:val="000000"/>
          <w:lang w:val="en-US" w:eastAsia="it-IT"/>
        </w:rPr>
        <w:t>Annali</w:t>
      </w:r>
      <w:proofErr w:type="spellEnd"/>
      <w:r w:rsidRPr="006860A7">
        <w:rPr>
          <w:i/>
          <w:iCs/>
          <w:color w:val="000000"/>
          <w:lang w:val="en-US" w:eastAsia="it-IT"/>
        </w:rPr>
        <w:t xml:space="preserve"> </w:t>
      </w:r>
      <w:proofErr w:type="spellStart"/>
      <w:r w:rsidRPr="006860A7">
        <w:rPr>
          <w:i/>
          <w:iCs/>
          <w:color w:val="000000"/>
          <w:lang w:val="en-US" w:eastAsia="it-IT"/>
        </w:rPr>
        <w:t>della</w:t>
      </w:r>
      <w:proofErr w:type="spellEnd"/>
      <w:r w:rsidRPr="006860A7">
        <w:rPr>
          <w:i/>
          <w:iCs/>
          <w:color w:val="000000"/>
          <w:lang w:val="en-US" w:eastAsia="it-IT"/>
        </w:rPr>
        <w:t xml:space="preserve"> </w:t>
      </w:r>
      <w:proofErr w:type="spellStart"/>
      <w:r w:rsidRPr="006860A7">
        <w:rPr>
          <w:i/>
          <w:iCs/>
          <w:color w:val="000000"/>
          <w:lang w:val="en-US" w:eastAsia="it-IT"/>
        </w:rPr>
        <w:t>Facoltà</w:t>
      </w:r>
      <w:proofErr w:type="spellEnd"/>
      <w:r w:rsidRPr="006860A7">
        <w:rPr>
          <w:i/>
          <w:iCs/>
          <w:color w:val="000000"/>
          <w:lang w:val="en-US" w:eastAsia="it-IT"/>
        </w:rPr>
        <w:t xml:space="preserve"> di </w:t>
      </w:r>
      <w:proofErr w:type="spellStart"/>
      <w:r w:rsidRPr="006860A7">
        <w:rPr>
          <w:i/>
          <w:iCs/>
          <w:color w:val="000000"/>
          <w:lang w:val="en-US" w:eastAsia="it-IT"/>
        </w:rPr>
        <w:t>Lettere</w:t>
      </w:r>
      <w:proofErr w:type="spellEnd"/>
      <w:r w:rsidRPr="006860A7">
        <w:rPr>
          <w:i/>
          <w:iCs/>
          <w:color w:val="000000"/>
          <w:lang w:val="en-US" w:eastAsia="it-IT"/>
        </w:rPr>
        <w:t xml:space="preserve"> e </w:t>
      </w:r>
      <w:proofErr w:type="spellStart"/>
      <w:r w:rsidRPr="006860A7">
        <w:rPr>
          <w:i/>
          <w:iCs/>
          <w:color w:val="000000"/>
          <w:lang w:val="en-US" w:eastAsia="it-IT"/>
        </w:rPr>
        <w:t>Filosofia</w:t>
      </w:r>
      <w:proofErr w:type="spellEnd"/>
      <w:r w:rsidRPr="006860A7">
        <w:rPr>
          <w:i/>
          <w:iCs/>
          <w:color w:val="000000"/>
          <w:lang w:val="en-US" w:eastAsia="it-IT"/>
        </w:rPr>
        <w:t xml:space="preserve"> </w:t>
      </w:r>
      <w:proofErr w:type="spellStart"/>
      <w:r w:rsidRPr="006860A7">
        <w:rPr>
          <w:i/>
          <w:iCs/>
          <w:color w:val="000000"/>
          <w:lang w:val="en-US" w:eastAsia="it-IT"/>
        </w:rPr>
        <w:t>dell’Università</w:t>
      </w:r>
      <w:proofErr w:type="spellEnd"/>
      <w:r w:rsidRPr="006860A7">
        <w:rPr>
          <w:i/>
          <w:iCs/>
          <w:color w:val="000000"/>
          <w:lang w:val="en-US" w:eastAsia="it-IT"/>
        </w:rPr>
        <w:t xml:space="preserve"> di Sassari</w:t>
      </w:r>
      <w:r w:rsidRPr="006860A7">
        <w:rPr>
          <w:color w:val="000000"/>
          <w:lang w:val="en-US" w:eastAsia="it-IT"/>
        </w:rPr>
        <w:t>, 1 (2009), 2010, pp. 353-378 (</w:t>
      </w:r>
      <w:r w:rsidRPr="006860A7">
        <w:rPr>
          <w:smallCaps/>
          <w:color w:val="000000"/>
          <w:lang w:val="en-US" w:eastAsia="it-IT"/>
        </w:rPr>
        <w:t xml:space="preserve">A. </w:t>
      </w:r>
      <w:proofErr w:type="spellStart"/>
      <w:r w:rsidRPr="006860A7">
        <w:rPr>
          <w:smallCaps/>
          <w:color w:val="000000"/>
          <w:lang w:val="en-US" w:eastAsia="it-IT"/>
        </w:rPr>
        <w:t>Soddu</w:t>
      </w:r>
      <w:proofErr w:type="spellEnd"/>
      <w:r w:rsidRPr="006860A7">
        <w:rPr>
          <w:color w:val="000000"/>
          <w:lang w:val="en-US" w:eastAsia="it-IT"/>
        </w:rPr>
        <w:t xml:space="preserve">: pp. 353-360, </w:t>
      </w:r>
      <w:r w:rsidRPr="006860A7">
        <w:rPr>
          <w:smallCaps/>
          <w:color w:val="000000"/>
          <w:lang w:val="en-US" w:eastAsia="it-IT"/>
        </w:rPr>
        <w:t>S. De Santis</w:t>
      </w:r>
      <w:r w:rsidRPr="006860A7">
        <w:rPr>
          <w:color w:val="000000"/>
          <w:lang w:val="en-US" w:eastAsia="it-IT"/>
        </w:rPr>
        <w:t>: pp. 360-378)</w:t>
      </w:r>
    </w:p>
    <w:p w14:paraId="3EA0C8E5" w14:textId="77777777" w:rsidR="006860A7" w:rsidRPr="006860A7" w:rsidRDefault="006860A7" w:rsidP="006860A7">
      <w:pPr>
        <w:pStyle w:val="Aaoeeu"/>
        <w:numPr>
          <w:ilvl w:val="0"/>
          <w:numId w:val="13"/>
        </w:numPr>
        <w:tabs>
          <w:tab w:val="left" w:pos="1985"/>
          <w:tab w:val="left" w:pos="2943"/>
          <w:tab w:val="left" w:pos="3227"/>
        </w:tabs>
        <w:spacing w:before="60" w:after="60" w:line="276" w:lineRule="auto"/>
        <w:ind w:left="274" w:hanging="274"/>
        <w:jc w:val="both"/>
      </w:pPr>
      <w:proofErr w:type="spellStart"/>
      <w:r w:rsidRPr="006860A7">
        <w:rPr>
          <w:bCs/>
        </w:rPr>
        <w:t>L’agricoltura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nelle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terre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sarde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tra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età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giudicale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ed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età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aragonese</w:t>
      </w:r>
      <w:proofErr w:type="spellEnd"/>
      <w:r w:rsidRPr="006860A7">
        <w:rPr>
          <w:bCs/>
        </w:rPr>
        <w:t xml:space="preserve">. </w:t>
      </w:r>
      <w:proofErr w:type="spellStart"/>
      <w:r w:rsidRPr="006860A7">
        <w:rPr>
          <w:bCs/>
        </w:rPr>
        <w:t>Produzione</w:t>
      </w:r>
      <w:proofErr w:type="spellEnd"/>
      <w:r w:rsidRPr="006860A7">
        <w:rPr>
          <w:bCs/>
        </w:rPr>
        <w:t xml:space="preserve">, </w:t>
      </w:r>
      <w:proofErr w:type="spellStart"/>
      <w:r w:rsidRPr="006860A7">
        <w:rPr>
          <w:bCs/>
        </w:rPr>
        <w:t>consumi</w:t>
      </w:r>
      <w:proofErr w:type="spellEnd"/>
      <w:r w:rsidRPr="006860A7">
        <w:rPr>
          <w:bCs/>
        </w:rPr>
        <w:t xml:space="preserve">, </w:t>
      </w:r>
      <w:proofErr w:type="spellStart"/>
      <w:r w:rsidRPr="006860A7">
        <w:rPr>
          <w:bCs/>
        </w:rPr>
        <w:t>tecniche</w:t>
      </w:r>
      <w:proofErr w:type="spellEnd"/>
      <w:r w:rsidRPr="006860A7">
        <w:rPr>
          <w:bCs/>
        </w:rPr>
        <w:t xml:space="preserve">, </w:t>
      </w:r>
      <w:proofErr w:type="spellStart"/>
      <w:r w:rsidRPr="006860A7">
        <w:rPr>
          <w:i/>
          <w:iCs/>
        </w:rPr>
        <w:t>Bullettino</w:t>
      </w:r>
      <w:proofErr w:type="spellEnd"/>
      <w:r w:rsidRPr="006860A7">
        <w:rPr>
          <w:i/>
          <w:iCs/>
        </w:rPr>
        <w:t xml:space="preserve"> </w:t>
      </w:r>
      <w:proofErr w:type="spellStart"/>
      <w:r w:rsidRPr="006860A7">
        <w:rPr>
          <w:i/>
          <w:iCs/>
        </w:rPr>
        <w:t>dell’Istituto</w:t>
      </w:r>
      <w:proofErr w:type="spellEnd"/>
      <w:r w:rsidRPr="006860A7">
        <w:rPr>
          <w:i/>
          <w:iCs/>
        </w:rPr>
        <w:t xml:space="preserve"> </w:t>
      </w:r>
      <w:proofErr w:type="spellStart"/>
      <w:r w:rsidRPr="006860A7">
        <w:rPr>
          <w:i/>
          <w:iCs/>
        </w:rPr>
        <w:t>Storico</w:t>
      </w:r>
      <w:proofErr w:type="spellEnd"/>
      <w:r w:rsidRPr="006860A7">
        <w:rPr>
          <w:i/>
          <w:iCs/>
        </w:rPr>
        <w:t xml:space="preserve"> </w:t>
      </w:r>
      <w:proofErr w:type="spellStart"/>
      <w:r w:rsidRPr="006860A7">
        <w:rPr>
          <w:i/>
          <w:iCs/>
        </w:rPr>
        <w:t>Italiano</w:t>
      </w:r>
      <w:proofErr w:type="spellEnd"/>
      <w:r w:rsidRPr="006860A7">
        <w:rPr>
          <w:i/>
          <w:iCs/>
        </w:rPr>
        <w:t xml:space="preserve"> per </w:t>
      </w:r>
      <w:proofErr w:type="spellStart"/>
      <w:r w:rsidRPr="006860A7">
        <w:rPr>
          <w:i/>
          <w:iCs/>
        </w:rPr>
        <w:t>il</w:t>
      </w:r>
      <w:proofErr w:type="spellEnd"/>
      <w:r w:rsidRPr="006860A7">
        <w:rPr>
          <w:i/>
          <w:iCs/>
        </w:rPr>
        <w:t xml:space="preserve"> </w:t>
      </w:r>
      <w:proofErr w:type="spellStart"/>
      <w:r w:rsidRPr="006860A7">
        <w:rPr>
          <w:i/>
          <w:iCs/>
        </w:rPr>
        <w:t>Medioevo</w:t>
      </w:r>
      <w:proofErr w:type="spellEnd"/>
      <w:r w:rsidRPr="006860A7">
        <w:t>, 109/2 (2007), 139-173</w:t>
      </w:r>
    </w:p>
    <w:p w14:paraId="3947D1D5" w14:textId="77777777" w:rsidR="006860A7" w:rsidRPr="006860A7" w:rsidRDefault="006860A7" w:rsidP="006860A7">
      <w:pPr>
        <w:pStyle w:val="testo"/>
        <w:keepNext w:val="0"/>
        <w:keepLines w:val="0"/>
        <w:widowControl w:val="0"/>
        <w:numPr>
          <w:ilvl w:val="0"/>
          <w:numId w:val="13"/>
        </w:numPr>
        <w:tabs>
          <w:tab w:val="left" w:pos="1985"/>
          <w:tab w:val="left" w:pos="2943"/>
          <w:tab w:val="left" w:pos="3227"/>
        </w:tabs>
        <w:spacing w:before="60" w:after="60" w:line="276" w:lineRule="auto"/>
        <w:ind w:left="274" w:hanging="274"/>
        <w:outlineLvl w:val="9"/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</w:pPr>
      <w:proofErr w:type="spellStart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Agricoltura</w:t>
      </w:r>
      <w:proofErr w:type="spellEnd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 e </w:t>
      </w:r>
      <w:proofErr w:type="spellStart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allevamento</w:t>
      </w:r>
      <w:proofErr w:type="spellEnd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 </w:t>
      </w:r>
      <w:proofErr w:type="spellStart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tra</w:t>
      </w:r>
      <w:proofErr w:type="spellEnd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 la </w:t>
      </w:r>
      <w:proofErr w:type="spellStart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valle</w:t>
      </w:r>
      <w:proofErr w:type="spellEnd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 </w:t>
      </w:r>
      <w:proofErr w:type="spellStart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dell’Amaseno</w:t>
      </w:r>
      <w:proofErr w:type="spellEnd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 e la </w:t>
      </w:r>
      <w:proofErr w:type="spellStart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valle</w:t>
      </w:r>
      <w:proofErr w:type="spellEnd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 del Sacco </w:t>
      </w:r>
      <w:proofErr w:type="spellStart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alla</w:t>
      </w:r>
      <w:proofErr w:type="spellEnd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 fine del </w:t>
      </w:r>
      <w:proofErr w:type="spellStart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>secolo</w:t>
      </w:r>
      <w:proofErr w:type="spellEnd"/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0"/>
          <w:lang w:val="en-US"/>
        </w:rPr>
        <w:t xml:space="preserve"> XV</w:t>
      </w:r>
      <w:r w:rsidRPr="006860A7"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  <w:t xml:space="preserve">, </w:t>
      </w:r>
      <w:r w:rsidRPr="006860A7">
        <w:rPr>
          <w:rFonts w:ascii="Times New Roman" w:eastAsia="Arial Unicode MS" w:hAnsi="Times New Roman" w:cs="Times New Roman"/>
          <w:i/>
          <w:iCs/>
          <w:spacing w:val="0"/>
          <w:sz w:val="20"/>
          <w:szCs w:val="20"/>
          <w:lang w:val="en-US"/>
        </w:rPr>
        <w:t xml:space="preserve">Latium. </w:t>
      </w:r>
      <w:proofErr w:type="spellStart"/>
      <w:r w:rsidRPr="006860A7">
        <w:rPr>
          <w:rFonts w:ascii="Times New Roman" w:eastAsia="Arial Unicode MS" w:hAnsi="Times New Roman" w:cs="Times New Roman"/>
          <w:i/>
          <w:iCs/>
          <w:spacing w:val="0"/>
          <w:sz w:val="20"/>
          <w:szCs w:val="20"/>
          <w:lang w:val="en-US"/>
        </w:rPr>
        <w:t>Rivista</w:t>
      </w:r>
      <w:proofErr w:type="spellEnd"/>
      <w:r w:rsidRPr="006860A7">
        <w:rPr>
          <w:rFonts w:ascii="Times New Roman" w:eastAsia="Arial Unicode MS" w:hAnsi="Times New Roman" w:cs="Times New Roman"/>
          <w:i/>
          <w:iCs/>
          <w:spacing w:val="0"/>
          <w:sz w:val="20"/>
          <w:szCs w:val="20"/>
          <w:lang w:val="en-US"/>
        </w:rPr>
        <w:t xml:space="preserve"> </w:t>
      </w:r>
      <w:proofErr w:type="spellStart"/>
      <w:r w:rsidRPr="006860A7">
        <w:rPr>
          <w:rFonts w:ascii="Times New Roman" w:eastAsia="Arial Unicode MS" w:hAnsi="Times New Roman" w:cs="Times New Roman"/>
          <w:i/>
          <w:iCs/>
          <w:spacing w:val="0"/>
          <w:sz w:val="20"/>
          <w:szCs w:val="20"/>
          <w:lang w:val="en-US"/>
        </w:rPr>
        <w:t>dell’Istituto</w:t>
      </w:r>
      <w:proofErr w:type="spellEnd"/>
      <w:r w:rsidRPr="006860A7">
        <w:rPr>
          <w:rFonts w:ascii="Times New Roman" w:eastAsia="Arial Unicode MS" w:hAnsi="Times New Roman" w:cs="Times New Roman"/>
          <w:i/>
          <w:iCs/>
          <w:spacing w:val="0"/>
          <w:sz w:val="20"/>
          <w:szCs w:val="20"/>
          <w:lang w:val="en-US"/>
        </w:rPr>
        <w:t xml:space="preserve"> di </w:t>
      </w:r>
      <w:proofErr w:type="spellStart"/>
      <w:r w:rsidRPr="006860A7">
        <w:rPr>
          <w:rFonts w:ascii="Times New Roman" w:eastAsia="Arial Unicode MS" w:hAnsi="Times New Roman" w:cs="Times New Roman"/>
          <w:i/>
          <w:iCs/>
          <w:spacing w:val="0"/>
          <w:sz w:val="20"/>
          <w:szCs w:val="20"/>
          <w:lang w:val="en-US"/>
        </w:rPr>
        <w:t>storia</w:t>
      </w:r>
      <w:proofErr w:type="spellEnd"/>
      <w:r w:rsidRPr="006860A7">
        <w:rPr>
          <w:rFonts w:ascii="Times New Roman" w:eastAsia="Arial Unicode MS" w:hAnsi="Times New Roman" w:cs="Times New Roman"/>
          <w:i/>
          <w:iCs/>
          <w:spacing w:val="0"/>
          <w:sz w:val="20"/>
          <w:szCs w:val="20"/>
          <w:lang w:val="en-US"/>
        </w:rPr>
        <w:t xml:space="preserve"> e di arte del Lazio </w:t>
      </w:r>
      <w:proofErr w:type="spellStart"/>
      <w:r w:rsidRPr="006860A7">
        <w:rPr>
          <w:rFonts w:ascii="Times New Roman" w:eastAsia="Arial Unicode MS" w:hAnsi="Times New Roman" w:cs="Times New Roman"/>
          <w:i/>
          <w:iCs/>
          <w:spacing w:val="0"/>
          <w:sz w:val="20"/>
          <w:szCs w:val="20"/>
          <w:lang w:val="en-US"/>
        </w:rPr>
        <w:t>meridionale</w:t>
      </w:r>
      <w:proofErr w:type="spellEnd"/>
      <w:r w:rsidRPr="006860A7">
        <w:rPr>
          <w:rFonts w:ascii="Times New Roman" w:eastAsia="Arial Unicode MS" w:hAnsi="Times New Roman" w:cs="Times New Roman"/>
          <w:spacing w:val="0"/>
          <w:sz w:val="20"/>
          <w:szCs w:val="20"/>
          <w:lang w:val="en-US"/>
        </w:rPr>
        <w:t>, 24 (</w:t>
      </w:r>
      <w:r w:rsidRPr="006860A7">
        <w:rPr>
          <w:rFonts w:ascii="Times New Roman" w:hAnsi="Times New Roman" w:cs="Times New Roman"/>
          <w:spacing w:val="0"/>
          <w:sz w:val="20"/>
          <w:szCs w:val="20"/>
          <w:lang w:val="en-US"/>
        </w:rPr>
        <w:t>2007)</w:t>
      </w:r>
    </w:p>
    <w:p w14:paraId="1349ADA6" w14:textId="77777777" w:rsidR="006860A7" w:rsidRPr="006860A7" w:rsidRDefault="006860A7" w:rsidP="006860A7">
      <w:pPr>
        <w:pStyle w:val="Aaoeeu"/>
        <w:numPr>
          <w:ilvl w:val="0"/>
          <w:numId w:val="13"/>
        </w:numPr>
        <w:tabs>
          <w:tab w:val="left" w:pos="1985"/>
          <w:tab w:val="left" w:pos="2943"/>
          <w:tab w:val="left" w:pos="3227"/>
        </w:tabs>
        <w:spacing w:before="60" w:after="60" w:line="276" w:lineRule="auto"/>
        <w:ind w:left="274" w:hanging="274"/>
        <w:jc w:val="both"/>
      </w:pPr>
      <w:r w:rsidRPr="006860A7">
        <w:rPr>
          <w:bCs/>
        </w:rPr>
        <w:t xml:space="preserve">Il </w:t>
      </w:r>
      <w:proofErr w:type="spellStart"/>
      <w:r w:rsidRPr="006860A7">
        <w:rPr>
          <w:bCs/>
        </w:rPr>
        <w:t>salto</w:t>
      </w:r>
      <w:proofErr w:type="spellEnd"/>
      <w:r w:rsidRPr="006860A7">
        <w:rPr>
          <w:bCs/>
        </w:rPr>
        <w:t xml:space="preserve">. La </w:t>
      </w:r>
      <w:proofErr w:type="spellStart"/>
      <w:r w:rsidRPr="006860A7">
        <w:rPr>
          <w:bCs/>
        </w:rPr>
        <w:t>frontiera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dello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spazio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agrario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nella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Sardegna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medievale</w:t>
      </w:r>
      <w:proofErr w:type="spellEnd"/>
      <w:r w:rsidRPr="006860A7">
        <w:rPr>
          <w:bCs/>
        </w:rPr>
        <w:t xml:space="preserve">, </w:t>
      </w:r>
      <w:proofErr w:type="spellStart"/>
      <w:r w:rsidRPr="006860A7">
        <w:rPr>
          <w:i/>
          <w:iCs/>
        </w:rPr>
        <w:t>Rivista</w:t>
      </w:r>
      <w:proofErr w:type="spellEnd"/>
      <w:r w:rsidRPr="006860A7">
        <w:rPr>
          <w:i/>
          <w:iCs/>
        </w:rPr>
        <w:t xml:space="preserve"> di </w:t>
      </w:r>
      <w:proofErr w:type="spellStart"/>
      <w:r w:rsidRPr="006860A7">
        <w:rPr>
          <w:i/>
          <w:iCs/>
        </w:rPr>
        <w:t>Storia</w:t>
      </w:r>
      <w:proofErr w:type="spellEnd"/>
      <w:r w:rsidRPr="006860A7">
        <w:rPr>
          <w:i/>
          <w:iCs/>
        </w:rPr>
        <w:t xml:space="preserve"> </w:t>
      </w:r>
      <w:proofErr w:type="spellStart"/>
      <w:r w:rsidRPr="006860A7">
        <w:rPr>
          <w:i/>
          <w:iCs/>
        </w:rPr>
        <w:t>dell’Agricoltura</w:t>
      </w:r>
      <w:proofErr w:type="spellEnd"/>
      <w:r w:rsidRPr="006860A7">
        <w:t>, 42.1 (2002), 3-48</w:t>
      </w:r>
    </w:p>
    <w:p w14:paraId="0C9787E8" w14:textId="77777777" w:rsidR="006860A7" w:rsidRPr="006860A7" w:rsidRDefault="006860A7" w:rsidP="006860A7">
      <w:pPr>
        <w:pStyle w:val="Aaoeeu"/>
        <w:numPr>
          <w:ilvl w:val="0"/>
          <w:numId w:val="13"/>
        </w:numPr>
        <w:tabs>
          <w:tab w:val="left" w:pos="1985"/>
          <w:tab w:val="left" w:pos="2943"/>
          <w:tab w:val="left" w:pos="3227"/>
        </w:tabs>
        <w:spacing w:before="60" w:after="60" w:line="276" w:lineRule="auto"/>
        <w:ind w:left="274" w:hanging="274"/>
        <w:jc w:val="both"/>
        <w:rPr>
          <w:iCs/>
        </w:rPr>
      </w:pPr>
      <w:proofErr w:type="spellStart"/>
      <w:r w:rsidRPr="006860A7">
        <w:rPr>
          <w:bCs/>
        </w:rPr>
        <w:t>Ceprano</w:t>
      </w:r>
      <w:proofErr w:type="spellEnd"/>
      <w:r w:rsidRPr="006860A7">
        <w:rPr>
          <w:bCs/>
        </w:rPr>
        <w:t xml:space="preserve">, 1330. Una </w:t>
      </w:r>
      <w:proofErr w:type="spellStart"/>
      <w:r w:rsidRPr="006860A7">
        <w:rPr>
          <w:bCs/>
        </w:rPr>
        <w:t>testimonianza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sul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consumo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alimentare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nel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Tardo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Medioevo</w:t>
      </w:r>
      <w:proofErr w:type="spellEnd"/>
      <w:r w:rsidRPr="006860A7">
        <w:rPr>
          <w:bCs/>
        </w:rPr>
        <w:t xml:space="preserve">, </w:t>
      </w:r>
      <w:proofErr w:type="spellStart"/>
      <w:r w:rsidRPr="006860A7">
        <w:rPr>
          <w:i/>
          <w:iCs/>
        </w:rPr>
        <w:t>Rivista</w:t>
      </w:r>
      <w:proofErr w:type="spellEnd"/>
      <w:r w:rsidRPr="006860A7">
        <w:rPr>
          <w:i/>
          <w:iCs/>
        </w:rPr>
        <w:t xml:space="preserve"> </w:t>
      </w:r>
      <w:proofErr w:type="spellStart"/>
      <w:r w:rsidRPr="006860A7">
        <w:rPr>
          <w:i/>
          <w:iCs/>
        </w:rPr>
        <w:t>Storica</w:t>
      </w:r>
      <w:proofErr w:type="spellEnd"/>
      <w:r w:rsidRPr="006860A7">
        <w:rPr>
          <w:i/>
          <w:iCs/>
        </w:rPr>
        <w:t xml:space="preserve"> del Lazio</w:t>
      </w:r>
      <w:r w:rsidRPr="006860A7">
        <w:rPr>
          <w:iCs/>
        </w:rPr>
        <w:t>, 4.5 (1996), 83-99</w:t>
      </w:r>
    </w:p>
    <w:p w14:paraId="04D25A54" w14:textId="74025487" w:rsidR="006860A7" w:rsidRDefault="006860A7" w:rsidP="00EE45BF">
      <w:pPr>
        <w:pStyle w:val="Aaoeeu"/>
        <w:numPr>
          <w:ilvl w:val="0"/>
          <w:numId w:val="13"/>
        </w:numPr>
        <w:tabs>
          <w:tab w:val="left" w:pos="1985"/>
          <w:tab w:val="left" w:pos="2943"/>
          <w:tab w:val="left" w:pos="3227"/>
        </w:tabs>
        <w:spacing w:before="60" w:after="60" w:line="276" w:lineRule="auto"/>
        <w:ind w:left="274" w:hanging="274"/>
        <w:jc w:val="both"/>
        <w:rPr>
          <w:rFonts w:eastAsia="Arial Unicode MS"/>
        </w:rPr>
      </w:pPr>
      <w:r w:rsidRPr="006860A7">
        <w:rPr>
          <w:bCs/>
        </w:rPr>
        <w:t xml:space="preserve">Primo </w:t>
      </w:r>
      <w:proofErr w:type="spellStart"/>
      <w:r w:rsidRPr="006860A7">
        <w:rPr>
          <w:bCs/>
        </w:rPr>
        <w:t>Laboratorio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internazionale</w:t>
      </w:r>
      <w:proofErr w:type="spellEnd"/>
      <w:r w:rsidRPr="006860A7">
        <w:rPr>
          <w:bCs/>
        </w:rPr>
        <w:t xml:space="preserve"> di </w:t>
      </w:r>
      <w:proofErr w:type="spellStart"/>
      <w:r w:rsidRPr="006860A7">
        <w:rPr>
          <w:bCs/>
        </w:rPr>
        <w:t>Storia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agraria</w:t>
      </w:r>
      <w:proofErr w:type="spellEnd"/>
      <w:r w:rsidRPr="006860A7">
        <w:rPr>
          <w:bCs/>
        </w:rPr>
        <w:t xml:space="preserve"> (</w:t>
      </w:r>
      <w:proofErr w:type="spellStart"/>
      <w:r w:rsidRPr="006860A7">
        <w:rPr>
          <w:bCs/>
        </w:rPr>
        <w:t>Montalcino</w:t>
      </w:r>
      <w:proofErr w:type="spellEnd"/>
      <w:r w:rsidRPr="006860A7">
        <w:rPr>
          <w:bCs/>
        </w:rPr>
        <w:t xml:space="preserve"> [SI], 31 </w:t>
      </w:r>
      <w:proofErr w:type="spellStart"/>
      <w:r w:rsidRPr="006860A7">
        <w:rPr>
          <w:bCs/>
        </w:rPr>
        <w:t>agosto</w:t>
      </w:r>
      <w:proofErr w:type="spellEnd"/>
      <w:r w:rsidRPr="006860A7">
        <w:rPr>
          <w:bCs/>
        </w:rPr>
        <w:t xml:space="preserve"> – 4 </w:t>
      </w:r>
      <w:proofErr w:type="spellStart"/>
      <w:r w:rsidRPr="006860A7">
        <w:rPr>
          <w:bCs/>
        </w:rPr>
        <w:t>settembre</w:t>
      </w:r>
      <w:proofErr w:type="spellEnd"/>
      <w:r w:rsidRPr="006860A7">
        <w:rPr>
          <w:bCs/>
        </w:rPr>
        <w:t xml:space="preserve"> 1998), </w:t>
      </w:r>
      <w:proofErr w:type="spellStart"/>
      <w:r w:rsidRPr="006860A7">
        <w:rPr>
          <w:rFonts w:eastAsia="Arial Unicode MS"/>
          <w:i/>
          <w:iCs/>
        </w:rPr>
        <w:t>Medioevo</w:t>
      </w:r>
      <w:proofErr w:type="spellEnd"/>
      <w:r w:rsidRPr="006860A7">
        <w:rPr>
          <w:rFonts w:eastAsia="Arial Unicode MS"/>
          <w:i/>
          <w:iCs/>
        </w:rPr>
        <w:t xml:space="preserve">. </w:t>
      </w:r>
      <w:proofErr w:type="spellStart"/>
      <w:r w:rsidRPr="006860A7">
        <w:rPr>
          <w:rFonts w:eastAsia="Arial Unicode MS"/>
          <w:i/>
          <w:iCs/>
        </w:rPr>
        <w:t>Saggi</w:t>
      </w:r>
      <w:proofErr w:type="spellEnd"/>
      <w:r w:rsidRPr="006860A7">
        <w:rPr>
          <w:rFonts w:eastAsia="Arial Unicode MS"/>
          <w:i/>
          <w:iCs/>
        </w:rPr>
        <w:t xml:space="preserve"> e </w:t>
      </w:r>
      <w:proofErr w:type="spellStart"/>
      <w:r w:rsidRPr="006860A7">
        <w:rPr>
          <w:rFonts w:eastAsia="Arial Unicode MS"/>
          <w:i/>
          <w:iCs/>
        </w:rPr>
        <w:t>Rassegne</w:t>
      </w:r>
      <w:proofErr w:type="spellEnd"/>
      <w:r w:rsidRPr="006860A7">
        <w:rPr>
          <w:rFonts w:eastAsia="Arial Unicode MS"/>
        </w:rPr>
        <w:t>, 23 (1998), 263-266</w:t>
      </w:r>
    </w:p>
    <w:p w14:paraId="5CAE1CED" w14:textId="77777777" w:rsidR="00EE45BF" w:rsidRPr="00EE45BF" w:rsidRDefault="00EE45BF" w:rsidP="00EE45BF">
      <w:pPr>
        <w:pStyle w:val="testo"/>
        <w:keepNext w:val="0"/>
        <w:keepLines w:val="0"/>
        <w:widowControl w:val="0"/>
        <w:numPr>
          <w:ilvl w:val="0"/>
          <w:numId w:val="13"/>
        </w:numPr>
        <w:tabs>
          <w:tab w:val="left" w:pos="1701"/>
          <w:tab w:val="left" w:pos="2943"/>
          <w:tab w:val="left" w:pos="3227"/>
        </w:tabs>
        <w:spacing w:before="0" w:after="0" w:line="276" w:lineRule="auto"/>
        <w:outlineLvl w:val="9"/>
        <w:rPr>
          <w:rFonts w:ascii="Times New Roman" w:eastAsia="Arial Unicode MS" w:hAnsi="Times New Roman" w:cs="Times New Roman"/>
          <w:spacing w:val="0"/>
          <w:sz w:val="10"/>
          <w:szCs w:val="20"/>
          <w:lang w:val="en-US"/>
        </w:rPr>
      </w:pPr>
    </w:p>
    <w:p w14:paraId="14E004E9" w14:textId="77777777" w:rsidR="006860A7" w:rsidRPr="006860A7" w:rsidRDefault="006860A7" w:rsidP="006860A7">
      <w:pPr>
        <w:pStyle w:val="testo"/>
        <w:tabs>
          <w:tab w:val="left" w:pos="16587"/>
          <w:tab w:val="left" w:pos="17687"/>
          <w:tab w:val="left" w:pos="17971"/>
        </w:tabs>
        <w:spacing w:before="0" w:after="120" w:line="200" w:lineRule="atLeast"/>
        <w:ind w:left="1843" w:hanging="1843"/>
        <w:rPr>
          <w:rFonts w:ascii="Times New Roman" w:eastAsia="Arial Unicode MS" w:hAnsi="Times New Roman" w:cs="Times New Roman"/>
          <w:bCs/>
          <w:spacing w:val="0"/>
          <w:sz w:val="20"/>
          <w:szCs w:val="22"/>
          <w:u w:val="single"/>
          <w:lang w:val="en-US"/>
        </w:rPr>
      </w:pPr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2"/>
          <w:u w:val="single"/>
          <w:lang w:val="en-US"/>
        </w:rPr>
        <w:t>Chapters in Edited Collections/Special Issues:</w:t>
      </w:r>
    </w:p>
    <w:p w14:paraId="7129218E" w14:textId="77777777" w:rsidR="006860A7" w:rsidRPr="006860A7" w:rsidRDefault="006860A7" w:rsidP="006860A7">
      <w:pPr>
        <w:pStyle w:val="ListParagraph"/>
        <w:numPr>
          <w:ilvl w:val="0"/>
          <w:numId w:val="13"/>
        </w:numPr>
        <w:tabs>
          <w:tab w:val="left" w:pos="1985"/>
          <w:tab w:val="left" w:pos="2943"/>
          <w:tab w:val="left" w:pos="3227"/>
        </w:tabs>
        <w:spacing w:before="60" w:after="60" w:line="276" w:lineRule="auto"/>
        <w:ind w:left="274" w:hanging="274"/>
        <w:jc w:val="both"/>
        <w:rPr>
          <w:rFonts w:eastAsia="Arial Unicode MS"/>
          <w:bCs/>
          <w:lang w:val="en-US"/>
        </w:rPr>
      </w:pPr>
      <w:proofErr w:type="spellStart"/>
      <w:r w:rsidRPr="006860A7">
        <w:rPr>
          <w:rFonts w:eastAsia="Arial Unicode MS"/>
          <w:bCs/>
          <w:lang w:val="en-US"/>
        </w:rPr>
        <w:t>L’olivo</w:t>
      </w:r>
      <w:proofErr w:type="spellEnd"/>
      <w:r w:rsidRPr="006860A7">
        <w:rPr>
          <w:rFonts w:eastAsia="Arial Unicode MS"/>
          <w:bCs/>
          <w:lang w:val="en-US"/>
        </w:rPr>
        <w:t xml:space="preserve"> e </w:t>
      </w:r>
      <w:proofErr w:type="spellStart"/>
      <w:r w:rsidRPr="006860A7">
        <w:rPr>
          <w:rFonts w:eastAsia="Arial Unicode MS"/>
          <w:bCs/>
          <w:lang w:val="en-US"/>
        </w:rPr>
        <w:t>l’olio</w:t>
      </w:r>
      <w:proofErr w:type="spellEnd"/>
      <w:r w:rsidRPr="006860A7">
        <w:rPr>
          <w:rFonts w:eastAsia="Arial Unicode MS"/>
          <w:b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lang w:val="en-US"/>
        </w:rPr>
        <w:t>dall’Alto</w:t>
      </w:r>
      <w:proofErr w:type="spellEnd"/>
      <w:r w:rsidRPr="006860A7">
        <w:rPr>
          <w:rFonts w:eastAsia="Arial Unicode MS"/>
          <w:b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lang w:val="en-US"/>
        </w:rPr>
        <w:t>Medioevo</w:t>
      </w:r>
      <w:proofErr w:type="spellEnd"/>
      <w:r w:rsidRPr="006860A7">
        <w:rPr>
          <w:rFonts w:eastAsia="Arial Unicode MS"/>
          <w:b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lang w:val="en-US"/>
        </w:rPr>
        <w:t>all’età</w:t>
      </w:r>
      <w:proofErr w:type="spellEnd"/>
      <w:r w:rsidRPr="006860A7">
        <w:rPr>
          <w:rFonts w:eastAsia="Arial Unicode MS"/>
          <w:b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lang w:val="en-US"/>
        </w:rPr>
        <w:t>giudicale</w:t>
      </w:r>
      <w:proofErr w:type="spellEnd"/>
      <w:r w:rsidRPr="006860A7">
        <w:rPr>
          <w:rFonts w:eastAsia="Arial Unicode MS"/>
          <w:bCs/>
          <w:lang w:val="en-US"/>
        </w:rPr>
        <w:t xml:space="preserve">, </w:t>
      </w:r>
      <w:r w:rsidRPr="006860A7">
        <w:rPr>
          <w:rFonts w:eastAsia="Arial Unicode MS"/>
          <w:bCs/>
          <w:i/>
          <w:lang w:val="en-US"/>
        </w:rPr>
        <w:t xml:space="preserve">Olio e </w:t>
      </w:r>
      <w:proofErr w:type="spellStart"/>
      <w:r w:rsidRPr="006860A7">
        <w:rPr>
          <w:rFonts w:eastAsia="Arial Unicode MS"/>
          <w:bCs/>
          <w:i/>
          <w:lang w:val="en-US"/>
        </w:rPr>
        <w:t>Olivo</w:t>
      </w:r>
      <w:proofErr w:type="spellEnd"/>
      <w:r w:rsidRPr="006860A7">
        <w:rPr>
          <w:rFonts w:eastAsia="Arial Unicode MS"/>
          <w:bCs/>
          <w:i/>
          <w:lang w:val="en-US"/>
        </w:rPr>
        <w:t xml:space="preserve">. </w:t>
      </w:r>
      <w:proofErr w:type="spellStart"/>
      <w:r w:rsidRPr="006860A7">
        <w:rPr>
          <w:rFonts w:eastAsia="Arial Unicode MS"/>
          <w:bCs/>
          <w:i/>
          <w:lang w:val="en-US"/>
        </w:rPr>
        <w:t>Storia</w:t>
      </w:r>
      <w:proofErr w:type="spellEnd"/>
      <w:r w:rsidRPr="006860A7">
        <w:rPr>
          <w:rFonts w:eastAsia="Arial Unicode MS"/>
          <w:bCs/>
          <w:i/>
          <w:lang w:val="en-US"/>
        </w:rPr>
        <w:t xml:space="preserve">, </w:t>
      </w:r>
      <w:proofErr w:type="spellStart"/>
      <w:r w:rsidRPr="006860A7">
        <w:rPr>
          <w:rFonts w:eastAsia="Arial Unicode MS"/>
          <w:bCs/>
          <w:i/>
          <w:lang w:val="en-US"/>
        </w:rPr>
        <w:t>cultura</w:t>
      </w:r>
      <w:proofErr w:type="spellEnd"/>
      <w:r w:rsidRPr="006860A7">
        <w:rPr>
          <w:rFonts w:eastAsia="Arial Unicode MS"/>
          <w:bCs/>
          <w:i/>
          <w:lang w:val="en-US"/>
        </w:rPr>
        <w:t xml:space="preserve"> e </w:t>
      </w:r>
      <w:proofErr w:type="spellStart"/>
      <w:r w:rsidRPr="006860A7">
        <w:rPr>
          <w:rFonts w:eastAsia="Arial Unicode MS"/>
          <w:bCs/>
          <w:i/>
          <w:lang w:val="en-US"/>
        </w:rPr>
        <w:t>tradizione</w:t>
      </w:r>
      <w:proofErr w:type="spellEnd"/>
      <w:r w:rsidRPr="006860A7">
        <w:rPr>
          <w:rFonts w:eastAsia="Arial Unicode MS"/>
          <w:bCs/>
          <w:i/>
          <w:lang w:val="en-US"/>
        </w:rPr>
        <w:t xml:space="preserve"> in </w:t>
      </w:r>
      <w:proofErr w:type="spellStart"/>
      <w:r w:rsidRPr="006860A7">
        <w:rPr>
          <w:rFonts w:eastAsia="Arial Unicode MS"/>
          <w:bCs/>
          <w:i/>
          <w:lang w:val="en-US"/>
        </w:rPr>
        <w:t>Sardegna</w:t>
      </w:r>
      <w:proofErr w:type="spellEnd"/>
      <w:r w:rsidRPr="006860A7">
        <w:rPr>
          <w:rFonts w:eastAsia="Arial Unicode MS"/>
          <w:bCs/>
          <w:lang w:val="en-US"/>
        </w:rPr>
        <w:t xml:space="preserve">, </w:t>
      </w:r>
      <w:proofErr w:type="spellStart"/>
      <w:r w:rsidRPr="006860A7">
        <w:rPr>
          <w:rFonts w:eastAsia="Arial Unicode MS"/>
          <w:bCs/>
          <w:lang w:val="en-US"/>
        </w:rPr>
        <w:t>Illisso</w:t>
      </w:r>
      <w:proofErr w:type="spellEnd"/>
      <w:r w:rsidRPr="006860A7">
        <w:rPr>
          <w:rFonts w:eastAsia="Arial Unicode MS"/>
          <w:bCs/>
          <w:lang w:val="en-US"/>
        </w:rPr>
        <w:t xml:space="preserve">, </w:t>
      </w:r>
      <w:proofErr w:type="spellStart"/>
      <w:r w:rsidRPr="006860A7">
        <w:rPr>
          <w:rFonts w:eastAsia="Arial Unicode MS"/>
          <w:bCs/>
          <w:lang w:val="en-US"/>
        </w:rPr>
        <w:t>Nuoro</w:t>
      </w:r>
      <w:proofErr w:type="spellEnd"/>
      <w:r w:rsidRPr="006860A7">
        <w:rPr>
          <w:rFonts w:eastAsia="Arial Unicode MS"/>
          <w:bCs/>
          <w:lang w:val="en-US"/>
        </w:rPr>
        <w:t>, 2014</w:t>
      </w:r>
    </w:p>
    <w:p w14:paraId="51F9264B" w14:textId="77777777" w:rsidR="006860A7" w:rsidRPr="006860A7" w:rsidRDefault="006860A7" w:rsidP="006860A7">
      <w:pPr>
        <w:pStyle w:val="ListParagraph"/>
        <w:numPr>
          <w:ilvl w:val="0"/>
          <w:numId w:val="13"/>
        </w:numPr>
        <w:tabs>
          <w:tab w:val="left" w:pos="1985"/>
          <w:tab w:val="left" w:pos="2943"/>
          <w:tab w:val="left" w:pos="3227"/>
        </w:tabs>
        <w:spacing w:before="60" w:after="60" w:line="276" w:lineRule="auto"/>
        <w:ind w:left="274" w:hanging="274"/>
        <w:jc w:val="both"/>
        <w:rPr>
          <w:lang w:val="en-US"/>
        </w:rPr>
      </w:pPr>
      <w:r w:rsidRPr="006860A7">
        <w:rPr>
          <w:bCs/>
          <w:lang w:val="en-US"/>
        </w:rPr>
        <w:t xml:space="preserve">Il </w:t>
      </w:r>
      <w:proofErr w:type="spellStart"/>
      <w:r w:rsidRPr="006860A7">
        <w:rPr>
          <w:bCs/>
          <w:lang w:val="en-US"/>
        </w:rPr>
        <w:t>priorato</w:t>
      </w:r>
      <w:proofErr w:type="spellEnd"/>
      <w:r w:rsidRPr="006860A7">
        <w:rPr>
          <w:bCs/>
          <w:lang w:val="en-US"/>
        </w:rPr>
        <w:t xml:space="preserve"> </w:t>
      </w:r>
      <w:proofErr w:type="spellStart"/>
      <w:r w:rsidRPr="006860A7">
        <w:rPr>
          <w:bCs/>
          <w:lang w:val="en-US"/>
        </w:rPr>
        <w:t>camaldolese</w:t>
      </w:r>
      <w:proofErr w:type="spellEnd"/>
      <w:r w:rsidRPr="006860A7">
        <w:rPr>
          <w:bCs/>
          <w:lang w:val="en-US"/>
        </w:rPr>
        <w:t xml:space="preserve"> di S. Nicola di </w:t>
      </w:r>
      <w:proofErr w:type="spellStart"/>
      <w:r w:rsidRPr="006860A7">
        <w:rPr>
          <w:bCs/>
          <w:lang w:val="en-US"/>
        </w:rPr>
        <w:t>Trullas</w:t>
      </w:r>
      <w:proofErr w:type="spellEnd"/>
      <w:r w:rsidRPr="006860A7">
        <w:rPr>
          <w:lang w:val="en-US"/>
        </w:rPr>
        <w:t xml:space="preserve">, in </w:t>
      </w:r>
      <w:proofErr w:type="spellStart"/>
      <w:r w:rsidRPr="006860A7">
        <w:rPr>
          <w:i/>
          <w:iCs/>
          <w:lang w:val="en-US"/>
        </w:rPr>
        <w:t>Semestene</w:t>
      </w:r>
      <w:proofErr w:type="spellEnd"/>
      <w:r w:rsidRPr="006860A7">
        <w:rPr>
          <w:i/>
          <w:iCs/>
          <w:lang w:val="en-US"/>
        </w:rPr>
        <w:t xml:space="preserve"> </w:t>
      </w:r>
      <w:proofErr w:type="spellStart"/>
      <w:r w:rsidRPr="006860A7">
        <w:rPr>
          <w:i/>
          <w:iCs/>
          <w:lang w:val="en-US"/>
        </w:rPr>
        <w:t>tra</w:t>
      </w:r>
      <w:proofErr w:type="spellEnd"/>
      <w:r w:rsidRPr="006860A7">
        <w:rPr>
          <w:i/>
          <w:iCs/>
          <w:lang w:val="en-US"/>
        </w:rPr>
        <w:t xml:space="preserve"> </w:t>
      </w:r>
      <w:proofErr w:type="spellStart"/>
      <w:r w:rsidRPr="006860A7">
        <w:rPr>
          <w:i/>
          <w:iCs/>
          <w:lang w:val="en-US"/>
        </w:rPr>
        <w:t>storia</w:t>
      </w:r>
      <w:proofErr w:type="spellEnd"/>
      <w:r w:rsidRPr="006860A7">
        <w:rPr>
          <w:i/>
          <w:iCs/>
          <w:lang w:val="en-US"/>
        </w:rPr>
        <w:t xml:space="preserve"> e </w:t>
      </w:r>
      <w:proofErr w:type="spellStart"/>
      <w:r w:rsidRPr="006860A7">
        <w:rPr>
          <w:i/>
          <w:iCs/>
          <w:lang w:val="en-US"/>
        </w:rPr>
        <w:t>presente</w:t>
      </w:r>
      <w:proofErr w:type="spellEnd"/>
      <w:r w:rsidRPr="006860A7">
        <w:rPr>
          <w:lang w:val="en-US"/>
        </w:rPr>
        <w:t>, 2010</w:t>
      </w:r>
    </w:p>
    <w:p w14:paraId="5E3EDFB0" w14:textId="77777777" w:rsidR="006860A7" w:rsidRPr="006860A7" w:rsidRDefault="006860A7" w:rsidP="006860A7">
      <w:pPr>
        <w:pStyle w:val="Aaoeeu"/>
        <w:numPr>
          <w:ilvl w:val="0"/>
          <w:numId w:val="13"/>
        </w:numPr>
        <w:tabs>
          <w:tab w:val="left" w:pos="1985"/>
          <w:tab w:val="left" w:pos="2943"/>
          <w:tab w:val="left" w:pos="3227"/>
        </w:tabs>
        <w:spacing w:before="60" w:after="60" w:line="276" w:lineRule="auto"/>
        <w:ind w:left="274" w:hanging="274"/>
        <w:jc w:val="both"/>
        <w:rPr>
          <w:rStyle w:val="personname"/>
        </w:rPr>
      </w:pPr>
      <w:proofErr w:type="spellStart"/>
      <w:r w:rsidRPr="006860A7">
        <w:rPr>
          <w:bCs/>
        </w:rPr>
        <w:t>Consuetudine</w:t>
      </w:r>
      <w:proofErr w:type="spellEnd"/>
      <w:r w:rsidRPr="006860A7">
        <w:rPr>
          <w:bCs/>
        </w:rPr>
        <w:t xml:space="preserve"> e </w:t>
      </w:r>
      <w:proofErr w:type="spellStart"/>
      <w:r w:rsidRPr="006860A7">
        <w:rPr>
          <w:bCs/>
        </w:rPr>
        <w:t>struttura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fondiaria</w:t>
      </w:r>
      <w:proofErr w:type="spellEnd"/>
      <w:r w:rsidRPr="006860A7">
        <w:rPr>
          <w:bCs/>
        </w:rPr>
        <w:t xml:space="preserve"> in </w:t>
      </w:r>
      <w:proofErr w:type="spellStart"/>
      <w:r w:rsidRPr="006860A7">
        <w:rPr>
          <w:bCs/>
        </w:rPr>
        <w:t>Sardegna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tra</w:t>
      </w:r>
      <w:proofErr w:type="spellEnd"/>
      <w:r w:rsidRPr="006860A7">
        <w:rPr>
          <w:bCs/>
        </w:rPr>
        <w:t xml:space="preserve"> XII e XIV </w:t>
      </w:r>
      <w:proofErr w:type="spellStart"/>
      <w:r w:rsidRPr="006860A7">
        <w:rPr>
          <w:bCs/>
        </w:rPr>
        <w:t>secolo</w:t>
      </w:r>
      <w:proofErr w:type="spellEnd"/>
      <w:r w:rsidRPr="006860A7">
        <w:rPr>
          <w:bCs/>
        </w:rPr>
        <w:t xml:space="preserve">, </w:t>
      </w:r>
      <w:r w:rsidRPr="006860A7">
        <w:rPr>
          <w:i/>
          <w:iCs/>
        </w:rPr>
        <w:t xml:space="preserve">La Carta de </w:t>
      </w:r>
      <w:proofErr w:type="spellStart"/>
      <w:r w:rsidRPr="006860A7">
        <w:rPr>
          <w:i/>
          <w:iCs/>
        </w:rPr>
        <w:t>Logu</w:t>
      </w:r>
      <w:proofErr w:type="spellEnd"/>
      <w:r w:rsidRPr="006860A7">
        <w:rPr>
          <w:i/>
          <w:iCs/>
        </w:rPr>
        <w:t xml:space="preserve"> </w:t>
      </w:r>
      <w:proofErr w:type="spellStart"/>
      <w:r w:rsidRPr="006860A7">
        <w:rPr>
          <w:i/>
          <w:iCs/>
        </w:rPr>
        <w:t>nella</w:t>
      </w:r>
      <w:proofErr w:type="spellEnd"/>
      <w:r w:rsidRPr="006860A7">
        <w:rPr>
          <w:i/>
          <w:iCs/>
        </w:rPr>
        <w:t xml:space="preserve"> </w:t>
      </w:r>
      <w:proofErr w:type="spellStart"/>
      <w:r w:rsidRPr="006860A7">
        <w:rPr>
          <w:i/>
          <w:iCs/>
        </w:rPr>
        <w:t>storia</w:t>
      </w:r>
      <w:proofErr w:type="spellEnd"/>
      <w:r w:rsidRPr="006860A7">
        <w:rPr>
          <w:i/>
          <w:iCs/>
        </w:rPr>
        <w:t xml:space="preserve"> del </w:t>
      </w:r>
      <w:proofErr w:type="spellStart"/>
      <w:r w:rsidRPr="006860A7">
        <w:rPr>
          <w:i/>
          <w:iCs/>
        </w:rPr>
        <w:t>diritto</w:t>
      </w:r>
      <w:proofErr w:type="spellEnd"/>
      <w:r w:rsidRPr="006860A7">
        <w:rPr>
          <w:i/>
          <w:iCs/>
        </w:rPr>
        <w:t xml:space="preserve"> </w:t>
      </w:r>
      <w:proofErr w:type="spellStart"/>
      <w:r w:rsidRPr="006860A7">
        <w:rPr>
          <w:i/>
          <w:iCs/>
        </w:rPr>
        <w:t>italiano</w:t>
      </w:r>
      <w:proofErr w:type="spellEnd"/>
      <w:r w:rsidRPr="006860A7">
        <w:t xml:space="preserve">, a </w:t>
      </w:r>
      <w:proofErr w:type="spellStart"/>
      <w:r w:rsidRPr="006860A7">
        <w:t>cura</w:t>
      </w:r>
      <w:proofErr w:type="spellEnd"/>
      <w:r w:rsidRPr="006860A7">
        <w:t xml:space="preserve"> di A. </w:t>
      </w:r>
      <w:proofErr w:type="spellStart"/>
      <w:r w:rsidRPr="006860A7">
        <w:t>Mattone</w:t>
      </w:r>
      <w:proofErr w:type="spellEnd"/>
      <w:r w:rsidRPr="006860A7">
        <w:t xml:space="preserve"> e I. </w:t>
      </w:r>
      <w:proofErr w:type="spellStart"/>
      <w:r w:rsidRPr="006860A7">
        <w:t>Birocchi</w:t>
      </w:r>
      <w:proofErr w:type="spellEnd"/>
      <w:r w:rsidRPr="006860A7">
        <w:t xml:space="preserve">, ed. </w:t>
      </w:r>
      <w:proofErr w:type="spellStart"/>
      <w:r w:rsidRPr="006860A7">
        <w:t>Laterza</w:t>
      </w:r>
      <w:proofErr w:type="spellEnd"/>
      <w:r w:rsidRPr="006860A7">
        <w:t xml:space="preserve"> (Roma-Bari, 2004), 239-261</w:t>
      </w:r>
    </w:p>
    <w:p w14:paraId="579BF647" w14:textId="77777777" w:rsidR="00EE45BF" w:rsidRPr="006860A7" w:rsidRDefault="00EE45BF" w:rsidP="00EE45BF">
      <w:pPr>
        <w:pStyle w:val="testo"/>
        <w:keepNext w:val="0"/>
        <w:keepLines w:val="0"/>
        <w:widowControl w:val="0"/>
        <w:numPr>
          <w:ilvl w:val="0"/>
          <w:numId w:val="13"/>
        </w:numPr>
        <w:tabs>
          <w:tab w:val="left" w:pos="1701"/>
          <w:tab w:val="left" w:pos="2943"/>
          <w:tab w:val="left" w:pos="3227"/>
        </w:tabs>
        <w:spacing w:before="0" w:after="0" w:line="276" w:lineRule="auto"/>
        <w:outlineLvl w:val="9"/>
        <w:rPr>
          <w:rFonts w:ascii="Times New Roman" w:eastAsia="Arial Unicode MS" w:hAnsi="Times New Roman" w:cs="Times New Roman"/>
          <w:spacing w:val="0"/>
          <w:sz w:val="10"/>
          <w:szCs w:val="20"/>
          <w:lang w:val="en-US"/>
        </w:rPr>
      </w:pPr>
    </w:p>
    <w:p w14:paraId="19F3E106" w14:textId="77777777" w:rsidR="006860A7" w:rsidRPr="006860A7" w:rsidRDefault="006860A7" w:rsidP="006860A7">
      <w:pPr>
        <w:pStyle w:val="testo"/>
        <w:tabs>
          <w:tab w:val="left" w:pos="16587"/>
          <w:tab w:val="left" w:pos="17687"/>
          <w:tab w:val="left" w:pos="17971"/>
        </w:tabs>
        <w:spacing w:before="0" w:after="120" w:line="200" w:lineRule="atLeast"/>
        <w:ind w:left="1843" w:hanging="1843"/>
        <w:rPr>
          <w:rFonts w:ascii="Times New Roman" w:eastAsia="Arial Unicode MS" w:hAnsi="Times New Roman" w:cs="Times New Roman"/>
          <w:bCs/>
          <w:spacing w:val="0"/>
          <w:sz w:val="20"/>
          <w:szCs w:val="22"/>
          <w:u w:val="single"/>
          <w:lang w:val="en-US"/>
        </w:rPr>
      </w:pPr>
      <w:r w:rsidRPr="006860A7">
        <w:rPr>
          <w:rFonts w:ascii="Times New Roman" w:eastAsia="Arial Unicode MS" w:hAnsi="Times New Roman" w:cs="Times New Roman"/>
          <w:bCs/>
          <w:spacing w:val="0"/>
          <w:sz w:val="20"/>
          <w:szCs w:val="22"/>
          <w:u w:val="single"/>
          <w:lang w:val="en-US"/>
        </w:rPr>
        <w:t>Conference Proceedings:</w:t>
      </w:r>
    </w:p>
    <w:p w14:paraId="3C0C566E" w14:textId="77777777" w:rsidR="006860A7" w:rsidRPr="006860A7" w:rsidRDefault="006860A7" w:rsidP="006860A7">
      <w:pPr>
        <w:pStyle w:val="ListParagraph"/>
        <w:numPr>
          <w:ilvl w:val="0"/>
          <w:numId w:val="13"/>
        </w:numPr>
        <w:spacing w:before="60" w:after="60" w:line="276" w:lineRule="auto"/>
        <w:ind w:left="274" w:hanging="274"/>
        <w:rPr>
          <w:bCs/>
          <w:iCs/>
          <w:lang w:val="en-US"/>
        </w:rPr>
      </w:pPr>
      <w:r w:rsidRPr="006860A7">
        <w:rPr>
          <w:bCs/>
          <w:iCs/>
          <w:lang w:val="en-US"/>
        </w:rPr>
        <w:t xml:space="preserve">Le </w:t>
      </w:r>
      <w:proofErr w:type="spellStart"/>
      <w:r w:rsidRPr="006860A7">
        <w:rPr>
          <w:bCs/>
          <w:iCs/>
          <w:lang w:val="en-US"/>
        </w:rPr>
        <w:t>strutture</w:t>
      </w:r>
      <w:proofErr w:type="spellEnd"/>
      <w:r w:rsidRPr="006860A7">
        <w:rPr>
          <w:bCs/>
          <w:iCs/>
          <w:lang w:val="en-US"/>
        </w:rPr>
        <w:t xml:space="preserve"> </w:t>
      </w:r>
      <w:proofErr w:type="spellStart"/>
      <w:r w:rsidRPr="006860A7">
        <w:rPr>
          <w:bCs/>
          <w:iCs/>
          <w:lang w:val="en-US"/>
        </w:rPr>
        <w:t>agrarie</w:t>
      </w:r>
      <w:proofErr w:type="spellEnd"/>
      <w:r w:rsidRPr="006860A7">
        <w:rPr>
          <w:bCs/>
          <w:iCs/>
          <w:lang w:val="en-US"/>
        </w:rPr>
        <w:t xml:space="preserve"> del </w:t>
      </w:r>
      <w:proofErr w:type="spellStart"/>
      <w:r w:rsidRPr="006860A7">
        <w:rPr>
          <w:bCs/>
          <w:iCs/>
          <w:lang w:val="en-US"/>
        </w:rPr>
        <w:t>giudicato</w:t>
      </w:r>
      <w:proofErr w:type="spellEnd"/>
      <w:r w:rsidRPr="006860A7">
        <w:rPr>
          <w:bCs/>
          <w:iCs/>
          <w:lang w:val="en-US"/>
        </w:rPr>
        <w:t xml:space="preserve"> di </w:t>
      </w:r>
      <w:proofErr w:type="spellStart"/>
      <w:r w:rsidRPr="006860A7">
        <w:rPr>
          <w:bCs/>
          <w:iCs/>
          <w:lang w:val="en-US"/>
        </w:rPr>
        <w:t>Arborea</w:t>
      </w:r>
      <w:proofErr w:type="spellEnd"/>
      <w:r w:rsidRPr="006860A7">
        <w:rPr>
          <w:bCs/>
          <w:iCs/>
          <w:lang w:val="en-US"/>
        </w:rPr>
        <w:t xml:space="preserve">: </w:t>
      </w:r>
      <w:proofErr w:type="spellStart"/>
      <w:r w:rsidRPr="006860A7">
        <w:rPr>
          <w:bCs/>
          <w:iCs/>
          <w:lang w:val="en-US"/>
        </w:rPr>
        <w:t>dall’economia</w:t>
      </w:r>
      <w:proofErr w:type="spellEnd"/>
      <w:r w:rsidRPr="006860A7">
        <w:rPr>
          <w:bCs/>
          <w:iCs/>
          <w:lang w:val="en-US"/>
        </w:rPr>
        <w:t xml:space="preserve"> </w:t>
      </w:r>
      <w:proofErr w:type="spellStart"/>
      <w:r w:rsidRPr="006860A7">
        <w:rPr>
          <w:bCs/>
          <w:iCs/>
          <w:lang w:val="en-US"/>
        </w:rPr>
        <w:t>curtense</w:t>
      </w:r>
      <w:proofErr w:type="spellEnd"/>
      <w:r w:rsidRPr="006860A7">
        <w:rPr>
          <w:bCs/>
          <w:iCs/>
          <w:lang w:val="en-US"/>
        </w:rPr>
        <w:t xml:space="preserve"> al </w:t>
      </w:r>
      <w:proofErr w:type="spellStart"/>
      <w:r w:rsidRPr="006860A7">
        <w:rPr>
          <w:bCs/>
          <w:iCs/>
          <w:lang w:val="en-US"/>
        </w:rPr>
        <w:t>commercio</w:t>
      </w:r>
      <w:proofErr w:type="spellEnd"/>
      <w:r w:rsidRPr="006860A7">
        <w:rPr>
          <w:bCs/>
          <w:iCs/>
          <w:lang w:val="en-US"/>
        </w:rPr>
        <w:t xml:space="preserve"> </w:t>
      </w:r>
      <w:proofErr w:type="spellStart"/>
      <w:r w:rsidRPr="006860A7">
        <w:rPr>
          <w:bCs/>
          <w:iCs/>
          <w:lang w:val="en-US"/>
        </w:rPr>
        <w:t>dei</w:t>
      </w:r>
      <w:proofErr w:type="spellEnd"/>
      <w:r w:rsidRPr="006860A7">
        <w:rPr>
          <w:bCs/>
          <w:iCs/>
          <w:lang w:val="en-US"/>
        </w:rPr>
        <w:t xml:space="preserve"> </w:t>
      </w:r>
      <w:proofErr w:type="spellStart"/>
      <w:r w:rsidRPr="006860A7">
        <w:rPr>
          <w:bCs/>
          <w:iCs/>
          <w:lang w:val="en-US"/>
        </w:rPr>
        <w:t>grani</w:t>
      </w:r>
      <w:proofErr w:type="spellEnd"/>
      <w:r w:rsidRPr="006860A7">
        <w:rPr>
          <w:bCs/>
          <w:iCs/>
          <w:lang w:val="en-US"/>
        </w:rPr>
        <w:t xml:space="preserve">, </w:t>
      </w:r>
      <w:proofErr w:type="spellStart"/>
      <w:r w:rsidRPr="006860A7">
        <w:rPr>
          <w:rFonts w:eastAsia="Arial Unicode MS"/>
          <w:i/>
          <w:lang w:val="en-US"/>
        </w:rPr>
        <w:t>Oristano</w:t>
      </w:r>
      <w:proofErr w:type="spellEnd"/>
      <w:r w:rsidRPr="006860A7">
        <w:rPr>
          <w:rFonts w:eastAsia="Arial Unicode MS"/>
          <w:i/>
          <w:lang w:val="en-US"/>
        </w:rPr>
        <w:t xml:space="preserve"> e </w:t>
      </w:r>
      <w:proofErr w:type="spellStart"/>
      <w:r w:rsidRPr="006860A7">
        <w:rPr>
          <w:rFonts w:eastAsia="Arial Unicode MS"/>
          <w:i/>
          <w:lang w:val="en-US"/>
        </w:rPr>
        <w:t>il</w:t>
      </w:r>
      <w:proofErr w:type="spellEnd"/>
      <w:r w:rsidRPr="006860A7">
        <w:rPr>
          <w:rFonts w:eastAsia="Arial Unicode MS"/>
          <w:i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lang w:val="en-US"/>
        </w:rPr>
        <w:t>suo</w:t>
      </w:r>
      <w:proofErr w:type="spellEnd"/>
      <w:r w:rsidRPr="006860A7">
        <w:rPr>
          <w:rFonts w:eastAsia="Arial Unicode MS"/>
          <w:i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lang w:val="en-US"/>
        </w:rPr>
        <w:t>territorio</w:t>
      </w:r>
      <w:proofErr w:type="spellEnd"/>
      <w:r w:rsidRPr="006860A7">
        <w:rPr>
          <w:rFonts w:eastAsia="Arial Unicode MS"/>
          <w:i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lang w:val="en-US"/>
        </w:rPr>
        <w:t>dalle</w:t>
      </w:r>
      <w:proofErr w:type="spellEnd"/>
      <w:r w:rsidRPr="006860A7">
        <w:rPr>
          <w:rFonts w:eastAsia="Arial Unicode MS"/>
          <w:i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lang w:val="en-US"/>
        </w:rPr>
        <w:t>origini</w:t>
      </w:r>
      <w:proofErr w:type="spellEnd"/>
      <w:r w:rsidRPr="006860A7">
        <w:rPr>
          <w:rFonts w:eastAsia="Arial Unicode MS"/>
          <w:i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lang w:val="en-US"/>
        </w:rPr>
        <w:t>alla</w:t>
      </w:r>
      <w:proofErr w:type="spellEnd"/>
      <w:r w:rsidRPr="006860A7">
        <w:rPr>
          <w:rFonts w:eastAsia="Arial Unicode MS"/>
          <w:i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lang w:val="en-US"/>
        </w:rPr>
        <w:t>quarta</w:t>
      </w:r>
      <w:proofErr w:type="spellEnd"/>
      <w:r w:rsidRPr="006860A7">
        <w:rPr>
          <w:rFonts w:eastAsia="Arial Unicode MS"/>
          <w:i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lang w:val="en-US"/>
        </w:rPr>
        <w:t>Provincia</w:t>
      </w:r>
      <w:proofErr w:type="spellEnd"/>
      <w:r w:rsidRPr="006860A7">
        <w:rPr>
          <w:rFonts w:eastAsia="Arial Unicode MS"/>
          <w:i/>
          <w:lang w:val="en-US"/>
        </w:rPr>
        <w:t xml:space="preserve">, </w:t>
      </w:r>
      <w:r w:rsidRPr="006860A7">
        <w:rPr>
          <w:rFonts w:eastAsia="Arial Unicode MS"/>
          <w:iCs/>
          <w:lang w:val="en-US"/>
        </w:rPr>
        <w:t>in press</w:t>
      </w:r>
    </w:p>
    <w:p w14:paraId="405C9D17" w14:textId="77777777" w:rsidR="006860A7" w:rsidRPr="006860A7" w:rsidRDefault="006860A7" w:rsidP="006860A7">
      <w:pPr>
        <w:pStyle w:val="ListParagraph"/>
        <w:numPr>
          <w:ilvl w:val="0"/>
          <w:numId w:val="13"/>
        </w:numPr>
        <w:tabs>
          <w:tab w:val="left" w:pos="1985"/>
          <w:tab w:val="left" w:pos="2943"/>
          <w:tab w:val="left" w:pos="3227"/>
        </w:tabs>
        <w:spacing w:before="60" w:after="60" w:line="276" w:lineRule="auto"/>
        <w:ind w:left="274" w:hanging="274"/>
        <w:jc w:val="both"/>
        <w:rPr>
          <w:rFonts w:eastAsia="Arial Unicode MS"/>
          <w:lang w:val="en-US"/>
        </w:rPr>
      </w:pPr>
      <w:proofErr w:type="spellStart"/>
      <w:r w:rsidRPr="006860A7">
        <w:rPr>
          <w:rFonts w:eastAsia="Arial Unicode MS"/>
          <w:bCs/>
          <w:lang w:val="en-US"/>
        </w:rPr>
        <w:t>L’allevamento</w:t>
      </w:r>
      <w:proofErr w:type="spellEnd"/>
      <w:r w:rsidRPr="006860A7">
        <w:rPr>
          <w:rFonts w:eastAsia="Arial Unicode MS"/>
          <w:bCs/>
          <w:lang w:val="en-US"/>
        </w:rPr>
        <w:t xml:space="preserve"> in </w:t>
      </w:r>
      <w:proofErr w:type="spellStart"/>
      <w:r w:rsidRPr="006860A7">
        <w:rPr>
          <w:rFonts w:eastAsia="Arial Unicode MS"/>
          <w:bCs/>
          <w:lang w:val="en-US"/>
        </w:rPr>
        <w:t>Sardegna</w:t>
      </w:r>
      <w:proofErr w:type="spellEnd"/>
      <w:r w:rsidRPr="006860A7">
        <w:rPr>
          <w:rFonts w:eastAsia="Arial Unicode MS"/>
          <w:b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lang w:val="en-US"/>
        </w:rPr>
        <w:t>tra</w:t>
      </w:r>
      <w:proofErr w:type="spellEnd"/>
      <w:r w:rsidRPr="006860A7">
        <w:rPr>
          <w:rFonts w:eastAsia="Arial Unicode MS"/>
          <w:b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lang w:val="en-US"/>
        </w:rPr>
        <w:t>età</w:t>
      </w:r>
      <w:proofErr w:type="spellEnd"/>
      <w:r w:rsidRPr="006860A7">
        <w:rPr>
          <w:rFonts w:eastAsia="Arial Unicode MS"/>
          <w:b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lang w:val="en-US"/>
        </w:rPr>
        <w:t>giudicale</w:t>
      </w:r>
      <w:proofErr w:type="spellEnd"/>
      <w:r w:rsidRPr="006860A7">
        <w:rPr>
          <w:rFonts w:eastAsia="Arial Unicode MS"/>
          <w:b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lang w:val="en-US"/>
        </w:rPr>
        <w:t>ed</w:t>
      </w:r>
      <w:proofErr w:type="spellEnd"/>
      <w:r w:rsidRPr="006860A7">
        <w:rPr>
          <w:rFonts w:eastAsia="Arial Unicode MS"/>
          <w:b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lang w:val="en-US"/>
        </w:rPr>
        <w:t>età</w:t>
      </w:r>
      <w:proofErr w:type="spellEnd"/>
      <w:r w:rsidRPr="006860A7">
        <w:rPr>
          <w:rFonts w:eastAsia="Arial Unicode MS"/>
          <w:b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lang w:val="en-US"/>
        </w:rPr>
        <w:t>aragonese</w:t>
      </w:r>
      <w:proofErr w:type="spellEnd"/>
      <w:r w:rsidRPr="006860A7">
        <w:rPr>
          <w:rFonts w:eastAsia="Arial Unicode MS"/>
          <w:lang w:val="en-US"/>
        </w:rPr>
        <w:t xml:space="preserve">, </w:t>
      </w:r>
      <w:r w:rsidRPr="006860A7">
        <w:rPr>
          <w:rFonts w:eastAsia="Arial Unicode MS"/>
          <w:i/>
          <w:iCs/>
          <w:lang w:val="en-US"/>
        </w:rPr>
        <w:t xml:space="preserve">La </w:t>
      </w:r>
      <w:proofErr w:type="spellStart"/>
      <w:r w:rsidRPr="006860A7">
        <w:rPr>
          <w:rFonts w:eastAsia="Arial Unicode MS"/>
          <w:i/>
          <w:iCs/>
          <w:lang w:val="en-US"/>
        </w:rPr>
        <w:t>pastorizia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iCs/>
          <w:lang w:val="en-US"/>
        </w:rPr>
        <w:t>nel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iCs/>
          <w:lang w:val="en-US"/>
        </w:rPr>
        <w:t>Mediterraneo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. </w:t>
      </w:r>
      <w:proofErr w:type="spellStart"/>
      <w:r w:rsidRPr="006860A7">
        <w:rPr>
          <w:rFonts w:eastAsia="Arial Unicode MS"/>
          <w:i/>
          <w:iCs/>
          <w:lang w:val="en-US"/>
        </w:rPr>
        <w:t>Storia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, </w:t>
      </w:r>
      <w:proofErr w:type="spellStart"/>
      <w:r w:rsidRPr="006860A7">
        <w:rPr>
          <w:rFonts w:eastAsia="Arial Unicode MS"/>
          <w:i/>
          <w:iCs/>
          <w:lang w:val="en-US"/>
        </w:rPr>
        <w:t>diritto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 e </w:t>
      </w:r>
      <w:proofErr w:type="spellStart"/>
      <w:r w:rsidRPr="006860A7">
        <w:rPr>
          <w:rFonts w:eastAsia="Arial Unicode MS"/>
          <w:i/>
          <w:iCs/>
          <w:lang w:val="en-US"/>
        </w:rPr>
        <w:t>prospettive</w:t>
      </w:r>
      <w:proofErr w:type="spellEnd"/>
      <w:r w:rsidRPr="006860A7">
        <w:rPr>
          <w:rFonts w:eastAsia="Arial Unicode MS"/>
          <w:lang w:val="en-US"/>
        </w:rPr>
        <w:t xml:space="preserve">, Ed. </w:t>
      </w:r>
      <w:proofErr w:type="spellStart"/>
      <w:r w:rsidRPr="006860A7">
        <w:rPr>
          <w:rFonts w:eastAsia="Arial Unicode MS"/>
          <w:lang w:val="en-US"/>
        </w:rPr>
        <w:t>Carocci</w:t>
      </w:r>
      <w:proofErr w:type="spellEnd"/>
      <w:r w:rsidRPr="006860A7">
        <w:rPr>
          <w:rFonts w:eastAsia="Arial Unicode MS"/>
          <w:lang w:val="en-US"/>
        </w:rPr>
        <w:t xml:space="preserve"> (Rome), </w:t>
      </w:r>
      <w:proofErr w:type="spellStart"/>
      <w:r w:rsidRPr="006860A7">
        <w:rPr>
          <w:rFonts w:eastAsia="Arial Unicode MS"/>
          <w:lang w:val="en-US"/>
        </w:rPr>
        <w:t>Rome</w:t>
      </w:r>
      <w:proofErr w:type="spellEnd"/>
      <w:r w:rsidRPr="006860A7">
        <w:rPr>
          <w:rFonts w:eastAsia="Arial Unicode MS"/>
          <w:lang w:val="en-US"/>
        </w:rPr>
        <w:t xml:space="preserve"> 2011</w:t>
      </w:r>
    </w:p>
    <w:p w14:paraId="3C03611C" w14:textId="77777777" w:rsidR="006860A7" w:rsidRPr="006860A7" w:rsidRDefault="006860A7" w:rsidP="006860A7">
      <w:pPr>
        <w:pStyle w:val="ListParagraph"/>
        <w:numPr>
          <w:ilvl w:val="0"/>
          <w:numId w:val="13"/>
        </w:numPr>
        <w:tabs>
          <w:tab w:val="left" w:pos="1985"/>
          <w:tab w:val="left" w:pos="2943"/>
          <w:tab w:val="left" w:pos="3227"/>
        </w:tabs>
        <w:spacing w:before="60" w:after="60" w:line="276" w:lineRule="auto"/>
        <w:ind w:left="274" w:hanging="274"/>
        <w:jc w:val="both"/>
        <w:rPr>
          <w:rFonts w:eastAsia="Arial Unicode MS"/>
          <w:iCs/>
          <w:lang w:val="en-US"/>
        </w:rPr>
      </w:pPr>
      <w:proofErr w:type="spellStart"/>
      <w:r w:rsidRPr="006860A7">
        <w:rPr>
          <w:rFonts w:eastAsia="Arial Unicode MS"/>
          <w:bCs/>
          <w:iCs/>
          <w:lang w:val="en-US"/>
        </w:rPr>
        <w:t>Azione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iCs/>
          <w:lang w:val="en-US"/>
        </w:rPr>
        <w:t>politica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iCs/>
          <w:lang w:val="en-US"/>
        </w:rPr>
        <w:t>ed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iCs/>
          <w:lang w:val="en-US"/>
        </w:rPr>
        <w:t>economica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iCs/>
          <w:lang w:val="en-US"/>
        </w:rPr>
        <w:t>della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camera </w:t>
      </w:r>
      <w:proofErr w:type="spellStart"/>
      <w:r w:rsidRPr="006860A7">
        <w:rPr>
          <w:rFonts w:eastAsia="Arial Unicode MS"/>
          <w:bCs/>
          <w:iCs/>
          <w:lang w:val="en-US"/>
        </w:rPr>
        <w:t>apostolica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iCs/>
          <w:lang w:val="en-US"/>
        </w:rPr>
        <w:t>ai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iCs/>
          <w:lang w:val="en-US"/>
        </w:rPr>
        <w:t>confini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iCs/>
          <w:lang w:val="en-US"/>
        </w:rPr>
        <w:t>meridionali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iCs/>
          <w:lang w:val="en-US"/>
        </w:rPr>
        <w:t>dello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iCs/>
          <w:lang w:val="en-US"/>
        </w:rPr>
        <w:t>stato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iCs/>
          <w:lang w:val="en-US"/>
        </w:rPr>
        <w:t>tra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Due e </w:t>
      </w:r>
      <w:proofErr w:type="spellStart"/>
      <w:r w:rsidRPr="006860A7">
        <w:rPr>
          <w:rFonts w:eastAsia="Arial Unicode MS"/>
          <w:bCs/>
          <w:iCs/>
          <w:lang w:val="en-US"/>
        </w:rPr>
        <w:t>Trecento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: </w:t>
      </w:r>
      <w:proofErr w:type="spellStart"/>
      <w:r w:rsidRPr="006860A7">
        <w:rPr>
          <w:rFonts w:eastAsia="Arial Unicode MS"/>
          <w:bCs/>
          <w:iCs/>
          <w:lang w:val="en-US"/>
        </w:rPr>
        <w:t>il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iCs/>
          <w:lang w:val="en-US"/>
        </w:rPr>
        <w:t>caso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di san </w:t>
      </w:r>
      <w:proofErr w:type="spellStart"/>
      <w:r w:rsidRPr="006860A7">
        <w:rPr>
          <w:rFonts w:eastAsia="Arial Unicode MS"/>
          <w:bCs/>
          <w:iCs/>
          <w:lang w:val="en-US"/>
        </w:rPr>
        <w:t>Paterniano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e del </w:t>
      </w:r>
      <w:proofErr w:type="spellStart"/>
      <w:r w:rsidRPr="006860A7">
        <w:rPr>
          <w:rFonts w:eastAsia="Arial Unicode MS"/>
          <w:bCs/>
          <w:iCs/>
          <w:lang w:val="en-US"/>
        </w:rPr>
        <w:t>territorio</w:t>
      </w:r>
      <w:proofErr w:type="spellEnd"/>
      <w:r w:rsidRPr="006860A7">
        <w:rPr>
          <w:rFonts w:eastAsia="Arial Unicode MS"/>
          <w:bCs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bCs/>
          <w:iCs/>
          <w:lang w:val="en-US"/>
        </w:rPr>
        <w:t>cepranese</w:t>
      </w:r>
      <w:proofErr w:type="spellEnd"/>
      <w:r w:rsidRPr="006860A7">
        <w:rPr>
          <w:rFonts w:eastAsia="Arial Unicode MS"/>
          <w:iCs/>
          <w:lang w:val="en-US"/>
        </w:rPr>
        <w:t xml:space="preserve">, </w:t>
      </w:r>
      <w:r w:rsidRPr="006860A7">
        <w:rPr>
          <w:rFonts w:eastAsia="Arial Unicode MS"/>
          <w:i/>
          <w:iCs/>
          <w:lang w:val="en-US"/>
        </w:rPr>
        <w:t xml:space="preserve">Le </w:t>
      </w:r>
      <w:proofErr w:type="spellStart"/>
      <w:r w:rsidRPr="006860A7">
        <w:rPr>
          <w:rFonts w:eastAsia="Arial Unicode MS"/>
          <w:i/>
          <w:iCs/>
          <w:lang w:val="en-US"/>
        </w:rPr>
        <w:t>campagne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iCs/>
          <w:lang w:val="en-US"/>
        </w:rPr>
        <w:t>dell’Italia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iCs/>
          <w:lang w:val="en-US"/>
        </w:rPr>
        <w:t>centro-settentrionale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 (</w:t>
      </w:r>
      <w:proofErr w:type="spellStart"/>
      <w:r w:rsidRPr="006860A7">
        <w:rPr>
          <w:rFonts w:eastAsia="Arial Unicode MS"/>
          <w:i/>
          <w:iCs/>
          <w:lang w:val="en-US"/>
        </w:rPr>
        <w:t>secoli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 XII-XIV): La </w:t>
      </w:r>
      <w:proofErr w:type="spellStart"/>
      <w:r w:rsidRPr="006860A7">
        <w:rPr>
          <w:rFonts w:eastAsia="Arial Unicode MS"/>
          <w:i/>
          <w:iCs/>
          <w:lang w:val="en-US"/>
        </w:rPr>
        <w:t>costruzione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 del </w:t>
      </w:r>
      <w:proofErr w:type="spellStart"/>
      <w:r w:rsidRPr="006860A7">
        <w:rPr>
          <w:rFonts w:eastAsia="Arial Unicode MS"/>
          <w:i/>
          <w:iCs/>
          <w:lang w:val="en-US"/>
        </w:rPr>
        <w:t>dominio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iCs/>
          <w:lang w:val="en-US"/>
        </w:rPr>
        <w:t>cittadino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iCs/>
          <w:lang w:val="en-US"/>
        </w:rPr>
        <w:t>tra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iCs/>
          <w:lang w:val="en-US"/>
        </w:rPr>
        <w:t>resistenze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iCs/>
          <w:lang w:val="en-US"/>
        </w:rPr>
        <w:t>ed</w:t>
      </w:r>
      <w:proofErr w:type="spellEnd"/>
      <w:r w:rsidRPr="006860A7">
        <w:rPr>
          <w:rFonts w:eastAsia="Arial Unicode MS"/>
          <w:i/>
          <w:iCs/>
          <w:lang w:val="en-US"/>
        </w:rPr>
        <w:t xml:space="preserve"> </w:t>
      </w:r>
      <w:proofErr w:type="spellStart"/>
      <w:r w:rsidRPr="006860A7">
        <w:rPr>
          <w:rFonts w:eastAsia="Arial Unicode MS"/>
          <w:i/>
          <w:iCs/>
          <w:lang w:val="en-US"/>
        </w:rPr>
        <w:t>integrazione</w:t>
      </w:r>
      <w:proofErr w:type="spellEnd"/>
      <w:r w:rsidRPr="006860A7">
        <w:rPr>
          <w:rFonts w:eastAsia="Arial Unicode MS"/>
          <w:iCs/>
          <w:lang w:val="en-US"/>
        </w:rPr>
        <w:t xml:space="preserve">, </w:t>
      </w:r>
      <w:proofErr w:type="spellStart"/>
      <w:r w:rsidRPr="006860A7">
        <w:rPr>
          <w:rFonts w:eastAsia="Arial Unicode MS"/>
          <w:iCs/>
          <w:lang w:val="en-US"/>
        </w:rPr>
        <w:t>Atti</w:t>
      </w:r>
      <w:proofErr w:type="spellEnd"/>
      <w:r w:rsidRPr="006860A7">
        <w:rPr>
          <w:rFonts w:eastAsia="Arial Unicode MS"/>
          <w:iCs/>
          <w:lang w:val="en-US"/>
        </w:rPr>
        <w:t xml:space="preserve"> del </w:t>
      </w:r>
      <w:proofErr w:type="spellStart"/>
      <w:r w:rsidRPr="006860A7">
        <w:rPr>
          <w:rFonts w:eastAsia="Arial Unicode MS"/>
          <w:iCs/>
          <w:lang w:val="en-US"/>
        </w:rPr>
        <w:t>Convegno</w:t>
      </w:r>
      <w:proofErr w:type="spellEnd"/>
      <w:r w:rsidRPr="006860A7">
        <w:rPr>
          <w:rFonts w:eastAsia="Arial Unicode MS"/>
          <w:iCs/>
          <w:lang w:val="en-US"/>
        </w:rPr>
        <w:t xml:space="preserve"> di </w:t>
      </w:r>
      <w:proofErr w:type="spellStart"/>
      <w:r w:rsidRPr="006860A7">
        <w:rPr>
          <w:rFonts w:eastAsia="Arial Unicode MS"/>
          <w:iCs/>
          <w:lang w:val="en-US"/>
        </w:rPr>
        <w:t>Studi</w:t>
      </w:r>
      <w:proofErr w:type="spellEnd"/>
      <w:r w:rsidRPr="006860A7">
        <w:rPr>
          <w:rFonts w:eastAsia="Arial Unicode MS"/>
          <w:iCs/>
          <w:lang w:val="en-US"/>
        </w:rPr>
        <w:t xml:space="preserve">, ed. </w:t>
      </w:r>
      <w:proofErr w:type="spellStart"/>
      <w:r w:rsidRPr="006860A7">
        <w:rPr>
          <w:rFonts w:eastAsia="Arial Unicode MS"/>
          <w:iCs/>
          <w:lang w:val="en-US"/>
        </w:rPr>
        <w:t>Protagon</w:t>
      </w:r>
      <w:proofErr w:type="spellEnd"/>
      <w:r w:rsidRPr="006860A7">
        <w:rPr>
          <w:rFonts w:eastAsia="Arial Unicode MS"/>
          <w:iCs/>
          <w:lang w:val="en-US"/>
        </w:rPr>
        <w:t xml:space="preserve"> </w:t>
      </w:r>
      <w:proofErr w:type="spellStart"/>
      <w:proofErr w:type="gramStart"/>
      <w:r w:rsidRPr="006860A7">
        <w:rPr>
          <w:rFonts w:eastAsia="Arial Unicode MS"/>
          <w:iCs/>
          <w:lang w:val="en-US"/>
        </w:rPr>
        <w:t>Editori</w:t>
      </w:r>
      <w:proofErr w:type="spellEnd"/>
      <w:r w:rsidRPr="006860A7">
        <w:rPr>
          <w:rFonts w:eastAsia="Arial Unicode MS"/>
          <w:iCs/>
          <w:lang w:val="en-US"/>
        </w:rPr>
        <w:t xml:space="preserve"> ,</w:t>
      </w:r>
      <w:proofErr w:type="gramEnd"/>
      <w:r w:rsidRPr="006860A7">
        <w:rPr>
          <w:rFonts w:eastAsia="Arial Unicode MS"/>
          <w:iCs/>
          <w:lang w:val="en-US"/>
        </w:rPr>
        <w:t xml:space="preserve"> Colle Val </w:t>
      </w:r>
      <w:proofErr w:type="spellStart"/>
      <w:r w:rsidRPr="006860A7">
        <w:rPr>
          <w:rFonts w:eastAsia="Arial Unicode MS"/>
          <w:iCs/>
          <w:lang w:val="en-US"/>
        </w:rPr>
        <w:t>d'Elsa</w:t>
      </w:r>
      <w:proofErr w:type="spellEnd"/>
      <w:r w:rsidRPr="006860A7">
        <w:rPr>
          <w:rFonts w:eastAsia="Arial Unicode MS"/>
          <w:iCs/>
          <w:lang w:val="en-US"/>
        </w:rPr>
        <w:t xml:space="preserve"> (SI), 2009</w:t>
      </w:r>
    </w:p>
    <w:p w14:paraId="395AE282" w14:textId="00D86B64" w:rsidR="0076777B" w:rsidRPr="006860A7" w:rsidRDefault="006860A7" w:rsidP="006860A7">
      <w:pPr>
        <w:pStyle w:val="Aaoeeu"/>
        <w:numPr>
          <w:ilvl w:val="0"/>
          <w:numId w:val="13"/>
        </w:numPr>
        <w:tabs>
          <w:tab w:val="left" w:pos="1985"/>
          <w:tab w:val="left" w:pos="2943"/>
          <w:tab w:val="left" w:pos="3227"/>
        </w:tabs>
        <w:spacing w:before="60" w:after="60" w:line="276" w:lineRule="auto"/>
        <w:ind w:left="274" w:hanging="274"/>
        <w:jc w:val="both"/>
        <w:rPr>
          <w:bCs/>
        </w:rPr>
      </w:pPr>
      <w:r w:rsidRPr="006860A7">
        <w:rPr>
          <w:bCs/>
        </w:rPr>
        <w:t xml:space="preserve">Le </w:t>
      </w:r>
      <w:proofErr w:type="spellStart"/>
      <w:r w:rsidRPr="006860A7">
        <w:rPr>
          <w:bCs/>
        </w:rPr>
        <w:t>consuetudini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agrarie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attraverso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gli</w:t>
      </w:r>
      <w:proofErr w:type="spellEnd"/>
      <w:r w:rsidRPr="006860A7">
        <w:rPr>
          <w:bCs/>
        </w:rPr>
        <w:t xml:space="preserve"> </w:t>
      </w:r>
      <w:proofErr w:type="spellStart"/>
      <w:r w:rsidRPr="006860A7">
        <w:rPr>
          <w:bCs/>
        </w:rPr>
        <w:t>statuti</w:t>
      </w:r>
      <w:proofErr w:type="spellEnd"/>
      <w:r w:rsidRPr="006860A7">
        <w:rPr>
          <w:bCs/>
        </w:rPr>
        <w:t xml:space="preserve"> di </w:t>
      </w:r>
      <w:proofErr w:type="spellStart"/>
      <w:r w:rsidRPr="006860A7">
        <w:rPr>
          <w:bCs/>
        </w:rPr>
        <w:t>Castelgenovese</w:t>
      </w:r>
      <w:proofErr w:type="spellEnd"/>
      <w:r w:rsidRPr="006860A7">
        <w:rPr>
          <w:bCs/>
        </w:rPr>
        <w:t xml:space="preserve">, </w:t>
      </w:r>
      <w:proofErr w:type="spellStart"/>
      <w:r w:rsidRPr="006860A7">
        <w:rPr>
          <w:i/>
          <w:iCs/>
        </w:rPr>
        <w:t>Castelsardo</w:t>
      </w:r>
      <w:proofErr w:type="spellEnd"/>
      <w:r w:rsidRPr="006860A7">
        <w:rPr>
          <w:i/>
          <w:iCs/>
        </w:rPr>
        <w:t xml:space="preserve">. 900 </w:t>
      </w:r>
      <w:proofErr w:type="spellStart"/>
      <w:r w:rsidRPr="006860A7">
        <w:rPr>
          <w:i/>
          <w:iCs/>
        </w:rPr>
        <w:t>anni</w:t>
      </w:r>
      <w:proofErr w:type="spellEnd"/>
      <w:r w:rsidRPr="006860A7">
        <w:rPr>
          <w:i/>
          <w:iCs/>
        </w:rPr>
        <w:t xml:space="preserve"> di </w:t>
      </w:r>
      <w:proofErr w:type="spellStart"/>
      <w:r w:rsidRPr="006860A7">
        <w:rPr>
          <w:i/>
          <w:iCs/>
        </w:rPr>
        <w:t>storia</w:t>
      </w:r>
      <w:proofErr w:type="spellEnd"/>
      <w:r w:rsidRPr="006860A7">
        <w:t xml:space="preserve">, </w:t>
      </w:r>
      <w:proofErr w:type="spellStart"/>
      <w:r w:rsidRPr="006860A7">
        <w:t>Atti</w:t>
      </w:r>
      <w:proofErr w:type="spellEnd"/>
      <w:r w:rsidRPr="006860A7">
        <w:t xml:space="preserve"> del </w:t>
      </w:r>
      <w:proofErr w:type="spellStart"/>
      <w:r w:rsidRPr="006860A7">
        <w:t>Convegno</w:t>
      </w:r>
      <w:proofErr w:type="spellEnd"/>
      <w:r w:rsidRPr="006860A7">
        <w:t xml:space="preserve"> di </w:t>
      </w:r>
      <w:proofErr w:type="spellStart"/>
      <w:r w:rsidRPr="006860A7">
        <w:t>studi</w:t>
      </w:r>
      <w:proofErr w:type="spellEnd"/>
      <w:r w:rsidRPr="006860A7">
        <w:t xml:space="preserve"> (</w:t>
      </w:r>
      <w:proofErr w:type="spellStart"/>
      <w:r w:rsidRPr="006860A7">
        <w:t>Castelsardo</w:t>
      </w:r>
      <w:proofErr w:type="spellEnd"/>
      <w:r w:rsidRPr="006860A7">
        <w:t xml:space="preserve">, 14-16 </w:t>
      </w:r>
      <w:proofErr w:type="spellStart"/>
      <w:r w:rsidRPr="006860A7">
        <w:t>novembre</w:t>
      </w:r>
      <w:proofErr w:type="spellEnd"/>
      <w:r w:rsidRPr="006860A7">
        <w:t xml:space="preserve"> 2002), ed. </w:t>
      </w:r>
      <w:proofErr w:type="spellStart"/>
      <w:r w:rsidRPr="006860A7">
        <w:t>Carocci</w:t>
      </w:r>
      <w:proofErr w:type="spellEnd"/>
      <w:r w:rsidRPr="006860A7">
        <w:t xml:space="preserve"> (Rome, 2007), 209-237</w:t>
      </w:r>
    </w:p>
    <w:sectPr w:rsidR="0076777B" w:rsidRPr="006860A7" w:rsidSect="00582301">
      <w:headerReference w:type="default" r:id="rId8"/>
      <w:footerReference w:type="even" r:id="rId9"/>
      <w:footerReference w:type="default" r:id="rId10"/>
      <w:headerReference w:type="first" r:id="rId11"/>
      <w:pgSz w:w="12240" w:h="15840"/>
      <w:pgMar w:top="1138" w:right="900" w:bottom="994" w:left="1152" w:header="461" w:footer="490" w:gutter="0"/>
      <w:pgNumType w:fmt="numberInDash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9C7A2D" w14:textId="77777777" w:rsidR="00FF496A" w:rsidRDefault="00FF496A">
      <w:r>
        <w:separator/>
      </w:r>
    </w:p>
  </w:endnote>
  <w:endnote w:type="continuationSeparator" w:id="0">
    <w:p w14:paraId="30BA7F9C" w14:textId="77777777" w:rsidR="00FF496A" w:rsidRDefault="00FF4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Helvetica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PMingLiU">
    <w:panose1 w:val="02020500000000000000"/>
    <w:charset w:val="88"/>
    <w:family w:val="auto"/>
    <w:pitch w:val="variable"/>
    <w:sig w:usb0="A00002FF" w:usb1="28CFFCFA" w:usb2="00000016" w:usb3="00000000" w:csb0="00100001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F2B1CC" w14:textId="77777777" w:rsidR="00040B0D" w:rsidRDefault="00040B0D" w:rsidP="008953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09BBA27" w14:textId="77777777" w:rsidR="00040B0D" w:rsidRDefault="00040B0D"/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9901"/>
      <w:gridCol w:w="517"/>
    </w:tblGrid>
    <w:tr w:rsidR="00040B0D" w14:paraId="2E7096C4" w14:textId="77777777" w:rsidTr="00AF2D71">
      <w:sdt>
        <w:sdtPr>
          <w:rPr>
            <w:rFonts w:ascii="Calibri" w:eastAsiaTheme="majorEastAsia" w:hAnsi="Calibri" w:cstheme="majorBidi"/>
            <w:b/>
            <w:szCs w:val="24"/>
          </w:rPr>
          <w:alias w:val="Title"/>
          <w:id w:val="177129827"/>
          <w:placeholder>
            <w:docPart w:val="B833A5031FCD814B86788970770812F1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4752" w:type="pct"/>
              <w:tcBorders>
                <w:top w:val="single" w:sz="4" w:space="0" w:color="auto"/>
                <w:right w:val="single" w:sz="18" w:space="0" w:color="auto"/>
              </w:tcBorders>
            </w:tcPr>
            <w:p w14:paraId="0987280B" w14:textId="65FB9763" w:rsidR="00040B0D" w:rsidRPr="00AF2D71" w:rsidRDefault="00040B0D" w:rsidP="007C35D9">
              <w:pPr>
                <w:pStyle w:val="Header"/>
                <w:jc w:val="right"/>
                <w:rPr>
                  <w:rFonts w:ascii="Calibri" w:hAnsi="Calibri"/>
                  <w:b/>
                  <w:szCs w:val="24"/>
                </w:rPr>
              </w:pPr>
              <w:r w:rsidRPr="00AF2D71">
                <w:rPr>
                  <w:rFonts w:ascii="Calibri" w:eastAsiaTheme="majorEastAsia" w:hAnsi="Calibri" w:cstheme="majorBidi"/>
                  <w:b/>
                  <w:szCs w:val="24"/>
                  <w:lang w:val="en-US"/>
                </w:rPr>
                <w:t>Silvio De Santis - CV</w:t>
              </w:r>
            </w:p>
          </w:tc>
        </w:sdtContent>
      </w:sdt>
      <w:tc>
        <w:tcPr>
          <w:tcW w:w="248" w:type="pct"/>
          <w:tcBorders>
            <w:top w:val="single" w:sz="4" w:space="0" w:color="auto"/>
            <w:left w:val="single" w:sz="18" w:space="0" w:color="auto"/>
          </w:tcBorders>
        </w:tcPr>
        <w:p w14:paraId="2117F076" w14:textId="77777777" w:rsidR="00040B0D" w:rsidRPr="00AF2D71" w:rsidRDefault="00040B0D" w:rsidP="007C35D9">
          <w:pPr>
            <w:pStyle w:val="Header"/>
            <w:rPr>
              <w:rFonts w:ascii="Calibri" w:eastAsiaTheme="majorEastAsia" w:hAnsi="Calibri" w:cstheme="majorBidi"/>
              <w:b/>
              <w:szCs w:val="24"/>
            </w:rPr>
          </w:pPr>
          <w:r w:rsidRPr="00AF2D71">
            <w:rPr>
              <w:rFonts w:ascii="Calibri" w:hAnsi="Calibri"/>
              <w:b/>
              <w:szCs w:val="24"/>
            </w:rPr>
            <w:fldChar w:fldCharType="begin"/>
          </w:r>
          <w:r w:rsidRPr="00AF2D71">
            <w:rPr>
              <w:rFonts w:ascii="Calibri" w:hAnsi="Calibri"/>
              <w:b/>
              <w:szCs w:val="24"/>
            </w:rPr>
            <w:instrText xml:space="preserve"> PAGE   \* MERGEFORMAT </w:instrText>
          </w:r>
          <w:r w:rsidRPr="00AF2D71">
            <w:rPr>
              <w:rFonts w:ascii="Calibri" w:hAnsi="Calibri"/>
              <w:b/>
              <w:szCs w:val="24"/>
            </w:rPr>
            <w:fldChar w:fldCharType="separate"/>
          </w:r>
          <w:r w:rsidR="005B4B4C">
            <w:rPr>
              <w:rFonts w:ascii="Calibri" w:hAnsi="Calibri"/>
              <w:b/>
              <w:noProof/>
              <w:szCs w:val="24"/>
            </w:rPr>
            <w:t>- 4 -</w:t>
          </w:r>
          <w:r w:rsidRPr="00AF2D71">
            <w:rPr>
              <w:rFonts w:ascii="Calibri" w:hAnsi="Calibri"/>
              <w:b/>
              <w:szCs w:val="24"/>
            </w:rPr>
            <w:fldChar w:fldCharType="end"/>
          </w:r>
        </w:p>
      </w:tc>
    </w:tr>
  </w:tbl>
  <w:p w14:paraId="0AC3BF35" w14:textId="77777777" w:rsidR="00040B0D" w:rsidRDefault="00040B0D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6D99D9" w14:textId="77777777" w:rsidR="00FF496A" w:rsidRDefault="00FF496A">
      <w:r>
        <w:separator/>
      </w:r>
    </w:p>
  </w:footnote>
  <w:footnote w:type="continuationSeparator" w:id="0">
    <w:p w14:paraId="132E8901" w14:textId="77777777" w:rsidR="00FF496A" w:rsidRDefault="00FF496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C08186" w14:textId="38D5B4C5" w:rsidR="00040B0D" w:rsidRPr="008F3050" w:rsidRDefault="00040B0D" w:rsidP="00AF2D71">
    <w:pPr>
      <w:pBdr>
        <w:bottom w:val="single" w:sz="4" w:space="1" w:color="auto"/>
      </w:pBdr>
      <w:jc w:val="center"/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7" w:rightFromText="187" w:bottomFromText="200" w:vertAnchor="text" w:tblpY="1"/>
      <w:tblW w:w="4937" w:type="pct"/>
      <w:tblLook w:val="04A0" w:firstRow="1" w:lastRow="0" w:firstColumn="1" w:lastColumn="0" w:noHBand="0" w:noVBand="1"/>
    </w:tblPr>
    <w:tblGrid>
      <w:gridCol w:w="2541"/>
      <w:gridCol w:w="5419"/>
      <w:gridCol w:w="2313"/>
    </w:tblGrid>
    <w:tr w:rsidR="00040B0D" w:rsidRPr="008E0D90" w14:paraId="1E472EA5" w14:textId="77777777" w:rsidTr="00C8548C">
      <w:trPr>
        <w:trHeight w:val="360"/>
      </w:trPr>
      <w:tc>
        <w:tcPr>
          <w:tcW w:w="2389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3E03BD30" w14:textId="77777777" w:rsidR="00040B0D" w:rsidRPr="008E0D90" w:rsidRDefault="00040B0D">
          <w:pPr>
            <w:pStyle w:val="Header"/>
            <w:spacing w:line="276" w:lineRule="auto"/>
            <w:rPr>
              <w:rFonts w:ascii="Cambria" w:eastAsiaTheme="majorEastAsia" w:hAnsi="Cambria" w:cstheme="majorBidi"/>
              <w:b/>
              <w:bCs/>
              <w:color w:val="4F81BD" w:themeColor="accent1"/>
            </w:rPr>
          </w:pPr>
        </w:p>
      </w:tc>
      <w:tc>
        <w:tcPr>
          <w:tcW w:w="333" w:type="pct"/>
          <w:vMerge w:val="restart"/>
          <w:noWrap/>
          <w:vAlign w:val="center"/>
          <w:hideMark/>
        </w:tcPr>
        <w:p w14:paraId="1AE49C62" w14:textId="6665BA2C" w:rsidR="00040B0D" w:rsidRPr="00FC0E4C" w:rsidRDefault="00040B0D" w:rsidP="00EE01D9">
          <w:pPr>
            <w:shd w:val="clear" w:color="auto" w:fill="FFFFFF"/>
            <w:spacing w:after="120"/>
            <w:jc w:val="center"/>
            <w:rPr>
              <w:rFonts w:ascii="Georgia" w:eastAsiaTheme="minorEastAsia" w:hAnsi="Georgia"/>
              <w:sz w:val="22"/>
              <w:szCs w:val="22"/>
              <w:lang w:val="en-US" w:eastAsia="en-US"/>
            </w:rPr>
          </w:pPr>
          <w:r w:rsidRPr="00FC0E4C">
            <w:rPr>
              <w:rFonts w:ascii="Georgia" w:eastAsiaTheme="minorEastAsia" w:hAnsi="Georgia"/>
              <w:sz w:val="22"/>
              <w:szCs w:val="22"/>
              <w:lang w:val="en-US" w:eastAsia="en-US"/>
            </w:rPr>
            <w:t>Silvio De Santis, PhD</w:t>
          </w:r>
        </w:p>
        <w:p w14:paraId="7DC7B4A7" w14:textId="77777777" w:rsidR="00040B0D" w:rsidRPr="00FC0E4C" w:rsidRDefault="00040B0D" w:rsidP="00FC0E4C">
          <w:pPr>
            <w:suppressAutoHyphens w:val="0"/>
            <w:autoSpaceDE w:val="0"/>
            <w:autoSpaceDN w:val="0"/>
            <w:adjustRightInd w:val="0"/>
            <w:jc w:val="center"/>
            <w:rPr>
              <w:rFonts w:ascii="Georgia" w:eastAsiaTheme="minorEastAsia" w:hAnsi="Georgia"/>
              <w:i/>
              <w:szCs w:val="22"/>
              <w:lang w:val="en-US" w:eastAsia="en-US"/>
            </w:rPr>
          </w:pPr>
          <w:r w:rsidRPr="00FC0E4C">
            <w:rPr>
              <w:rFonts w:ascii="Georgia" w:eastAsiaTheme="minorEastAsia" w:hAnsi="Georgia"/>
              <w:i/>
              <w:szCs w:val="22"/>
              <w:lang w:val="en-US" w:eastAsia="en-US"/>
            </w:rPr>
            <w:t>Lecturer of Italian</w:t>
          </w:r>
        </w:p>
        <w:p w14:paraId="716A554A" w14:textId="77777777" w:rsidR="00040B0D" w:rsidRPr="00FC0E4C" w:rsidRDefault="00040B0D" w:rsidP="00FC0E4C">
          <w:pPr>
            <w:suppressAutoHyphens w:val="0"/>
            <w:autoSpaceDE w:val="0"/>
            <w:autoSpaceDN w:val="0"/>
            <w:adjustRightInd w:val="0"/>
            <w:jc w:val="center"/>
            <w:rPr>
              <w:rFonts w:ascii="Georgia" w:eastAsiaTheme="minorEastAsia" w:hAnsi="Georgia"/>
              <w:szCs w:val="22"/>
              <w:lang w:val="en-US" w:eastAsia="en-US"/>
            </w:rPr>
          </w:pPr>
          <w:r w:rsidRPr="00FC0E4C">
            <w:rPr>
              <w:rFonts w:ascii="Georgia" w:eastAsiaTheme="minorEastAsia" w:hAnsi="Georgia"/>
              <w:szCs w:val="22"/>
              <w:lang w:val="en-US" w:eastAsia="en-US"/>
            </w:rPr>
            <w:t>University of North Texas</w:t>
          </w:r>
        </w:p>
        <w:p w14:paraId="1756E402" w14:textId="77777777" w:rsidR="00040B0D" w:rsidRDefault="00040B0D" w:rsidP="00FC0E4C">
          <w:pPr>
            <w:suppressAutoHyphens w:val="0"/>
            <w:autoSpaceDE w:val="0"/>
            <w:autoSpaceDN w:val="0"/>
            <w:adjustRightInd w:val="0"/>
            <w:jc w:val="center"/>
            <w:rPr>
              <w:rFonts w:ascii="Georgia" w:eastAsiaTheme="minorEastAsia" w:hAnsi="Georgia"/>
              <w:szCs w:val="22"/>
              <w:lang w:val="en-US" w:eastAsia="en-US"/>
            </w:rPr>
          </w:pPr>
          <w:r w:rsidRPr="00FC0E4C">
            <w:rPr>
              <w:rFonts w:ascii="Georgia" w:eastAsiaTheme="minorEastAsia" w:hAnsi="Georgia"/>
              <w:szCs w:val="22"/>
              <w:lang w:val="en-US" w:eastAsia="en-US"/>
            </w:rPr>
            <w:t>Department of World Languages, Literatures, and Cultures</w:t>
          </w:r>
        </w:p>
        <w:p w14:paraId="68B63318" w14:textId="4E110C1A" w:rsidR="0085312B" w:rsidRDefault="0085312B" w:rsidP="00FC0E4C">
          <w:pPr>
            <w:suppressAutoHyphens w:val="0"/>
            <w:autoSpaceDE w:val="0"/>
            <w:autoSpaceDN w:val="0"/>
            <w:adjustRightInd w:val="0"/>
            <w:jc w:val="center"/>
            <w:rPr>
              <w:rFonts w:ascii="Georgia" w:eastAsiaTheme="minorEastAsia" w:hAnsi="Georgia"/>
              <w:szCs w:val="22"/>
              <w:lang w:val="en-US" w:eastAsia="en-US"/>
            </w:rPr>
          </w:pPr>
          <w:r>
            <w:rPr>
              <w:rFonts w:ascii="Georgia" w:eastAsiaTheme="minorEastAsia" w:hAnsi="Georgia"/>
              <w:szCs w:val="22"/>
              <w:lang w:val="en-US" w:eastAsia="en-US"/>
            </w:rPr>
            <w:t>Office: Language Building 405 A</w:t>
          </w:r>
        </w:p>
        <w:p w14:paraId="57B79230" w14:textId="67A8B412" w:rsidR="0085312B" w:rsidRDefault="0085312B" w:rsidP="0085312B">
          <w:pPr>
            <w:shd w:val="clear" w:color="auto" w:fill="FFFFFF"/>
            <w:jc w:val="center"/>
            <w:rPr>
              <w:rFonts w:ascii="Georgia" w:eastAsiaTheme="minorEastAsia" w:hAnsi="Georgia"/>
              <w:szCs w:val="22"/>
              <w:lang w:val="en-US" w:eastAsia="en-US"/>
            </w:rPr>
          </w:pPr>
          <w:r>
            <w:rPr>
              <w:rFonts w:ascii="Georgia" w:eastAsiaTheme="minorEastAsia" w:hAnsi="Georgia"/>
              <w:szCs w:val="22"/>
              <w:lang w:val="en-US" w:eastAsia="en-US"/>
            </w:rPr>
            <w:t>Office Phone (</w:t>
          </w:r>
          <w:r w:rsidRPr="0085312B">
            <w:rPr>
              <w:rFonts w:ascii="Georgia" w:eastAsiaTheme="minorEastAsia" w:hAnsi="Georgia"/>
              <w:szCs w:val="22"/>
              <w:lang w:val="en-US" w:eastAsia="en-US"/>
            </w:rPr>
            <w:t>940) 565-2404</w:t>
          </w:r>
        </w:p>
        <w:p w14:paraId="47F1D28C" w14:textId="382AEED2" w:rsidR="00040B0D" w:rsidRPr="00FC0E4C" w:rsidRDefault="00040B0D" w:rsidP="00FC0E4C">
          <w:pPr>
            <w:shd w:val="clear" w:color="auto" w:fill="FFFFFF"/>
            <w:jc w:val="center"/>
            <w:rPr>
              <w:rFonts w:ascii="Georgia" w:eastAsiaTheme="minorEastAsia" w:hAnsi="Georgia"/>
              <w:szCs w:val="22"/>
              <w:lang w:val="en-US" w:eastAsia="en-US"/>
            </w:rPr>
          </w:pPr>
          <w:r>
            <w:rPr>
              <w:rFonts w:ascii="Georgia" w:eastAsiaTheme="minorEastAsia" w:hAnsi="Georgia"/>
              <w:szCs w:val="22"/>
              <w:lang w:val="en-US" w:eastAsia="en-US"/>
            </w:rPr>
            <w:t>s</w:t>
          </w:r>
          <w:r w:rsidRPr="00FC0E4C">
            <w:rPr>
              <w:rFonts w:ascii="Georgia" w:eastAsiaTheme="minorEastAsia" w:hAnsi="Georgia"/>
              <w:szCs w:val="22"/>
              <w:lang w:val="en-US" w:eastAsia="en-US"/>
            </w:rPr>
            <w:t>ilvio.desantis@unt.edu</w:t>
          </w:r>
        </w:p>
        <w:p w14:paraId="307DBE8B" w14:textId="35326DB1" w:rsidR="00040B0D" w:rsidRPr="00FC0E4C" w:rsidRDefault="00040B0D" w:rsidP="00EB121A">
          <w:pPr>
            <w:pStyle w:val="NoSpacing"/>
            <w:rPr>
              <w:rFonts w:ascii="Georgia" w:hAnsi="Georgia" w:cs="Times New Roman"/>
            </w:rPr>
          </w:pPr>
        </w:p>
      </w:tc>
      <w:tc>
        <w:tcPr>
          <w:tcW w:w="2278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6303A7BF" w14:textId="77777777" w:rsidR="00040B0D" w:rsidRPr="008E0D90" w:rsidRDefault="00040B0D">
          <w:pPr>
            <w:pStyle w:val="Header"/>
            <w:spacing w:line="276" w:lineRule="auto"/>
            <w:rPr>
              <w:rFonts w:ascii="Cambria" w:eastAsiaTheme="majorEastAsia" w:hAnsi="Cambria" w:cstheme="majorBidi"/>
              <w:b/>
              <w:bCs/>
              <w:color w:val="4F81BD" w:themeColor="accent1"/>
            </w:rPr>
          </w:pPr>
        </w:p>
      </w:tc>
    </w:tr>
    <w:tr w:rsidR="00040B0D" w:rsidRPr="008E0D90" w14:paraId="25912857" w14:textId="77777777" w:rsidTr="00C8548C">
      <w:trPr>
        <w:trHeight w:val="530"/>
      </w:trPr>
      <w:tc>
        <w:tcPr>
          <w:tcW w:w="2389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2BD524C4" w14:textId="77777777" w:rsidR="00040B0D" w:rsidRPr="008E0D90" w:rsidRDefault="00040B0D">
          <w:pPr>
            <w:pStyle w:val="Header"/>
            <w:spacing w:line="276" w:lineRule="auto"/>
            <w:rPr>
              <w:rFonts w:ascii="Cambria" w:eastAsiaTheme="majorEastAsia" w:hAnsi="Cambria" w:cstheme="majorBidi"/>
              <w:b/>
              <w:bCs/>
              <w:color w:val="4F81BD" w:themeColor="accent1"/>
            </w:rPr>
          </w:pPr>
        </w:p>
      </w:tc>
      <w:tc>
        <w:tcPr>
          <w:tcW w:w="0" w:type="auto"/>
          <w:vMerge/>
          <w:vAlign w:val="center"/>
          <w:hideMark/>
        </w:tcPr>
        <w:p w14:paraId="2AF04F37" w14:textId="77777777" w:rsidR="00040B0D" w:rsidRPr="008E0D90" w:rsidRDefault="00040B0D">
          <w:pPr>
            <w:rPr>
              <w:rFonts w:ascii="Cambria" w:hAnsi="Cambria"/>
              <w:color w:val="4F81BD" w:themeColor="accent1"/>
              <w:sz w:val="22"/>
              <w:szCs w:val="22"/>
            </w:rPr>
          </w:pPr>
        </w:p>
      </w:tc>
      <w:tc>
        <w:tcPr>
          <w:tcW w:w="2278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601BCCEA" w14:textId="77777777" w:rsidR="00040B0D" w:rsidRPr="008E0D90" w:rsidRDefault="00040B0D">
          <w:pPr>
            <w:pStyle w:val="Header"/>
            <w:spacing w:line="276" w:lineRule="auto"/>
            <w:rPr>
              <w:rFonts w:ascii="Cambria" w:eastAsiaTheme="majorEastAsia" w:hAnsi="Cambria" w:cstheme="majorBidi"/>
              <w:b/>
              <w:bCs/>
              <w:color w:val="4F81BD" w:themeColor="accent1"/>
            </w:rPr>
          </w:pPr>
        </w:p>
      </w:tc>
    </w:tr>
  </w:tbl>
  <w:p w14:paraId="01DAE313" w14:textId="77777777" w:rsidR="00040B0D" w:rsidRDefault="00040B0D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Courier New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Wingdings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ymbol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Courier New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Wingdings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ymbol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Courier New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Wingdings"/>
      </w:rPr>
    </w:lvl>
  </w:abstractNum>
  <w:abstractNum w:abstractNumId="2">
    <w:nsid w:val="00000004"/>
    <w:multiLevelType w:val="multilevel"/>
    <w:tmpl w:val="00000004"/>
    <w:lvl w:ilvl="0">
      <w:start w:val="1"/>
      <w:numFmt w:val="bullet"/>
      <w:lvlText w:val="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>
    <w:nsid w:val="02744450"/>
    <w:multiLevelType w:val="hybridMultilevel"/>
    <w:tmpl w:val="033C6214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4">
    <w:nsid w:val="0DF400BB"/>
    <w:multiLevelType w:val="hybridMultilevel"/>
    <w:tmpl w:val="65B2FC74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>
    <w:nsid w:val="0F295AAD"/>
    <w:multiLevelType w:val="hybridMultilevel"/>
    <w:tmpl w:val="EDA0C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D21E8A"/>
    <w:multiLevelType w:val="hybridMultilevel"/>
    <w:tmpl w:val="A0603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4A6824"/>
    <w:multiLevelType w:val="hybridMultilevel"/>
    <w:tmpl w:val="E4FC345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8">
    <w:nsid w:val="50534AEC"/>
    <w:multiLevelType w:val="hybridMultilevel"/>
    <w:tmpl w:val="0D085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4E55FB"/>
    <w:multiLevelType w:val="hybridMultilevel"/>
    <w:tmpl w:val="89B68482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0">
    <w:nsid w:val="575C25C0"/>
    <w:multiLevelType w:val="hybridMultilevel"/>
    <w:tmpl w:val="FF421EBA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1">
    <w:nsid w:val="5C8805DE"/>
    <w:multiLevelType w:val="hybridMultilevel"/>
    <w:tmpl w:val="9ED86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D77CD5"/>
    <w:multiLevelType w:val="hybridMultilevel"/>
    <w:tmpl w:val="BA723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2F49B4"/>
    <w:multiLevelType w:val="hybridMultilevel"/>
    <w:tmpl w:val="7BD8939A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4">
    <w:nsid w:val="7B374D06"/>
    <w:multiLevelType w:val="hybridMultilevel"/>
    <w:tmpl w:val="177C397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5">
    <w:nsid w:val="7B3F69DB"/>
    <w:multiLevelType w:val="hybridMultilevel"/>
    <w:tmpl w:val="7DAA7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11"/>
  </w:num>
  <w:num w:numId="6">
    <w:abstractNumId w:val="10"/>
  </w:num>
  <w:num w:numId="7">
    <w:abstractNumId w:val="14"/>
  </w:num>
  <w:num w:numId="8">
    <w:abstractNumId w:val="7"/>
  </w:num>
  <w:num w:numId="9">
    <w:abstractNumId w:val="3"/>
  </w:num>
  <w:num w:numId="10">
    <w:abstractNumId w:val="9"/>
  </w:num>
  <w:num w:numId="11">
    <w:abstractNumId w:val="8"/>
  </w:num>
  <w:num w:numId="12">
    <w:abstractNumId w:val="15"/>
  </w:num>
  <w:num w:numId="13">
    <w:abstractNumId w:val="12"/>
  </w:num>
  <w:num w:numId="14">
    <w:abstractNumId w:val="13"/>
  </w:num>
  <w:num w:numId="15">
    <w:abstractNumId w:val="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283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98A"/>
    <w:rsid w:val="000179FB"/>
    <w:rsid w:val="00030A6E"/>
    <w:rsid w:val="00037AE3"/>
    <w:rsid w:val="00037F54"/>
    <w:rsid w:val="00040B0D"/>
    <w:rsid w:val="000436E5"/>
    <w:rsid w:val="00053A0D"/>
    <w:rsid w:val="00063147"/>
    <w:rsid w:val="00067FCE"/>
    <w:rsid w:val="000813DA"/>
    <w:rsid w:val="00091531"/>
    <w:rsid w:val="00096904"/>
    <w:rsid w:val="000A0907"/>
    <w:rsid w:val="000A224A"/>
    <w:rsid w:val="000A3EE8"/>
    <w:rsid w:val="000C1B38"/>
    <w:rsid w:val="000C29D6"/>
    <w:rsid w:val="000C7657"/>
    <w:rsid w:val="000D0F7A"/>
    <w:rsid w:val="000F10E1"/>
    <w:rsid w:val="000F3BEE"/>
    <w:rsid w:val="0012124B"/>
    <w:rsid w:val="0012406A"/>
    <w:rsid w:val="00130566"/>
    <w:rsid w:val="00141A99"/>
    <w:rsid w:val="00147561"/>
    <w:rsid w:val="00155E06"/>
    <w:rsid w:val="00165050"/>
    <w:rsid w:val="00180A35"/>
    <w:rsid w:val="00185671"/>
    <w:rsid w:val="00195D23"/>
    <w:rsid w:val="001A1534"/>
    <w:rsid w:val="001D41AE"/>
    <w:rsid w:val="001D7454"/>
    <w:rsid w:val="001F4522"/>
    <w:rsid w:val="002150D7"/>
    <w:rsid w:val="0022686B"/>
    <w:rsid w:val="0023417A"/>
    <w:rsid w:val="00244D58"/>
    <w:rsid w:val="002509C0"/>
    <w:rsid w:val="00254C3E"/>
    <w:rsid w:val="00254DD6"/>
    <w:rsid w:val="00256B94"/>
    <w:rsid w:val="00260605"/>
    <w:rsid w:val="00260ADB"/>
    <w:rsid w:val="00264947"/>
    <w:rsid w:val="002B1B42"/>
    <w:rsid w:val="002C0FE6"/>
    <w:rsid w:val="002D3209"/>
    <w:rsid w:val="002D6A8B"/>
    <w:rsid w:val="002E635B"/>
    <w:rsid w:val="002F2A8B"/>
    <w:rsid w:val="00304303"/>
    <w:rsid w:val="0030567F"/>
    <w:rsid w:val="003118C6"/>
    <w:rsid w:val="00323630"/>
    <w:rsid w:val="00332266"/>
    <w:rsid w:val="003377BE"/>
    <w:rsid w:val="003402F2"/>
    <w:rsid w:val="00352657"/>
    <w:rsid w:val="003609D2"/>
    <w:rsid w:val="0038275E"/>
    <w:rsid w:val="003864A4"/>
    <w:rsid w:val="00391A3D"/>
    <w:rsid w:val="00395595"/>
    <w:rsid w:val="003979E2"/>
    <w:rsid w:val="003D3A35"/>
    <w:rsid w:val="003D469A"/>
    <w:rsid w:val="00405FE8"/>
    <w:rsid w:val="00407CE9"/>
    <w:rsid w:val="00410894"/>
    <w:rsid w:val="0041510D"/>
    <w:rsid w:val="004255A7"/>
    <w:rsid w:val="00427F07"/>
    <w:rsid w:val="00450376"/>
    <w:rsid w:val="00455AF1"/>
    <w:rsid w:val="00456BBF"/>
    <w:rsid w:val="00462F39"/>
    <w:rsid w:val="00466D2D"/>
    <w:rsid w:val="004728FB"/>
    <w:rsid w:val="0047432A"/>
    <w:rsid w:val="0048121B"/>
    <w:rsid w:val="00485796"/>
    <w:rsid w:val="004867C5"/>
    <w:rsid w:val="0049291A"/>
    <w:rsid w:val="004A1910"/>
    <w:rsid w:val="004B0E3C"/>
    <w:rsid w:val="004C2466"/>
    <w:rsid w:val="004E7210"/>
    <w:rsid w:val="00502D9D"/>
    <w:rsid w:val="0051029D"/>
    <w:rsid w:val="00521FA5"/>
    <w:rsid w:val="0055329F"/>
    <w:rsid w:val="005639A7"/>
    <w:rsid w:val="00574229"/>
    <w:rsid w:val="00576C2A"/>
    <w:rsid w:val="00580DF7"/>
    <w:rsid w:val="00582301"/>
    <w:rsid w:val="0058337B"/>
    <w:rsid w:val="00584977"/>
    <w:rsid w:val="005856FA"/>
    <w:rsid w:val="00590717"/>
    <w:rsid w:val="005A7DA7"/>
    <w:rsid w:val="005B036C"/>
    <w:rsid w:val="005B3EB2"/>
    <w:rsid w:val="005B4B4C"/>
    <w:rsid w:val="005C465B"/>
    <w:rsid w:val="005C57D7"/>
    <w:rsid w:val="005D0CEF"/>
    <w:rsid w:val="005E4342"/>
    <w:rsid w:val="005F49C6"/>
    <w:rsid w:val="005F7B23"/>
    <w:rsid w:val="006128AA"/>
    <w:rsid w:val="00623039"/>
    <w:rsid w:val="006259C0"/>
    <w:rsid w:val="00637262"/>
    <w:rsid w:val="0067549A"/>
    <w:rsid w:val="00681320"/>
    <w:rsid w:val="006860A7"/>
    <w:rsid w:val="0069684F"/>
    <w:rsid w:val="006A1406"/>
    <w:rsid w:val="006B418D"/>
    <w:rsid w:val="006C3D68"/>
    <w:rsid w:val="006E445E"/>
    <w:rsid w:val="0071012A"/>
    <w:rsid w:val="00712E91"/>
    <w:rsid w:val="00721A60"/>
    <w:rsid w:val="00727DA7"/>
    <w:rsid w:val="00763AF7"/>
    <w:rsid w:val="0076777B"/>
    <w:rsid w:val="007679C5"/>
    <w:rsid w:val="007830B4"/>
    <w:rsid w:val="0079666D"/>
    <w:rsid w:val="007A11CA"/>
    <w:rsid w:val="007B1856"/>
    <w:rsid w:val="007C35D9"/>
    <w:rsid w:val="007E225E"/>
    <w:rsid w:val="007F4BD9"/>
    <w:rsid w:val="00807759"/>
    <w:rsid w:val="008255D0"/>
    <w:rsid w:val="00831F23"/>
    <w:rsid w:val="00833D67"/>
    <w:rsid w:val="00840C5C"/>
    <w:rsid w:val="00842E2D"/>
    <w:rsid w:val="0085312B"/>
    <w:rsid w:val="00854337"/>
    <w:rsid w:val="0086738F"/>
    <w:rsid w:val="00882006"/>
    <w:rsid w:val="00895385"/>
    <w:rsid w:val="00897ED4"/>
    <w:rsid w:val="008C1AAC"/>
    <w:rsid w:val="008D0956"/>
    <w:rsid w:val="008E3806"/>
    <w:rsid w:val="008F3050"/>
    <w:rsid w:val="008F7C2B"/>
    <w:rsid w:val="00911130"/>
    <w:rsid w:val="00915532"/>
    <w:rsid w:val="009322E7"/>
    <w:rsid w:val="00942C06"/>
    <w:rsid w:val="0094476E"/>
    <w:rsid w:val="009507E7"/>
    <w:rsid w:val="009819D6"/>
    <w:rsid w:val="009823E7"/>
    <w:rsid w:val="00983FF2"/>
    <w:rsid w:val="0098432B"/>
    <w:rsid w:val="00985ABC"/>
    <w:rsid w:val="009911B1"/>
    <w:rsid w:val="00991AA8"/>
    <w:rsid w:val="009B0E6B"/>
    <w:rsid w:val="009B71ED"/>
    <w:rsid w:val="009C47B3"/>
    <w:rsid w:val="009D20B2"/>
    <w:rsid w:val="009D27D4"/>
    <w:rsid w:val="00A06AA7"/>
    <w:rsid w:val="00A524E6"/>
    <w:rsid w:val="00A66765"/>
    <w:rsid w:val="00A71C17"/>
    <w:rsid w:val="00A815D2"/>
    <w:rsid w:val="00A82BF9"/>
    <w:rsid w:val="00AA0BCF"/>
    <w:rsid w:val="00AB78FC"/>
    <w:rsid w:val="00AE2F00"/>
    <w:rsid w:val="00AE5218"/>
    <w:rsid w:val="00AF2CF9"/>
    <w:rsid w:val="00AF2D71"/>
    <w:rsid w:val="00AF72B6"/>
    <w:rsid w:val="00B02A03"/>
    <w:rsid w:val="00B141CB"/>
    <w:rsid w:val="00B15A13"/>
    <w:rsid w:val="00B42A1F"/>
    <w:rsid w:val="00B477FC"/>
    <w:rsid w:val="00B53989"/>
    <w:rsid w:val="00B57EE7"/>
    <w:rsid w:val="00B60CDD"/>
    <w:rsid w:val="00B65F29"/>
    <w:rsid w:val="00BB08FB"/>
    <w:rsid w:val="00BB5205"/>
    <w:rsid w:val="00BC5065"/>
    <w:rsid w:val="00BC77A5"/>
    <w:rsid w:val="00BE0967"/>
    <w:rsid w:val="00BF3422"/>
    <w:rsid w:val="00BF5F16"/>
    <w:rsid w:val="00BF728B"/>
    <w:rsid w:val="00C076C8"/>
    <w:rsid w:val="00C1114E"/>
    <w:rsid w:val="00C42F4E"/>
    <w:rsid w:val="00C548FC"/>
    <w:rsid w:val="00C724C6"/>
    <w:rsid w:val="00C76282"/>
    <w:rsid w:val="00C8548C"/>
    <w:rsid w:val="00C874B8"/>
    <w:rsid w:val="00C913D3"/>
    <w:rsid w:val="00CA0785"/>
    <w:rsid w:val="00CA4A22"/>
    <w:rsid w:val="00CC5FA4"/>
    <w:rsid w:val="00CD2DDF"/>
    <w:rsid w:val="00CD52AE"/>
    <w:rsid w:val="00CD5F68"/>
    <w:rsid w:val="00CD62CC"/>
    <w:rsid w:val="00CE0482"/>
    <w:rsid w:val="00CE21E0"/>
    <w:rsid w:val="00D0789B"/>
    <w:rsid w:val="00D10B92"/>
    <w:rsid w:val="00D10FE2"/>
    <w:rsid w:val="00D12554"/>
    <w:rsid w:val="00D25751"/>
    <w:rsid w:val="00D31525"/>
    <w:rsid w:val="00D40E4F"/>
    <w:rsid w:val="00D71476"/>
    <w:rsid w:val="00D90151"/>
    <w:rsid w:val="00D928C6"/>
    <w:rsid w:val="00DA31BD"/>
    <w:rsid w:val="00DA3310"/>
    <w:rsid w:val="00DB62B2"/>
    <w:rsid w:val="00DC5B1E"/>
    <w:rsid w:val="00DD398A"/>
    <w:rsid w:val="00DE627D"/>
    <w:rsid w:val="00DF1542"/>
    <w:rsid w:val="00DF4E1F"/>
    <w:rsid w:val="00DF7CD9"/>
    <w:rsid w:val="00E20FF7"/>
    <w:rsid w:val="00E43567"/>
    <w:rsid w:val="00E4377E"/>
    <w:rsid w:val="00E50B49"/>
    <w:rsid w:val="00E602EA"/>
    <w:rsid w:val="00E72136"/>
    <w:rsid w:val="00E85839"/>
    <w:rsid w:val="00EB121A"/>
    <w:rsid w:val="00EB5193"/>
    <w:rsid w:val="00EE01D9"/>
    <w:rsid w:val="00EE45BF"/>
    <w:rsid w:val="00EF7E51"/>
    <w:rsid w:val="00F04D1F"/>
    <w:rsid w:val="00F10A43"/>
    <w:rsid w:val="00F176DC"/>
    <w:rsid w:val="00F201F3"/>
    <w:rsid w:val="00F243E3"/>
    <w:rsid w:val="00F33D49"/>
    <w:rsid w:val="00F50754"/>
    <w:rsid w:val="00F5102D"/>
    <w:rsid w:val="00F5443F"/>
    <w:rsid w:val="00F54F91"/>
    <w:rsid w:val="00F758FA"/>
    <w:rsid w:val="00F835BA"/>
    <w:rsid w:val="00FB35C3"/>
    <w:rsid w:val="00FC0E4C"/>
    <w:rsid w:val="00FE1332"/>
    <w:rsid w:val="00FF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DA68B4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F3BEE"/>
    <w:pPr>
      <w:widowControl w:val="0"/>
      <w:suppressAutoHyphens/>
    </w:pPr>
    <w:rPr>
      <w:lang w:val="it-IT" w:eastAsia="ar-SA"/>
    </w:rPr>
  </w:style>
  <w:style w:type="paragraph" w:styleId="Heading1">
    <w:name w:val="heading 1"/>
    <w:basedOn w:val="Normal"/>
    <w:next w:val="Normal"/>
    <w:qFormat/>
    <w:rsid w:val="000F3BEE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62B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sid w:val="000F3BEE"/>
    <w:rPr>
      <w:rFonts w:ascii="Symbol" w:hAnsi="Symbol" w:cs="StarSymbol"/>
      <w:sz w:val="18"/>
      <w:szCs w:val="18"/>
    </w:rPr>
  </w:style>
  <w:style w:type="character" w:customStyle="1" w:styleId="WW8Num2z1">
    <w:name w:val="WW8Num2z1"/>
    <w:rsid w:val="000F3BEE"/>
    <w:rPr>
      <w:rFonts w:ascii="Courier New" w:hAnsi="Courier New" w:cs="Courier New"/>
    </w:rPr>
  </w:style>
  <w:style w:type="character" w:customStyle="1" w:styleId="WW8Num2z2">
    <w:name w:val="WW8Num2z2"/>
    <w:rsid w:val="000F3BEE"/>
    <w:rPr>
      <w:rFonts w:ascii="Wingdings" w:hAnsi="Wingdings" w:cs="Wingdings"/>
    </w:rPr>
  </w:style>
  <w:style w:type="character" w:customStyle="1" w:styleId="WW8Num2z3">
    <w:name w:val="WW8Num2z3"/>
    <w:rsid w:val="000F3BEE"/>
    <w:rPr>
      <w:rFonts w:ascii="Symbol" w:hAnsi="Symbol" w:cs="Symbol"/>
    </w:rPr>
  </w:style>
  <w:style w:type="character" w:customStyle="1" w:styleId="Absatz-Standardschriftart">
    <w:name w:val="Absatz-Standardschriftart"/>
    <w:rsid w:val="000F3BEE"/>
  </w:style>
  <w:style w:type="character" w:customStyle="1" w:styleId="WW-Absatz-Standardschriftart">
    <w:name w:val="WW-Absatz-Standardschriftart"/>
    <w:rsid w:val="000F3BEE"/>
  </w:style>
  <w:style w:type="character" w:customStyle="1" w:styleId="WW-Absatz-Standardschriftart1">
    <w:name w:val="WW-Absatz-Standardschriftart1"/>
    <w:rsid w:val="000F3BEE"/>
  </w:style>
  <w:style w:type="character" w:customStyle="1" w:styleId="WW-Absatz-Standardschriftart11">
    <w:name w:val="WW-Absatz-Standardschriftart11"/>
    <w:rsid w:val="000F3BEE"/>
  </w:style>
  <w:style w:type="character" w:customStyle="1" w:styleId="WW-Absatz-Standardschriftart111">
    <w:name w:val="WW-Absatz-Standardschriftart111"/>
    <w:rsid w:val="000F3BEE"/>
  </w:style>
  <w:style w:type="character" w:customStyle="1" w:styleId="WW-Absatz-Standardschriftart1111">
    <w:name w:val="WW-Absatz-Standardschriftart1111"/>
    <w:rsid w:val="000F3BEE"/>
  </w:style>
  <w:style w:type="character" w:customStyle="1" w:styleId="WW-Absatz-Standardschriftart11111">
    <w:name w:val="WW-Absatz-Standardschriftart11111"/>
    <w:rsid w:val="000F3BEE"/>
  </w:style>
  <w:style w:type="character" w:customStyle="1" w:styleId="WW-Absatz-Standardschriftart111111">
    <w:name w:val="WW-Absatz-Standardschriftart111111"/>
    <w:rsid w:val="000F3BEE"/>
  </w:style>
  <w:style w:type="character" w:customStyle="1" w:styleId="WW-Absatz-Standardschriftart1111111">
    <w:name w:val="WW-Absatz-Standardschriftart1111111"/>
    <w:rsid w:val="000F3BEE"/>
  </w:style>
  <w:style w:type="character" w:customStyle="1" w:styleId="WW-Absatz-Standardschriftart11111111">
    <w:name w:val="WW-Absatz-Standardschriftart11111111"/>
    <w:rsid w:val="000F3BEE"/>
  </w:style>
  <w:style w:type="character" w:customStyle="1" w:styleId="WW-Absatz-Standardschriftart111111111">
    <w:name w:val="WW-Absatz-Standardschriftart111111111"/>
    <w:rsid w:val="000F3BEE"/>
  </w:style>
  <w:style w:type="character" w:customStyle="1" w:styleId="WW-Absatz-Standardschriftart1111111111">
    <w:name w:val="WW-Absatz-Standardschriftart1111111111"/>
    <w:rsid w:val="000F3BEE"/>
  </w:style>
  <w:style w:type="character" w:customStyle="1" w:styleId="WW-Absatz-Standardschriftart11111111111">
    <w:name w:val="WW-Absatz-Standardschriftart11111111111"/>
    <w:rsid w:val="000F3BEE"/>
  </w:style>
  <w:style w:type="character" w:customStyle="1" w:styleId="WW-Absatz-Standardschriftart111111111111">
    <w:name w:val="WW-Absatz-Standardschriftart111111111111"/>
    <w:rsid w:val="000F3BEE"/>
  </w:style>
  <w:style w:type="character" w:customStyle="1" w:styleId="WW8Num3z0">
    <w:name w:val="WW8Num3z0"/>
    <w:rsid w:val="000F3BEE"/>
    <w:rPr>
      <w:b/>
    </w:rPr>
  </w:style>
  <w:style w:type="character" w:customStyle="1" w:styleId="WW8Num4z0">
    <w:name w:val="WW8Num4z0"/>
    <w:rsid w:val="000F3BEE"/>
    <w:rPr>
      <w:b/>
      <w:lang w:val="en-GB"/>
    </w:rPr>
  </w:style>
  <w:style w:type="character" w:customStyle="1" w:styleId="WW-Absatz-Standardschriftart1111111111111">
    <w:name w:val="WW-Absatz-Standardschriftart1111111111111"/>
    <w:rsid w:val="000F3BEE"/>
  </w:style>
  <w:style w:type="character" w:customStyle="1" w:styleId="WW8Num5z0">
    <w:name w:val="WW8Num5z0"/>
    <w:rsid w:val="000F3BEE"/>
    <w:rPr>
      <w:b/>
    </w:rPr>
  </w:style>
  <w:style w:type="character" w:customStyle="1" w:styleId="WW-Absatz-Standardschriftart11111111111111">
    <w:name w:val="WW-Absatz-Standardschriftart11111111111111"/>
    <w:rsid w:val="000F3BEE"/>
  </w:style>
  <w:style w:type="character" w:customStyle="1" w:styleId="WW-Absatz-Standardschriftart111111111111111">
    <w:name w:val="WW-Absatz-Standardschriftart111111111111111"/>
    <w:rsid w:val="000F3BEE"/>
  </w:style>
  <w:style w:type="character" w:customStyle="1" w:styleId="WW-Absatz-Standardschriftart1111111111111111">
    <w:name w:val="WW-Absatz-Standardschriftart1111111111111111"/>
    <w:rsid w:val="000F3BEE"/>
  </w:style>
  <w:style w:type="character" w:customStyle="1" w:styleId="WW-Absatz-Standardschriftart11111111111111111">
    <w:name w:val="WW-Absatz-Standardschriftart11111111111111111"/>
    <w:rsid w:val="000F3BEE"/>
  </w:style>
  <w:style w:type="character" w:customStyle="1" w:styleId="WW-Absatz-Standardschriftart111111111111111111">
    <w:name w:val="WW-Absatz-Standardschriftart111111111111111111"/>
    <w:rsid w:val="000F3BEE"/>
  </w:style>
  <w:style w:type="character" w:customStyle="1" w:styleId="WW-Absatz-Standardschriftart1111111111111111111">
    <w:name w:val="WW-Absatz-Standardschriftart1111111111111111111"/>
    <w:rsid w:val="000F3BEE"/>
  </w:style>
  <w:style w:type="character" w:customStyle="1" w:styleId="WW-Absatz-Standardschriftart11111111111111111111">
    <w:name w:val="WW-Absatz-Standardschriftart11111111111111111111"/>
    <w:rsid w:val="000F3BEE"/>
  </w:style>
  <w:style w:type="character" w:customStyle="1" w:styleId="WW-Absatz-Standardschriftart111111111111111111111">
    <w:name w:val="WW-Absatz-Standardschriftart111111111111111111111"/>
    <w:rsid w:val="000F3BEE"/>
  </w:style>
  <w:style w:type="character" w:customStyle="1" w:styleId="WW-Absatz-Standardschriftart1111111111111111111111">
    <w:name w:val="WW-Absatz-Standardschriftart1111111111111111111111"/>
    <w:rsid w:val="000F3BEE"/>
  </w:style>
  <w:style w:type="character" w:customStyle="1" w:styleId="WW8Num6z0">
    <w:name w:val="WW8Num6z0"/>
    <w:rsid w:val="000F3BEE"/>
    <w:rPr>
      <w:rFonts w:ascii="Wingdings" w:hAnsi="Wingdings" w:cs="Wingdings"/>
    </w:rPr>
  </w:style>
  <w:style w:type="character" w:customStyle="1" w:styleId="WW8Num6z1">
    <w:name w:val="WW8Num6z1"/>
    <w:rsid w:val="000F3BEE"/>
    <w:rPr>
      <w:rFonts w:ascii="Courier New" w:hAnsi="Courier New" w:cs="Courier New"/>
    </w:rPr>
  </w:style>
  <w:style w:type="character" w:customStyle="1" w:styleId="WW8Num6z3">
    <w:name w:val="WW8Num6z3"/>
    <w:rsid w:val="000F3BEE"/>
    <w:rPr>
      <w:rFonts w:ascii="Symbol" w:hAnsi="Symbol" w:cs="Symbol"/>
    </w:rPr>
  </w:style>
  <w:style w:type="character" w:customStyle="1" w:styleId="WW8Num7z0">
    <w:name w:val="WW8Num7z0"/>
    <w:rsid w:val="000F3BEE"/>
    <w:rPr>
      <w:b/>
    </w:rPr>
  </w:style>
  <w:style w:type="character" w:customStyle="1" w:styleId="WW8Num8z0">
    <w:name w:val="WW8Num8z0"/>
    <w:rsid w:val="000F3BEE"/>
    <w:rPr>
      <w:b/>
    </w:rPr>
  </w:style>
  <w:style w:type="character" w:customStyle="1" w:styleId="WW8Num9z0">
    <w:name w:val="WW8Num9z0"/>
    <w:rsid w:val="000F3BEE"/>
    <w:rPr>
      <w:rFonts w:ascii="Symbol" w:hAnsi="Symbol" w:cs="Symbol"/>
    </w:rPr>
  </w:style>
  <w:style w:type="character" w:customStyle="1" w:styleId="WW8NumSt2z0">
    <w:name w:val="WW8NumSt2z0"/>
    <w:rsid w:val="000F3BEE"/>
    <w:rPr>
      <w:rFonts w:ascii="Wingdings" w:hAnsi="Wingdings" w:cs="Wingdings"/>
      <w:sz w:val="12"/>
      <w:szCs w:val="12"/>
    </w:rPr>
  </w:style>
  <w:style w:type="character" w:customStyle="1" w:styleId="WW8NumSt3z0">
    <w:name w:val="WW8NumSt3z0"/>
    <w:rsid w:val="000F3BEE"/>
    <w:rPr>
      <w:rFonts w:ascii="Wingdings" w:hAnsi="Wingdings" w:cs="Wingdings"/>
      <w:sz w:val="12"/>
      <w:szCs w:val="12"/>
    </w:rPr>
  </w:style>
  <w:style w:type="character" w:customStyle="1" w:styleId="Caratterepredefinitoparagrafo1">
    <w:name w:val="Carattere predefinito paragrafo1"/>
    <w:rsid w:val="000F3BEE"/>
  </w:style>
  <w:style w:type="character" w:customStyle="1" w:styleId="niaeeaaiYicanaiiaoioaenU">
    <w:name w:val="?nia?eeaaiYic anaiiaoioaenU"/>
    <w:rsid w:val="000F3BEE"/>
    <w:rPr>
      <w:sz w:val="20"/>
      <w:szCs w:val="20"/>
    </w:rPr>
  </w:style>
  <w:style w:type="character" w:customStyle="1" w:styleId="Aneeiuooaeaao">
    <w:name w:val="Aneeiuo oae?aao"/>
    <w:basedOn w:val="niaeeaaiYicanaiiaoioaenU"/>
    <w:rsid w:val="000F3BEE"/>
    <w:rPr>
      <w:sz w:val="20"/>
      <w:szCs w:val="20"/>
    </w:rPr>
  </w:style>
  <w:style w:type="character" w:styleId="Hyperlink">
    <w:name w:val="Hyperlink"/>
    <w:basedOn w:val="Caratterepredefinitoparagrafo1"/>
    <w:rsid w:val="000F3BEE"/>
    <w:rPr>
      <w:color w:val="0000FF"/>
      <w:sz w:val="20"/>
      <w:szCs w:val="20"/>
      <w:u w:val="single"/>
    </w:rPr>
  </w:style>
  <w:style w:type="character" w:styleId="FollowedHyperlink">
    <w:name w:val="FollowedHyperlink"/>
    <w:basedOn w:val="Caratterepredefinitoparagrafo1"/>
    <w:rsid w:val="000F3BEE"/>
    <w:rPr>
      <w:color w:val="800080"/>
      <w:sz w:val="20"/>
      <w:szCs w:val="20"/>
      <w:u w:val="single"/>
    </w:rPr>
  </w:style>
  <w:style w:type="character" w:customStyle="1" w:styleId="a">
    <w:name w:val="Áñéèìüò óåëßäáò"/>
    <w:basedOn w:val="Caratterepredefinitoparagrafo1"/>
    <w:rsid w:val="000F3BEE"/>
    <w:rPr>
      <w:sz w:val="20"/>
      <w:szCs w:val="20"/>
    </w:rPr>
  </w:style>
  <w:style w:type="character" w:styleId="PageNumber">
    <w:name w:val="page number"/>
    <w:basedOn w:val="Caratterepredefinitoparagrafo1"/>
    <w:rsid w:val="000F3BEE"/>
  </w:style>
  <w:style w:type="character" w:customStyle="1" w:styleId="titolo1">
    <w:name w:val="titolo1"/>
    <w:basedOn w:val="Caratterepredefinitoparagrafo1"/>
    <w:rsid w:val="000F3BEE"/>
    <w:rPr>
      <w:rFonts w:ascii="Verdana" w:hAnsi="Verdana"/>
      <w:b/>
      <w:bCs/>
      <w:color w:val="60A9CB"/>
      <w:sz w:val="27"/>
      <w:szCs w:val="27"/>
    </w:rPr>
  </w:style>
  <w:style w:type="character" w:customStyle="1" w:styleId="headings1">
    <w:name w:val="headings1"/>
    <w:basedOn w:val="Caratterepredefinitoparagrafo1"/>
    <w:rsid w:val="000F3BEE"/>
    <w:rPr>
      <w:rFonts w:ascii="Arial" w:hAnsi="Arial" w:cs="Arial"/>
      <w:b w:val="0"/>
      <w:bCs w:val="0"/>
      <w:i w:val="0"/>
      <w:iCs w:val="0"/>
      <w:caps w:val="0"/>
      <w:smallCaps w:val="0"/>
      <w:strike w:val="0"/>
      <w:dstrike w:val="0"/>
      <w:color w:val="000000"/>
      <w:sz w:val="23"/>
      <w:szCs w:val="23"/>
      <w:u w:val="none"/>
    </w:rPr>
  </w:style>
  <w:style w:type="character" w:customStyle="1" w:styleId="skypetbinnertext">
    <w:name w:val="skype_tb_innertext"/>
    <w:basedOn w:val="Caratterepredefinitoparagrafo1"/>
    <w:rsid w:val="000F3BEE"/>
  </w:style>
  <w:style w:type="character" w:customStyle="1" w:styleId="Bullets">
    <w:name w:val="Bullets"/>
    <w:rsid w:val="000F3BEE"/>
    <w:rPr>
      <w:rFonts w:ascii="StarSymbol" w:eastAsia="StarSymbol" w:hAnsi="StarSymbol" w:cs="StarSymbol"/>
      <w:sz w:val="18"/>
      <w:szCs w:val="18"/>
    </w:rPr>
  </w:style>
  <w:style w:type="character" w:customStyle="1" w:styleId="NumberingSymbols">
    <w:name w:val="Numbering Symbols"/>
    <w:rsid w:val="000F3BEE"/>
  </w:style>
  <w:style w:type="character" w:styleId="Strong">
    <w:name w:val="Strong"/>
    <w:uiPriority w:val="22"/>
    <w:qFormat/>
    <w:rsid w:val="000F3BEE"/>
    <w:rPr>
      <w:b/>
      <w:bCs/>
    </w:rPr>
  </w:style>
  <w:style w:type="paragraph" w:customStyle="1" w:styleId="Heading">
    <w:name w:val="Heading"/>
    <w:basedOn w:val="Normal"/>
    <w:next w:val="BodyText"/>
    <w:rsid w:val="000F3BE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rsid w:val="000F3BEE"/>
    <w:pPr>
      <w:spacing w:after="120"/>
    </w:pPr>
  </w:style>
  <w:style w:type="paragraph" w:styleId="List">
    <w:name w:val="List"/>
    <w:basedOn w:val="BodyText"/>
    <w:rsid w:val="000F3BEE"/>
    <w:rPr>
      <w:rFonts w:cs="Tahoma"/>
    </w:rPr>
  </w:style>
  <w:style w:type="paragraph" w:customStyle="1" w:styleId="Caption1">
    <w:name w:val="Caption1"/>
    <w:basedOn w:val="Normal"/>
    <w:rsid w:val="000F3BEE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rsid w:val="000F3BEE"/>
    <w:pPr>
      <w:suppressLineNumbers/>
    </w:pPr>
    <w:rPr>
      <w:rFonts w:cs="Tahoma"/>
    </w:rPr>
  </w:style>
  <w:style w:type="paragraph" w:customStyle="1" w:styleId="Aaoeeu">
    <w:name w:val="Aaoeeu"/>
    <w:rsid w:val="000F3BEE"/>
    <w:pPr>
      <w:widowControl w:val="0"/>
      <w:suppressAutoHyphens/>
    </w:pPr>
    <w:rPr>
      <w:rFonts w:eastAsia="Arial"/>
      <w:lang w:eastAsia="ar-SA"/>
    </w:rPr>
  </w:style>
  <w:style w:type="paragraph" w:customStyle="1" w:styleId="Aeeaoaeaa1">
    <w:name w:val="A?eeaoae?aa 1"/>
    <w:basedOn w:val="Aaoeeu"/>
    <w:next w:val="Aaoeeu"/>
    <w:rsid w:val="000F3BEE"/>
    <w:pPr>
      <w:keepNext/>
      <w:jc w:val="right"/>
    </w:pPr>
    <w:rPr>
      <w:b/>
      <w:bCs/>
    </w:rPr>
  </w:style>
  <w:style w:type="paragraph" w:customStyle="1" w:styleId="Aeeaoaeaa2">
    <w:name w:val="A?eeaoae?aa 2"/>
    <w:basedOn w:val="Aaoeeu"/>
    <w:next w:val="Aaoeeu"/>
    <w:rsid w:val="000F3BEE"/>
    <w:pPr>
      <w:keepNext/>
      <w:jc w:val="right"/>
    </w:pPr>
    <w:rPr>
      <w:i/>
      <w:iCs/>
    </w:rPr>
  </w:style>
  <w:style w:type="paragraph" w:customStyle="1" w:styleId="Eaoaeaa">
    <w:name w:val="Eaoae?aa"/>
    <w:basedOn w:val="Aaoeeu"/>
    <w:rsid w:val="000F3BEE"/>
    <w:pPr>
      <w:tabs>
        <w:tab w:val="center" w:pos="4153"/>
        <w:tab w:val="right" w:pos="8306"/>
      </w:tabs>
    </w:pPr>
  </w:style>
  <w:style w:type="paragraph" w:customStyle="1" w:styleId="OioYeeai">
    <w:name w:val="O?ioYeeai"/>
    <w:basedOn w:val="Aaoeeu"/>
    <w:rsid w:val="000F3BEE"/>
    <w:pPr>
      <w:tabs>
        <w:tab w:val="center" w:pos="4153"/>
        <w:tab w:val="right" w:pos="8306"/>
      </w:tabs>
    </w:pPr>
  </w:style>
  <w:style w:type="paragraph" w:customStyle="1" w:styleId="OiaeaeiYiio">
    <w:name w:val="O?ia eaeiYiio"/>
    <w:basedOn w:val="Aaoeeu"/>
    <w:rsid w:val="000F3BEE"/>
    <w:pPr>
      <w:jc w:val="right"/>
    </w:pPr>
  </w:style>
  <w:style w:type="paragraph" w:customStyle="1" w:styleId="OiaeaeiYiio2">
    <w:name w:val="O?ia eaeiYiio 2"/>
    <w:basedOn w:val="Aaoeeu"/>
    <w:rsid w:val="000F3BEE"/>
    <w:pPr>
      <w:jc w:val="right"/>
    </w:pPr>
    <w:rPr>
      <w:i/>
      <w:iCs/>
      <w:sz w:val="16"/>
      <w:szCs w:val="16"/>
    </w:rPr>
  </w:style>
  <w:style w:type="paragraph" w:customStyle="1" w:styleId="OiaeaeiYiio3">
    <w:name w:val="O?ia eaeiYiio 3"/>
    <w:basedOn w:val="Aaoeeu"/>
    <w:rsid w:val="000F3BEE"/>
    <w:pPr>
      <w:jc w:val="right"/>
    </w:pPr>
    <w:rPr>
      <w:b/>
      <w:bCs/>
    </w:rPr>
  </w:style>
  <w:style w:type="paragraph" w:styleId="Header">
    <w:name w:val="header"/>
    <w:basedOn w:val="Normal"/>
    <w:link w:val="HeaderChar"/>
    <w:uiPriority w:val="99"/>
    <w:rsid w:val="000F3BE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F3BEE"/>
    <w:pPr>
      <w:tabs>
        <w:tab w:val="center" w:pos="4153"/>
        <w:tab w:val="right" w:pos="8306"/>
      </w:tabs>
    </w:pPr>
  </w:style>
  <w:style w:type="paragraph" w:customStyle="1" w:styleId="a0">
    <w:name w:val="Êåöáëßäá"/>
    <w:basedOn w:val="Normal"/>
    <w:rsid w:val="000F3BEE"/>
    <w:pPr>
      <w:tabs>
        <w:tab w:val="center" w:pos="4153"/>
        <w:tab w:val="right" w:pos="8306"/>
      </w:tabs>
    </w:pPr>
    <w:rPr>
      <w:lang w:val="el-GR"/>
    </w:rPr>
  </w:style>
  <w:style w:type="paragraph" w:customStyle="1" w:styleId="a1">
    <w:name w:val="ÕðïóÝëéäï"/>
    <w:basedOn w:val="Normal"/>
    <w:rsid w:val="000F3BEE"/>
    <w:pPr>
      <w:tabs>
        <w:tab w:val="center" w:pos="4153"/>
        <w:tab w:val="right" w:pos="8306"/>
      </w:tabs>
    </w:pPr>
    <w:rPr>
      <w:lang w:val="el-GR"/>
    </w:rPr>
  </w:style>
  <w:style w:type="paragraph" w:customStyle="1" w:styleId="a2">
    <w:name w:val="Âáóéêü"/>
    <w:rsid w:val="000F3BEE"/>
    <w:pPr>
      <w:widowControl w:val="0"/>
      <w:suppressAutoHyphens/>
    </w:pPr>
    <w:rPr>
      <w:rFonts w:eastAsia="Arial"/>
      <w:lang w:val="el-GR" w:eastAsia="ar-SA"/>
    </w:rPr>
  </w:style>
  <w:style w:type="paragraph" w:styleId="BodyTextIndent">
    <w:name w:val="Body Text Indent"/>
    <w:basedOn w:val="Normal"/>
    <w:rsid w:val="000F3BEE"/>
    <w:pPr>
      <w:ind w:left="34"/>
    </w:pPr>
    <w:rPr>
      <w:rFonts w:ascii="Arial" w:hAnsi="Arial" w:cs="Arial"/>
      <w:sz w:val="16"/>
      <w:szCs w:val="16"/>
    </w:rPr>
  </w:style>
  <w:style w:type="paragraph" w:customStyle="1" w:styleId="2">
    <w:name w:val="Åðéêåöáëßäá 2"/>
    <w:basedOn w:val="a2"/>
    <w:next w:val="a2"/>
    <w:rsid w:val="000F3BEE"/>
    <w:pPr>
      <w:keepNext/>
      <w:jc w:val="right"/>
    </w:pPr>
    <w:rPr>
      <w:i/>
      <w:iCs/>
    </w:rPr>
  </w:style>
  <w:style w:type="paragraph" w:customStyle="1" w:styleId="Risultato">
    <w:name w:val="Risultato"/>
    <w:basedOn w:val="BodyText"/>
    <w:rsid w:val="000F3BEE"/>
    <w:pPr>
      <w:widowControl/>
      <w:spacing w:after="60" w:line="240" w:lineRule="atLeast"/>
      <w:jc w:val="both"/>
    </w:pPr>
    <w:rPr>
      <w:rFonts w:ascii="Garamond" w:hAnsi="Garamond" w:cs="Garamond"/>
      <w:sz w:val="22"/>
      <w:szCs w:val="22"/>
    </w:rPr>
  </w:style>
  <w:style w:type="paragraph" w:customStyle="1" w:styleId="Informazionipersonali">
    <w:name w:val="Informazioni personali"/>
    <w:basedOn w:val="Risultato"/>
    <w:next w:val="Risultato"/>
    <w:rsid w:val="000F3BEE"/>
    <w:pPr>
      <w:spacing w:before="220"/>
      <w:ind w:left="245" w:hanging="245"/>
    </w:pPr>
  </w:style>
  <w:style w:type="paragraph" w:customStyle="1" w:styleId="Nomesociet">
    <w:name w:val="Nome società"/>
    <w:basedOn w:val="Normal"/>
    <w:next w:val="Normal"/>
    <w:rsid w:val="000F3BEE"/>
    <w:pPr>
      <w:widowControl/>
      <w:tabs>
        <w:tab w:val="left" w:pos="1440"/>
        <w:tab w:val="right" w:pos="6480"/>
      </w:tabs>
      <w:spacing w:before="220" w:line="220" w:lineRule="atLeast"/>
    </w:pPr>
    <w:rPr>
      <w:rFonts w:ascii="Garamond" w:hAnsi="Garamond" w:cs="Garamond"/>
      <w:sz w:val="22"/>
      <w:szCs w:val="22"/>
    </w:rPr>
  </w:style>
  <w:style w:type="paragraph" w:customStyle="1" w:styleId="testo">
    <w:name w:val="testo"/>
    <w:basedOn w:val="Heading1"/>
    <w:rsid w:val="000F3BEE"/>
    <w:pPr>
      <w:keepLines/>
      <w:widowControl/>
      <w:numPr>
        <w:numId w:val="0"/>
      </w:numPr>
      <w:spacing w:after="240" w:line="240" w:lineRule="atLeast"/>
      <w:jc w:val="both"/>
    </w:pPr>
    <w:rPr>
      <w:rFonts w:ascii="Garamond" w:hAnsi="Garamond" w:cs="Garamond"/>
      <w:b w:val="0"/>
      <w:bCs w:val="0"/>
      <w:spacing w:val="20"/>
      <w:sz w:val="23"/>
      <w:szCs w:val="23"/>
    </w:rPr>
  </w:style>
  <w:style w:type="paragraph" w:customStyle="1" w:styleId="Posizione">
    <w:name w:val="Posizione"/>
    <w:next w:val="Risultato"/>
    <w:rsid w:val="000F3BEE"/>
    <w:pPr>
      <w:suppressAutoHyphens/>
      <w:spacing w:before="40" w:after="40" w:line="220" w:lineRule="atLeast"/>
    </w:pPr>
    <w:rPr>
      <w:rFonts w:ascii="Garamond" w:eastAsia="Arial" w:hAnsi="Garamond" w:cs="Garamond"/>
      <w:i/>
      <w:iCs/>
      <w:spacing w:val="5"/>
      <w:sz w:val="23"/>
      <w:szCs w:val="23"/>
      <w:lang w:val="it-IT" w:eastAsia="ar-SA"/>
    </w:rPr>
  </w:style>
  <w:style w:type="paragraph" w:customStyle="1" w:styleId="Titolodellasezione">
    <w:name w:val="Titolo della sezione"/>
    <w:basedOn w:val="Normal"/>
    <w:next w:val="Normal"/>
    <w:rsid w:val="000F3BEE"/>
    <w:pPr>
      <w:widowControl/>
      <w:pBdr>
        <w:bottom w:val="single" w:sz="4" w:space="1" w:color="808080"/>
      </w:pBdr>
      <w:spacing w:before="220" w:line="220" w:lineRule="atLeast"/>
    </w:pPr>
    <w:rPr>
      <w:rFonts w:ascii="Garamond" w:hAnsi="Garamond" w:cs="Garamond"/>
      <w:caps/>
      <w:spacing w:val="15"/>
    </w:rPr>
  </w:style>
  <w:style w:type="paragraph" w:customStyle="1" w:styleId="Stile1">
    <w:name w:val="Stile1"/>
    <w:basedOn w:val="BodyText"/>
    <w:rsid w:val="000F3BEE"/>
    <w:pPr>
      <w:tabs>
        <w:tab w:val="right" w:pos="8990"/>
      </w:tabs>
      <w:spacing w:before="120" w:after="0"/>
      <w:jc w:val="right"/>
    </w:pPr>
    <w:rPr>
      <w:rFonts w:ascii="Tahoma" w:hAnsi="Tahoma" w:cs="Tahoma"/>
      <w:sz w:val="22"/>
    </w:rPr>
  </w:style>
  <w:style w:type="paragraph" w:styleId="BalloonText">
    <w:name w:val="Balloon Text"/>
    <w:basedOn w:val="Normal"/>
    <w:rsid w:val="000F3BE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0F3BEE"/>
    <w:pPr>
      <w:widowControl/>
      <w:spacing w:before="100" w:after="100"/>
    </w:pPr>
    <w:rPr>
      <w:sz w:val="24"/>
      <w:szCs w:val="24"/>
    </w:rPr>
  </w:style>
  <w:style w:type="paragraph" w:customStyle="1" w:styleId="Framecontents">
    <w:name w:val="Frame contents"/>
    <w:basedOn w:val="BodyText"/>
    <w:rsid w:val="000F3BEE"/>
  </w:style>
  <w:style w:type="paragraph" w:customStyle="1" w:styleId="PreformattedText">
    <w:name w:val="Preformatted Text"/>
    <w:basedOn w:val="Normal"/>
    <w:rsid w:val="000F3BEE"/>
    <w:rPr>
      <w:rFonts w:ascii="Courier New" w:eastAsia="Courier New" w:hAnsi="Courier New" w:cs="Courier New"/>
    </w:rPr>
  </w:style>
  <w:style w:type="character" w:customStyle="1" w:styleId="il">
    <w:name w:val="il"/>
    <w:basedOn w:val="DefaultParagraphFont"/>
    <w:rsid w:val="0030567F"/>
  </w:style>
  <w:style w:type="character" w:customStyle="1" w:styleId="personname">
    <w:name w:val="person_name"/>
    <w:basedOn w:val="DefaultParagraphFont"/>
    <w:rsid w:val="00574229"/>
  </w:style>
  <w:style w:type="character" w:styleId="Emphasis">
    <w:name w:val="Emphasis"/>
    <w:basedOn w:val="DefaultParagraphFont"/>
    <w:uiPriority w:val="20"/>
    <w:qFormat/>
    <w:rsid w:val="00574229"/>
    <w:rPr>
      <w:i/>
      <w:iCs/>
    </w:rPr>
  </w:style>
  <w:style w:type="character" w:customStyle="1" w:styleId="ListLabel3">
    <w:name w:val="ListLabel 3"/>
    <w:rsid w:val="00727DA7"/>
    <w:rPr>
      <w:rFonts w:eastAsia="StarSymbol"/>
    </w:rPr>
  </w:style>
  <w:style w:type="character" w:customStyle="1" w:styleId="HeaderChar">
    <w:name w:val="Header Char"/>
    <w:basedOn w:val="DefaultParagraphFont"/>
    <w:link w:val="Header"/>
    <w:uiPriority w:val="99"/>
    <w:rsid w:val="003D469A"/>
    <w:rPr>
      <w:lang w:val="it-IT" w:eastAsia="ar-SA"/>
    </w:rPr>
  </w:style>
  <w:style w:type="paragraph" w:styleId="NoSpacing">
    <w:name w:val="No Spacing"/>
    <w:link w:val="NoSpacingChar"/>
    <w:qFormat/>
    <w:rsid w:val="003D469A"/>
    <w:rPr>
      <w:rFonts w:ascii="PMingLiU" w:eastAsiaTheme="minorEastAsia" w:hAnsi="PMingLiU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rsid w:val="003D469A"/>
    <w:rPr>
      <w:rFonts w:ascii="PMingLiU" w:eastAsiaTheme="minorEastAsia" w:hAnsi="PMingLiU" w:cstheme="minorBidi"/>
      <w:sz w:val="22"/>
      <w:szCs w:val="22"/>
    </w:rPr>
  </w:style>
  <w:style w:type="paragraph" w:customStyle="1" w:styleId="Normal1">
    <w:name w:val="Normal1"/>
    <w:rsid w:val="001A1534"/>
    <w:pPr>
      <w:suppressAutoHyphens/>
      <w:spacing w:line="360" w:lineRule="auto"/>
      <w:ind w:firstLine="454"/>
      <w:jc w:val="both"/>
    </w:pPr>
    <w:rPr>
      <w:rFonts w:ascii="Garamond" w:eastAsia="ＭＳ 明朝" w:hAnsi="Garamond"/>
      <w:sz w:val="24"/>
      <w:szCs w:val="24"/>
      <w:lang w:val="it-IT" w:eastAsia="he-IL" w:bidi="he-I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62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it-IT" w:eastAsia="ar-SA"/>
    </w:rPr>
  </w:style>
  <w:style w:type="paragraph" w:styleId="ListParagraph">
    <w:name w:val="List Paragraph"/>
    <w:basedOn w:val="Normal"/>
    <w:uiPriority w:val="34"/>
    <w:qFormat/>
    <w:rsid w:val="00854337"/>
    <w:pPr>
      <w:ind w:left="720"/>
      <w:contextualSpacing/>
    </w:pPr>
  </w:style>
  <w:style w:type="paragraph" w:customStyle="1" w:styleId="p1">
    <w:name w:val="p1"/>
    <w:basedOn w:val="Normal"/>
    <w:rsid w:val="006B418D"/>
    <w:pPr>
      <w:widowControl/>
      <w:suppressAutoHyphens w:val="0"/>
    </w:pPr>
    <w:rPr>
      <w:rFonts w:ascii="Helvetica" w:hAnsi="Helvetica"/>
      <w:sz w:val="17"/>
      <w:szCs w:val="17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16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ntTable" Target="fontTable.xml"/><Relationship Id="rId13" Type="http://schemas.openxmlformats.org/officeDocument/2006/relationships/glossaryDocument" Target="glossary/document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833A5031FCD814B86788970770812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DE5E7-DD41-D040-B387-3392BD8E3115}"/>
      </w:docPartPr>
      <w:docPartBody>
        <w:p w:rsidR="00F419B2" w:rsidRDefault="00563BA5" w:rsidP="00563BA5">
          <w:pPr>
            <w:pStyle w:val="B833A5031FCD814B86788970770812F1"/>
          </w:pPr>
          <w:r>
            <w:rPr>
              <w:rFonts w:asciiTheme="majorHAnsi" w:eastAsiaTheme="majorEastAsia" w:hAnsiTheme="majorHAnsi" w:cstheme="majorBidi"/>
              <w:color w:val="4472C4" w:themeColor="accent1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Helvetica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PMingLiU">
    <w:panose1 w:val="02020500000000000000"/>
    <w:charset w:val="88"/>
    <w:family w:val="auto"/>
    <w:pitch w:val="variable"/>
    <w:sig w:usb0="A00002FF" w:usb1="28CFFCFA" w:usb2="00000016" w:usb3="00000000" w:csb0="00100001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A9D"/>
    <w:rsid w:val="003F13C7"/>
    <w:rsid w:val="00442A9D"/>
    <w:rsid w:val="00517BB4"/>
    <w:rsid w:val="00563BA5"/>
    <w:rsid w:val="005E3F55"/>
    <w:rsid w:val="008C4966"/>
    <w:rsid w:val="0092375C"/>
    <w:rsid w:val="00A138E3"/>
    <w:rsid w:val="00A36B5C"/>
    <w:rsid w:val="00AD1FA0"/>
    <w:rsid w:val="00BD0781"/>
    <w:rsid w:val="00BE366C"/>
    <w:rsid w:val="00D66EA3"/>
    <w:rsid w:val="00F419B2"/>
    <w:rsid w:val="00FB3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9AF097FFC75CC458076797B335C6270">
    <w:name w:val="E9AF097FFC75CC458076797B335C6270"/>
    <w:rsid w:val="00442A9D"/>
  </w:style>
  <w:style w:type="paragraph" w:customStyle="1" w:styleId="4BDDDC9EB2E25D43B432AB0B47F50400">
    <w:name w:val="4BDDDC9EB2E25D43B432AB0B47F50400"/>
    <w:rsid w:val="00442A9D"/>
  </w:style>
  <w:style w:type="paragraph" w:customStyle="1" w:styleId="77794673B6793C4E9CBAB6470D0995E3">
    <w:name w:val="77794673B6793C4E9CBAB6470D0995E3"/>
    <w:rsid w:val="00442A9D"/>
  </w:style>
  <w:style w:type="paragraph" w:customStyle="1" w:styleId="B833A5031FCD814B86788970770812F1">
    <w:name w:val="B833A5031FCD814B86788970770812F1"/>
    <w:rsid w:val="00563BA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BE7F4-0EB3-474C-83CB-BE6F327B6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2811</Words>
  <Characters>16029</Characters>
  <Application>Microsoft Macintosh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Silvio De Santis - CV</vt:lpstr>
    </vt:vector>
  </TitlesOfParts>
  <Company>.</Company>
  <LinksUpToDate>false</LinksUpToDate>
  <CharactersWithSpaces>18803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Silvio De Santis - CV</dc:title>
  <dc:creator>Silvio</dc:creator>
  <cp:lastModifiedBy>Microsoft Office User</cp:lastModifiedBy>
  <cp:revision>2</cp:revision>
  <cp:lastPrinted>2016-08-06T21:17:00Z</cp:lastPrinted>
  <dcterms:created xsi:type="dcterms:W3CDTF">2017-03-31T15:26:00Z</dcterms:created>
  <dcterms:modified xsi:type="dcterms:W3CDTF">2017-03-31T15:26:00Z</dcterms:modified>
</cp:coreProperties>
</file>