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26EE00" w14:textId="4AB6BC91" w:rsidR="00920D74" w:rsidRPr="00BA0226" w:rsidRDefault="000F3F54" w:rsidP="00BB5C05">
      <w:pPr>
        <w:pStyle w:val="Title"/>
        <w:jc w:val="left"/>
        <w:rPr>
          <w:rFonts w:ascii="Helvetica" w:hAnsi="Helvetica" w:cs="Arial"/>
          <w:b/>
          <w:bCs/>
          <w:sz w:val="28"/>
          <w:szCs w:val="32"/>
        </w:rPr>
      </w:pPr>
      <w:r>
        <w:rPr>
          <w:rFonts w:ascii="Helvetica" w:hAnsi="Helvetica" w:cs="Arial"/>
          <w:b/>
          <w:sz w:val="32"/>
          <w:szCs w:val="36"/>
        </w:rPr>
        <w:t xml:space="preserve">Digital Media for </w:t>
      </w:r>
      <w:r w:rsidR="00920D74" w:rsidRPr="00BA0226">
        <w:rPr>
          <w:rFonts w:ascii="Helvetica" w:hAnsi="Helvetica" w:cs="Arial"/>
          <w:b/>
          <w:sz w:val="32"/>
          <w:szCs w:val="36"/>
        </w:rPr>
        <w:t>Journalis</w:t>
      </w:r>
      <w:r>
        <w:rPr>
          <w:rFonts w:ascii="Helvetica" w:hAnsi="Helvetica" w:cs="Arial"/>
          <w:b/>
          <w:sz w:val="32"/>
          <w:szCs w:val="36"/>
        </w:rPr>
        <w:t>ts</w:t>
      </w:r>
    </w:p>
    <w:p w14:paraId="27854C8B" w14:textId="196DBD1E" w:rsidR="00920D74" w:rsidRPr="00BA0226" w:rsidRDefault="00920D74" w:rsidP="00BB5C05">
      <w:pPr>
        <w:jc w:val="left"/>
        <w:rPr>
          <w:rFonts w:ascii="Helvetica" w:hAnsi="Helvetica" w:cs="Arial"/>
          <w:b/>
          <w:sz w:val="18"/>
        </w:rPr>
      </w:pPr>
      <w:r w:rsidRPr="00BA0226">
        <w:rPr>
          <w:rFonts w:ascii="Helvetica" w:hAnsi="Helvetica" w:cs="Arial"/>
          <w:b/>
          <w:bCs/>
          <w:sz w:val="28"/>
          <w:szCs w:val="32"/>
        </w:rPr>
        <w:t>JOUR</w:t>
      </w:r>
      <w:r w:rsidR="00665E22">
        <w:rPr>
          <w:rFonts w:ascii="Helvetica" w:hAnsi="Helvetica" w:cs="Arial"/>
          <w:b/>
          <w:bCs/>
          <w:sz w:val="28"/>
          <w:szCs w:val="32"/>
        </w:rPr>
        <w:t xml:space="preserve"> </w:t>
      </w:r>
      <w:r w:rsidRPr="00BA0226">
        <w:rPr>
          <w:rFonts w:ascii="Helvetica" w:hAnsi="Helvetica" w:cs="Arial"/>
          <w:b/>
          <w:bCs/>
          <w:sz w:val="28"/>
          <w:szCs w:val="32"/>
        </w:rPr>
        <w:t>3340</w:t>
      </w:r>
      <w:r w:rsidR="00FA67CD" w:rsidRPr="00BA0226">
        <w:rPr>
          <w:rFonts w:ascii="Helvetica" w:hAnsi="Helvetica" w:cs="Arial"/>
          <w:b/>
          <w:bCs/>
          <w:sz w:val="28"/>
          <w:szCs w:val="32"/>
        </w:rPr>
        <w:t>.</w:t>
      </w:r>
      <w:r w:rsidR="0096739C">
        <w:rPr>
          <w:rFonts w:ascii="Helvetica" w:hAnsi="Helvetica" w:cs="Arial"/>
          <w:b/>
          <w:bCs/>
          <w:sz w:val="28"/>
          <w:szCs w:val="32"/>
        </w:rPr>
        <w:t>801</w:t>
      </w:r>
      <w:r w:rsidRPr="00BA0226">
        <w:rPr>
          <w:rFonts w:ascii="Helvetica" w:hAnsi="Helvetica" w:cs="Arial"/>
          <w:b/>
          <w:bCs/>
          <w:sz w:val="28"/>
          <w:szCs w:val="32"/>
        </w:rPr>
        <w:t xml:space="preserve"> – </w:t>
      </w:r>
      <w:r w:rsidR="0096739C">
        <w:rPr>
          <w:rFonts w:ascii="Helvetica" w:hAnsi="Helvetica" w:cs="Arial"/>
          <w:b/>
          <w:bCs/>
          <w:sz w:val="28"/>
          <w:szCs w:val="32"/>
        </w:rPr>
        <w:t>Fall</w:t>
      </w:r>
      <w:r w:rsidR="00BA385A">
        <w:rPr>
          <w:rFonts w:ascii="Helvetica" w:hAnsi="Helvetica" w:cs="Arial"/>
          <w:b/>
          <w:bCs/>
          <w:sz w:val="28"/>
          <w:szCs w:val="32"/>
        </w:rPr>
        <w:t xml:space="preserve"> 2018</w:t>
      </w:r>
    </w:p>
    <w:p w14:paraId="3FD64278" w14:textId="77777777" w:rsidR="00920D74" w:rsidRPr="00BA0226" w:rsidRDefault="00920D74" w:rsidP="00BB5C05">
      <w:pPr>
        <w:jc w:val="left"/>
        <w:rPr>
          <w:rFonts w:ascii="Helvetica" w:hAnsi="Helvetica"/>
          <w:sz w:val="22"/>
          <w:szCs w:val="24"/>
        </w:rPr>
      </w:pPr>
      <w:r w:rsidRPr="00BA0226">
        <w:rPr>
          <w:rFonts w:ascii="Helvetica" w:hAnsi="Helvetica"/>
          <w:sz w:val="22"/>
          <w:szCs w:val="24"/>
        </w:rPr>
        <w:t>University of North Texas</w:t>
      </w:r>
    </w:p>
    <w:p w14:paraId="19C0C47F" w14:textId="77777777" w:rsidR="00920D74" w:rsidRPr="00BA0226" w:rsidRDefault="00920D74" w:rsidP="00BB5C05">
      <w:pPr>
        <w:jc w:val="left"/>
        <w:rPr>
          <w:rFonts w:ascii="Helvetica" w:hAnsi="Helvetica"/>
          <w:sz w:val="22"/>
          <w:szCs w:val="24"/>
        </w:rPr>
      </w:pPr>
      <w:r w:rsidRPr="00BA0226">
        <w:rPr>
          <w:rFonts w:ascii="Helvetica" w:hAnsi="Helvetica"/>
          <w:sz w:val="22"/>
          <w:szCs w:val="24"/>
        </w:rPr>
        <w:t>Mayborn School of Journalism</w:t>
      </w:r>
    </w:p>
    <w:p w14:paraId="133EF9E1" w14:textId="6B67332F" w:rsidR="00920D74" w:rsidRPr="006B0020" w:rsidRDefault="002E11D8" w:rsidP="00BB5C05">
      <w:pPr>
        <w:jc w:val="left"/>
        <w:rPr>
          <w:rFonts w:ascii="Helvetica" w:hAnsi="Helvetica"/>
          <w:b/>
          <w:bCs/>
          <w:sz w:val="22"/>
          <w:szCs w:val="24"/>
          <w:u w:val="double"/>
        </w:rPr>
      </w:pPr>
      <w:r w:rsidRPr="006B0020">
        <w:rPr>
          <w:rFonts w:ascii="Helvetica" w:hAnsi="Helvetica"/>
          <w:b/>
          <w:sz w:val="22"/>
          <w:szCs w:val="24"/>
        </w:rPr>
        <w:t xml:space="preserve">UNT </w:t>
      </w:r>
      <w:r w:rsidR="0096739C" w:rsidRPr="006B0020">
        <w:rPr>
          <w:rFonts w:ascii="Helvetica" w:hAnsi="Helvetica"/>
          <w:b/>
          <w:sz w:val="22"/>
          <w:szCs w:val="24"/>
        </w:rPr>
        <w:t xml:space="preserve">INTERNET COURSE </w:t>
      </w:r>
    </w:p>
    <w:p w14:paraId="7204F9FD" w14:textId="77777777" w:rsidR="00920D74" w:rsidRPr="00BA0226" w:rsidRDefault="00920D74" w:rsidP="00BB5C05">
      <w:pPr>
        <w:spacing w:line="240" w:lineRule="exact"/>
        <w:jc w:val="left"/>
        <w:rPr>
          <w:rFonts w:ascii="Helvetica" w:hAnsi="Helvetica"/>
          <w:sz w:val="22"/>
          <w:szCs w:val="24"/>
        </w:rPr>
      </w:pPr>
      <w:r w:rsidRPr="00BA0226">
        <w:rPr>
          <w:rFonts w:ascii="Helvetica" w:hAnsi="Helvetica"/>
          <w:b/>
          <w:bCs/>
          <w:sz w:val="22"/>
          <w:szCs w:val="24"/>
          <w:u w:val="double"/>
        </w:rPr>
        <w:t xml:space="preserve">                                                                                </w:t>
      </w:r>
    </w:p>
    <w:p w14:paraId="43F7432A" w14:textId="77777777" w:rsidR="00920D74" w:rsidRPr="00BA0226" w:rsidRDefault="00952598" w:rsidP="00BB5C05">
      <w:pPr>
        <w:jc w:val="left"/>
        <w:rPr>
          <w:rFonts w:ascii="Helvetica" w:hAnsi="Helvetica"/>
          <w:sz w:val="22"/>
          <w:szCs w:val="24"/>
        </w:rPr>
      </w:pPr>
      <w:r w:rsidRPr="00BA0226">
        <w:rPr>
          <w:rFonts w:ascii="Helvetica" w:hAnsi="Helvetica"/>
          <w:sz w:val="22"/>
          <w:szCs w:val="24"/>
        </w:rPr>
        <w:t xml:space="preserve">Professor: </w:t>
      </w:r>
      <w:r w:rsidR="0017374F" w:rsidRPr="00BA0226">
        <w:rPr>
          <w:rFonts w:ascii="Helvetica" w:hAnsi="Helvetica"/>
          <w:sz w:val="22"/>
          <w:szCs w:val="24"/>
        </w:rPr>
        <w:t>Neil Foote</w:t>
      </w:r>
    </w:p>
    <w:p w14:paraId="7FD87D98" w14:textId="4D3EDC09" w:rsidR="00920D74" w:rsidRPr="00BA0226" w:rsidRDefault="00920D74" w:rsidP="00BB5C05">
      <w:pPr>
        <w:jc w:val="left"/>
        <w:rPr>
          <w:rFonts w:ascii="Helvetica" w:hAnsi="Helvetica"/>
          <w:sz w:val="22"/>
          <w:szCs w:val="24"/>
        </w:rPr>
      </w:pPr>
      <w:r w:rsidRPr="00BA0226">
        <w:rPr>
          <w:rFonts w:ascii="Helvetica" w:hAnsi="Helvetica"/>
          <w:sz w:val="22"/>
          <w:szCs w:val="24"/>
        </w:rPr>
        <w:t xml:space="preserve">Office: </w:t>
      </w:r>
      <w:r w:rsidR="00BD2CA9">
        <w:rPr>
          <w:rFonts w:ascii="Helvetica" w:hAnsi="Helvetica"/>
          <w:sz w:val="22"/>
          <w:szCs w:val="24"/>
        </w:rPr>
        <w:t xml:space="preserve">Sycamore </w:t>
      </w:r>
      <w:r w:rsidR="00637301">
        <w:rPr>
          <w:rFonts w:ascii="Helvetica" w:hAnsi="Helvetica"/>
          <w:sz w:val="22"/>
          <w:szCs w:val="24"/>
        </w:rPr>
        <w:t>252</w:t>
      </w:r>
    </w:p>
    <w:p w14:paraId="2F571A2B" w14:textId="77777777" w:rsidR="00920D74" w:rsidRPr="00BA0226" w:rsidRDefault="00920D74" w:rsidP="00BB5C05">
      <w:pPr>
        <w:jc w:val="left"/>
        <w:rPr>
          <w:rFonts w:ascii="Helvetica" w:hAnsi="Helvetica"/>
          <w:sz w:val="22"/>
          <w:szCs w:val="24"/>
        </w:rPr>
      </w:pPr>
      <w:r w:rsidRPr="00BA0226">
        <w:rPr>
          <w:rFonts w:ascii="Helvetica" w:hAnsi="Helvetica"/>
          <w:sz w:val="22"/>
          <w:szCs w:val="24"/>
        </w:rPr>
        <w:t xml:space="preserve">Phone: </w:t>
      </w:r>
      <w:r w:rsidR="0017374F" w:rsidRPr="00BA0226">
        <w:rPr>
          <w:rFonts w:ascii="Helvetica" w:hAnsi="Helvetica"/>
          <w:sz w:val="22"/>
          <w:szCs w:val="24"/>
        </w:rPr>
        <w:t>214.448.3765</w:t>
      </w:r>
      <w:r w:rsidRPr="00BA0226">
        <w:rPr>
          <w:rFonts w:ascii="Helvetica" w:hAnsi="Helvetica"/>
          <w:sz w:val="22"/>
          <w:szCs w:val="24"/>
        </w:rPr>
        <w:t xml:space="preserve">     E-mail: </w:t>
      </w:r>
      <w:r w:rsidR="0017374F" w:rsidRPr="00BA0226">
        <w:rPr>
          <w:rFonts w:ascii="Helvetica" w:hAnsi="Helvetica"/>
          <w:sz w:val="22"/>
          <w:szCs w:val="24"/>
        </w:rPr>
        <w:t>foote@unt.edu</w:t>
      </w:r>
    </w:p>
    <w:p w14:paraId="3B93B777" w14:textId="10711853" w:rsidR="00920D74" w:rsidRPr="00BA0226" w:rsidRDefault="00920D74" w:rsidP="00BB5C05">
      <w:pPr>
        <w:jc w:val="left"/>
        <w:rPr>
          <w:rFonts w:ascii="Helvetica" w:hAnsi="Helvetica"/>
          <w:sz w:val="22"/>
          <w:szCs w:val="24"/>
        </w:rPr>
      </w:pPr>
      <w:r w:rsidRPr="00BA0226">
        <w:rPr>
          <w:rFonts w:ascii="Helvetica" w:hAnsi="Helvetica"/>
          <w:sz w:val="22"/>
          <w:szCs w:val="24"/>
        </w:rPr>
        <w:t xml:space="preserve">Office Hours: </w:t>
      </w:r>
      <w:r w:rsidR="002C4B00">
        <w:rPr>
          <w:rFonts w:ascii="Helvetica" w:hAnsi="Helvetica"/>
          <w:sz w:val="22"/>
          <w:szCs w:val="24"/>
        </w:rPr>
        <w:t>Monday</w:t>
      </w:r>
      <w:r w:rsidR="00E408ED">
        <w:rPr>
          <w:rFonts w:ascii="Helvetica" w:hAnsi="Helvetica"/>
          <w:sz w:val="22"/>
          <w:szCs w:val="24"/>
        </w:rPr>
        <w:t>s</w:t>
      </w:r>
      <w:r w:rsidRPr="00BA0226">
        <w:rPr>
          <w:rFonts w:ascii="Helvetica" w:hAnsi="Helvetica"/>
          <w:sz w:val="22"/>
          <w:szCs w:val="24"/>
        </w:rPr>
        <w:t xml:space="preserve"> </w:t>
      </w:r>
      <w:r w:rsidR="00FA67CD" w:rsidRPr="00BA0226">
        <w:rPr>
          <w:rFonts w:ascii="Helvetica" w:hAnsi="Helvetica"/>
          <w:sz w:val="22"/>
          <w:szCs w:val="24"/>
        </w:rPr>
        <w:t>/</w:t>
      </w:r>
      <w:r w:rsidR="002C4B00">
        <w:rPr>
          <w:rFonts w:ascii="Helvetica" w:hAnsi="Helvetica"/>
          <w:sz w:val="22"/>
          <w:szCs w:val="24"/>
        </w:rPr>
        <w:t xml:space="preserve"> Wednesday</w:t>
      </w:r>
      <w:r w:rsidR="00E408ED">
        <w:rPr>
          <w:rFonts w:ascii="Helvetica" w:hAnsi="Helvetica"/>
          <w:sz w:val="22"/>
          <w:szCs w:val="24"/>
        </w:rPr>
        <w:t>s</w:t>
      </w:r>
      <w:r w:rsidRPr="00BA0226">
        <w:rPr>
          <w:rFonts w:ascii="Helvetica" w:hAnsi="Helvetica"/>
          <w:sz w:val="22"/>
          <w:szCs w:val="24"/>
        </w:rPr>
        <w:t xml:space="preserve"> </w:t>
      </w:r>
      <w:r w:rsidR="00E408ED">
        <w:rPr>
          <w:rFonts w:ascii="Helvetica" w:hAnsi="Helvetica"/>
          <w:sz w:val="22"/>
          <w:szCs w:val="24"/>
        </w:rPr>
        <w:t>1 p.m. – 2:30 p.m.</w:t>
      </w:r>
      <w:r w:rsidR="00541693">
        <w:rPr>
          <w:rFonts w:ascii="Helvetica" w:hAnsi="Helvetica"/>
          <w:sz w:val="22"/>
          <w:szCs w:val="24"/>
        </w:rPr>
        <w:t xml:space="preserve"> or </w:t>
      </w:r>
      <w:r w:rsidRPr="00BA0226">
        <w:rPr>
          <w:rFonts w:ascii="Helvetica" w:hAnsi="Helvetica"/>
          <w:sz w:val="22"/>
          <w:szCs w:val="24"/>
        </w:rPr>
        <w:t xml:space="preserve">by appointment </w:t>
      </w:r>
      <w:r w:rsidR="00541693">
        <w:rPr>
          <w:rFonts w:ascii="Helvetica" w:hAnsi="Helvetica"/>
          <w:sz w:val="22"/>
          <w:szCs w:val="24"/>
        </w:rPr>
        <w:t>or virtually</w:t>
      </w:r>
      <w:r w:rsidR="00E408ED">
        <w:rPr>
          <w:rFonts w:ascii="Helvetica" w:hAnsi="Helvetica"/>
          <w:sz w:val="22"/>
          <w:szCs w:val="24"/>
        </w:rPr>
        <w:t xml:space="preserve"> via phone or Skype.</w:t>
      </w:r>
    </w:p>
    <w:p w14:paraId="2CF233E3" w14:textId="77777777" w:rsidR="00920D74" w:rsidRPr="00BA0226" w:rsidRDefault="00920D74" w:rsidP="00BB5C05">
      <w:pPr>
        <w:autoSpaceDE w:val="0"/>
        <w:autoSpaceDN w:val="0"/>
        <w:adjustRightInd w:val="0"/>
        <w:jc w:val="left"/>
        <w:rPr>
          <w:rFonts w:ascii="Helvetica" w:hAnsi="Helvetica"/>
          <w:sz w:val="22"/>
          <w:szCs w:val="24"/>
        </w:rPr>
      </w:pPr>
    </w:p>
    <w:p w14:paraId="62BD5544" w14:textId="56CD3720" w:rsidR="00920D74" w:rsidRPr="00BA0226" w:rsidRDefault="00920D74" w:rsidP="00BB5C05">
      <w:pPr>
        <w:spacing w:line="240" w:lineRule="exact"/>
        <w:jc w:val="left"/>
        <w:rPr>
          <w:rFonts w:ascii="Helvetica" w:hAnsi="Helvetica"/>
          <w:sz w:val="22"/>
          <w:szCs w:val="24"/>
        </w:rPr>
      </w:pPr>
      <w:r w:rsidRPr="00BA0226">
        <w:rPr>
          <w:rFonts w:ascii="Helvetica" w:hAnsi="Helvetica"/>
          <w:b/>
          <w:bCs/>
          <w:sz w:val="22"/>
          <w:szCs w:val="24"/>
        </w:rPr>
        <w:t>Required Texts</w:t>
      </w:r>
      <w:r w:rsidR="00233E0D">
        <w:rPr>
          <w:rFonts w:ascii="Helvetica" w:hAnsi="Helvetica"/>
          <w:b/>
          <w:bCs/>
          <w:sz w:val="22"/>
          <w:szCs w:val="24"/>
        </w:rPr>
        <w:t>/Course Tools</w:t>
      </w:r>
      <w:r w:rsidRPr="00BA0226">
        <w:rPr>
          <w:rFonts w:ascii="Helvetica" w:hAnsi="Helvetica"/>
          <w:sz w:val="22"/>
          <w:szCs w:val="24"/>
        </w:rPr>
        <w:t>:</w:t>
      </w:r>
    </w:p>
    <w:p w14:paraId="147D0EB0" w14:textId="77777777" w:rsidR="00920D74" w:rsidRPr="00BA0226" w:rsidRDefault="00920D74" w:rsidP="00BB5C05">
      <w:pPr>
        <w:spacing w:line="240" w:lineRule="exact"/>
        <w:jc w:val="left"/>
        <w:rPr>
          <w:rFonts w:ascii="Helvetica" w:hAnsi="Helvetica"/>
          <w:sz w:val="22"/>
          <w:szCs w:val="24"/>
        </w:rPr>
      </w:pPr>
    </w:p>
    <w:p w14:paraId="0D642ADE" w14:textId="6C9A4E17" w:rsidR="00233E0D" w:rsidRDefault="00233E0D" w:rsidP="00E87123">
      <w:pPr>
        <w:numPr>
          <w:ilvl w:val="0"/>
          <w:numId w:val="42"/>
        </w:numPr>
        <w:jc w:val="left"/>
        <w:rPr>
          <w:rFonts w:ascii="Helvetica" w:hAnsi="Helvetica"/>
          <w:sz w:val="22"/>
          <w:szCs w:val="24"/>
        </w:rPr>
      </w:pPr>
      <w:r>
        <w:rPr>
          <w:rFonts w:ascii="Helvetica" w:hAnsi="Helvetica"/>
          <w:sz w:val="22"/>
          <w:szCs w:val="24"/>
        </w:rPr>
        <w:t xml:space="preserve">Set up a free account at NewsU.org, </w:t>
      </w:r>
      <w:r w:rsidR="00A76D55">
        <w:rPr>
          <w:rFonts w:ascii="Helvetica" w:hAnsi="Helvetica"/>
          <w:sz w:val="22"/>
          <w:szCs w:val="24"/>
        </w:rPr>
        <w:t>Poynter</w:t>
      </w:r>
      <w:r>
        <w:rPr>
          <w:rFonts w:ascii="Helvetica" w:hAnsi="Helvetica"/>
          <w:sz w:val="22"/>
          <w:szCs w:val="24"/>
        </w:rPr>
        <w:t xml:space="preserve"> Institute for Media Studies Online College</w:t>
      </w:r>
    </w:p>
    <w:p w14:paraId="5C79AF31" w14:textId="3010F5A4" w:rsidR="00233E0D" w:rsidRDefault="00861D6F" w:rsidP="00E87123">
      <w:pPr>
        <w:numPr>
          <w:ilvl w:val="0"/>
          <w:numId w:val="42"/>
        </w:numPr>
        <w:jc w:val="left"/>
        <w:rPr>
          <w:rStyle w:val="Hyperlink"/>
          <w:rFonts w:ascii="Helvetica" w:hAnsi="Helvetica"/>
          <w:sz w:val="22"/>
          <w:szCs w:val="24"/>
        </w:rPr>
      </w:pPr>
      <w:r>
        <w:rPr>
          <w:rFonts w:ascii="Helvetica" w:hAnsi="Helvetica"/>
          <w:sz w:val="22"/>
          <w:szCs w:val="24"/>
        </w:rPr>
        <w:t>Download Media</w:t>
      </w:r>
      <w:r w:rsidR="00A40373">
        <w:rPr>
          <w:rFonts w:ascii="Helvetica" w:hAnsi="Helvetica"/>
          <w:sz w:val="22"/>
          <w:szCs w:val="24"/>
        </w:rPr>
        <w:t xml:space="preserve"> St</w:t>
      </w:r>
      <w:r w:rsidR="00F16868">
        <w:rPr>
          <w:rFonts w:ascii="Helvetica" w:hAnsi="Helvetica"/>
          <w:sz w:val="22"/>
          <w:szCs w:val="24"/>
        </w:rPr>
        <w:t>orm Field Guide, ($9.99 iBooks</w:t>
      </w:r>
      <w:r>
        <w:rPr>
          <w:rFonts w:ascii="Helvetica" w:hAnsi="Helvetica"/>
          <w:sz w:val="22"/>
          <w:szCs w:val="24"/>
        </w:rPr>
        <w:t xml:space="preserve">): </w:t>
      </w:r>
      <w:hyperlink r:id="rId8" w:history="1">
        <w:r w:rsidRPr="002C4B00">
          <w:rPr>
            <w:rStyle w:val="Hyperlink"/>
            <w:rFonts w:ascii="Helvetica" w:hAnsi="Helvetica"/>
            <w:sz w:val="22"/>
            <w:szCs w:val="24"/>
          </w:rPr>
          <w:t>https://mediastorm.com/train/product/field-guide</w:t>
        </w:r>
      </w:hyperlink>
    </w:p>
    <w:p w14:paraId="3C7EEE10" w14:textId="0D589CB0" w:rsidR="00756D58" w:rsidRDefault="00756D58" w:rsidP="00E87123">
      <w:pPr>
        <w:numPr>
          <w:ilvl w:val="0"/>
          <w:numId w:val="42"/>
        </w:numPr>
        <w:jc w:val="left"/>
        <w:rPr>
          <w:rFonts w:ascii="Helvetica" w:hAnsi="Helvetica"/>
          <w:sz w:val="22"/>
          <w:szCs w:val="24"/>
        </w:rPr>
      </w:pPr>
      <w:r>
        <w:rPr>
          <w:rStyle w:val="Hyperlink"/>
          <w:rFonts w:ascii="Helvetica" w:hAnsi="Helvetica"/>
          <w:sz w:val="22"/>
          <w:szCs w:val="24"/>
        </w:rPr>
        <w:t xml:space="preserve">Create a </w:t>
      </w:r>
      <w:r w:rsidR="0005489E">
        <w:rPr>
          <w:rStyle w:val="Hyperlink"/>
          <w:rFonts w:ascii="Helvetica" w:hAnsi="Helvetica"/>
          <w:sz w:val="22"/>
          <w:szCs w:val="24"/>
        </w:rPr>
        <w:t xml:space="preserve">webpage at </w:t>
      </w:r>
      <w:hyperlink r:id="rId9" w:history="1">
        <w:r w:rsidR="0005489E" w:rsidRPr="0005489E">
          <w:rPr>
            <w:rStyle w:val="Hyperlink"/>
            <w:rFonts w:ascii="Helvetica" w:hAnsi="Helvetica"/>
            <w:sz w:val="22"/>
            <w:szCs w:val="24"/>
          </w:rPr>
          <w:t>Atavist.com</w:t>
        </w:r>
      </w:hyperlink>
      <w:r w:rsidR="0005489E">
        <w:rPr>
          <w:rStyle w:val="Hyperlink"/>
          <w:rFonts w:ascii="Helvetica" w:hAnsi="Helvetica"/>
          <w:sz w:val="22"/>
          <w:szCs w:val="24"/>
        </w:rPr>
        <w:t xml:space="preserve"> (This is where you will post your stories.)</w:t>
      </w:r>
    </w:p>
    <w:p w14:paraId="07025C6B" w14:textId="77777777" w:rsidR="00920D74" w:rsidRPr="00BA0226" w:rsidRDefault="00920D74" w:rsidP="00E87123">
      <w:pPr>
        <w:numPr>
          <w:ilvl w:val="0"/>
          <w:numId w:val="42"/>
        </w:numPr>
        <w:jc w:val="left"/>
        <w:rPr>
          <w:rFonts w:ascii="Helvetica" w:hAnsi="Helvetica"/>
          <w:sz w:val="22"/>
          <w:szCs w:val="24"/>
        </w:rPr>
      </w:pPr>
      <w:r w:rsidRPr="00BA0226">
        <w:rPr>
          <w:rFonts w:ascii="Helvetica" w:hAnsi="Helvetica"/>
          <w:sz w:val="22"/>
          <w:szCs w:val="24"/>
        </w:rPr>
        <w:t>Additional readings available via email, in class or on Blackboard</w:t>
      </w:r>
      <w:r w:rsidR="001D32C7" w:rsidRPr="00BA0226">
        <w:rPr>
          <w:rFonts w:ascii="Helvetica" w:hAnsi="Helvetica"/>
          <w:sz w:val="22"/>
          <w:szCs w:val="24"/>
        </w:rPr>
        <w:t xml:space="preserve"> Learn</w:t>
      </w:r>
    </w:p>
    <w:p w14:paraId="00A0183E" w14:textId="77777777" w:rsidR="00920D74" w:rsidRPr="00BA0226" w:rsidRDefault="00920D74" w:rsidP="00BB5C05">
      <w:pPr>
        <w:autoSpaceDE w:val="0"/>
        <w:autoSpaceDN w:val="0"/>
        <w:adjustRightInd w:val="0"/>
        <w:jc w:val="left"/>
        <w:rPr>
          <w:rFonts w:ascii="Helvetica" w:hAnsi="Helvetica"/>
          <w:b/>
          <w:sz w:val="22"/>
          <w:szCs w:val="24"/>
        </w:rPr>
      </w:pPr>
    </w:p>
    <w:p w14:paraId="18CEABD0" w14:textId="77777777" w:rsidR="00B1731F" w:rsidRPr="00BA0226" w:rsidRDefault="00920D74" w:rsidP="00BB5C05">
      <w:pPr>
        <w:autoSpaceDE w:val="0"/>
        <w:autoSpaceDN w:val="0"/>
        <w:adjustRightInd w:val="0"/>
        <w:jc w:val="left"/>
        <w:rPr>
          <w:rFonts w:ascii="Helvetica" w:hAnsi="Helvetica"/>
          <w:b/>
          <w:sz w:val="22"/>
          <w:szCs w:val="24"/>
        </w:rPr>
      </w:pPr>
      <w:r w:rsidRPr="00BA0226">
        <w:rPr>
          <w:rFonts w:ascii="Helvetica" w:hAnsi="Helvetica"/>
          <w:b/>
          <w:sz w:val="22"/>
          <w:szCs w:val="24"/>
        </w:rPr>
        <w:t>Recommended Reading:</w:t>
      </w:r>
    </w:p>
    <w:p w14:paraId="4BA20143" w14:textId="77777777" w:rsidR="00920D74" w:rsidRPr="00BA0226" w:rsidRDefault="00B1731F" w:rsidP="00E87123">
      <w:pPr>
        <w:numPr>
          <w:ilvl w:val="0"/>
          <w:numId w:val="42"/>
        </w:numPr>
        <w:jc w:val="left"/>
        <w:rPr>
          <w:rFonts w:ascii="Helvetica" w:hAnsi="Helvetica"/>
          <w:sz w:val="22"/>
          <w:szCs w:val="24"/>
        </w:rPr>
      </w:pPr>
      <w:r w:rsidRPr="00BA0226">
        <w:rPr>
          <w:rFonts w:ascii="Helvetica" w:hAnsi="Helvetica"/>
          <w:sz w:val="22"/>
          <w:szCs w:val="24"/>
        </w:rPr>
        <w:t xml:space="preserve">Briggs, Mark (2012) </w:t>
      </w:r>
      <w:r w:rsidRPr="00BA0226">
        <w:rPr>
          <w:rFonts w:ascii="Helvetica" w:hAnsi="Helvetica"/>
          <w:i/>
          <w:sz w:val="22"/>
          <w:szCs w:val="24"/>
        </w:rPr>
        <w:t xml:space="preserve">JournalismNext, A Practical Guide to Digital Reporting and Editor, </w:t>
      </w:r>
      <w:r w:rsidRPr="00BA0226">
        <w:rPr>
          <w:rFonts w:ascii="Helvetica" w:hAnsi="Helvetica"/>
          <w:sz w:val="22"/>
          <w:szCs w:val="24"/>
        </w:rPr>
        <w:t>CQ Press</w:t>
      </w:r>
    </w:p>
    <w:p w14:paraId="13956A36" w14:textId="77777777" w:rsidR="00920D74" w:rsidRPr="00BA0226" w:rsidRDefault="00920D74" w:rsidP="00E87123">
      <w:pPr>
        <w:numPr>
          <w:ilvl w:val="0"/>
          <w:numId w:val="42"/>
        </w:numPr>
        <w:jc w:val="left"/>
        <w:rPr>
          <w:rFonts w:ascii="Helvetica" w:hAnsi="Helvetica"/>
          <w:i/>
          <w:sz w:val="22"/>
          <w:szCs w:val="24"/>
        </w:rPr>
      </w:pPr>
      <w:r w:rsidRPr="00BA0226">
        <w:rPr>
          <w:rFonts w:ascii="Helvetica" w:hAnsi="Helvetica"/>
          <w:sz w:val="22"/>
          <w:szCs w:val="24"/>
        </w:rPr>
        <w:t>Additional readings will be made available online.</w:t>
      </w:r>
    </w:p>
    <w:p w14:paraId="661868AA" w14:textId="77777777" w:rsidR="00920D74" w:rsidRPr="00BA0226" w:rsidRDefault="00920D74" w:rsidP="00BB5C05">
      <w:pPr>
        <w:autoSpaceDE w:val="0"/>
        <w:autoSpaceDN w:val="0"/>
        <w:adjustRightInd w:val="0"/>
        <w:jc w:val="left"/>
        <w:rPr>
          <w:rFonts w:ascii="Helvetica" w:hAnsi="Helvetica"/>
          <w:sz w:val="22"/>
          <w:szCs w:val="24"/>
        </w:rPr>
      </w:pPr>
    </w:p>
    <w:p w14:paraId="517433CC" w14:textId="77777777" w:rsidR="00B1731F" w:rsidRPr="00BA0226" w:rsidRDefault="00920D74" w:rsidP="00BB5C05">
      <w:pPr>
        <w:autoSpaceDE w:val="0"/>
        <w:autoSpaceDN w:val="0"/>
        <w:adjustRightInd w:val="0"/>
        <w:jc w:val="left"/>
        <w:rPr>
          <w:rFonts w:ascii="Helvetica" w:hAnsi="Helvetica"/>
          <w:b/>
          <w:sz w:val="22"/>
          <w:szCs w:val="24"/>
        </w:rPr>
      </w:pPr>
      <w:r w:rsidRPr="00BA0226">
        <w:rPr>
          <w:rFonts w:ascii="Helvetica" w:hAnsi="Helvetica"/>
          <w:b/>
          <w:sz w:val="22"/>
          <w:szCs w:val="24"/>
        </w:rPr>
        <w:t>Recommended “tools”:</w:t>
      </w:r>
    </w:p>
    <w:p w14:paraId="712394E5" w14:textId="368F16A8" w:rsidR="002E11D8" w:rsidRPr="002E11D8" w:rsidRDefault="002E11D8" w:rsidP="002E11D8">
      <w:pPr>
        <w:numPr>
          <w:ilvl w:val="0"/>
          <w:numId w:val="43"/>
        </w:numPr>
        <w:autoSpaceDE w:val="0"/>
        <w:autoSpaceDN w:val="0"/>
        <w:adjustRightInd w:val="0"/>
        <w:jc w:val="left"/>
        <w:rPr>
          <w:rFonts w:ascii="Helvetica" w:hAnsi="Helvetica"/>
          <w:sz w:val="22"/>
          <w:szCs w:val="24"/>
        </w:rPr>
      </w:pPr>
      <w:r w:rsidRPr="002E11D8">
        <w:rPr>
          <w:rFonts w:ascii="Helvetica" w:hAnsi="Helvetica"/>
          <w:sz w:val="22"/>
          <w:szCs w:val="24"/>
        </w:rPr>
        <w:t xml:space="preserve">Lynda.com </w:t>
      </w:r>
      <w:r>
        <w:rPr>
          <w:rFonts w:ascii="Helvetica" w:hAnsi="Helvetica"/>
          <w:sz w:val="22"/>
          <w:szCs w:val="24"/>
        </w:rPr>
        <w:t xml:space="preserve">– free training on all times of software: </w:t>
      </w:r>
      <w:r w:rsidRPr="002E11D8">
        <w:rPr>
          <w:rFonts w:ascii="Helvetica" w:hAnsi="Helvetica"/>
          <w:sz w:val="22"/>
          <w:szCs w:val="24"/>
        </w:rPr>
        <w:t>https://it.unt.edu/lynda</w:t>
      </w:r>
    </w:p>
    <w:p w14:paraId="71F4047B" w14:textId="77777777" w:rsidR="00920D74" w:rsidRPr="00BA0226" w:rsidRDefault="00920D74" w:rsidP="00E87123">
      <w:pPr>
        <w:numPr>
          <w:ilvl w:val="0"/>
          <w:numId w:val="43"/>
        </w:numPr>
        <w:autoSpaceDE w:val="0"/>
        <w:autoSpaceDN w:val="0"/>
        <w:adjustRightInd w:val="0"/>
        <w:jc w:val="left"/>
        <w:rPr>
          <w:rFonts w:ascii="Helvetica" w:hAnsi="Helvetica"/>
          <w:b/>
          <w:sz w:val="22"/>
          <w:szCs w:val="24"/>
        </w:rPr>
      </w:pPr>
      <w:r w:rsidRPr="00BA0226">
        <w:rPr>
          <w:rFonts w:ascii="Helvetica" w:hAnsi="Helvetica"/>
          <w:sz w:val="22"/>
          <w:szCs w:val="24"/>
        </w:rPr>
        <w:t xml:space="preserve">Jump drive/Flash Drive with Min. 2GB or more, to store images and/or video files; or </w:t>
      </w:r>
    </w:p>
    <w:p w14:paraId="395CC7B0" w14:textId="77777777" w:rsidR="00920D74" w:rsidRPr="00BA0226" w:rsidRDefault="00920D74" w:rsidP="00E87123">
      <w:pPr>
        <w:pStyle w:val="ColorfulList-Accent11"/>
        <w:widowControl/>
        <w:numPr>
          <w:ilvl w:val="0"/>
          <w:numId w:val="43"/>
        </w:numPr>
        <w:suppressAutoHyphens w:val="0"/>
        <w:autoSpaceDE w:val="0"/>
        <w:autoSpaceDN w:val="0"/>
        <w:adjustRightInd w:val="0"/>
        <w:jc w:val="left"/>
        <w:rPr>
          <w:rFonts w:ascii="Helvetica" w:hAnsi="Helvetica"/>
          <w:sz w:val="22"/>
          <w:szCs w:val="24"/>
        </w:rPr>
      </w:pPr>
      <w:r w:rsidRPr="00BA0226">
        <w:rPr>
          <w:rFonts w:ascii="Helvetica" w:hAnsi="Helvetica"/>
          <w:sz w:val="22"/>
          <w:szCs w:val="24"/>
        </w:rPr>
        <w:t>External hard dive</w:t>
      </w:r>
    </w:p>
    <w:p w14:paraId="37657F15" w14:textId="01488743" w:rsidR="00920D74" w:rsidRPr="00BA0226" w:rsidRDefault="00861D6F" w:rsidP="00E87123">
      <w:pPr>
        <w:pStyle w:val="ColorfulList-Accent11"/>
        <w:widowControl/>
        <w:numPr>
          <w:ilvl w:val="0"/>
          <w:numId w:val="43"/>
        </w:numPr>
        <w:suppressAutoHyphens w:val="0"/>
        <w:autoSpaceDE w:val="0"/>
        <w:autoSpaceDN w:val="0"/>
        <w:adjustRightInd w:val="0"/>
        <w:jc w:val="left"/>
        <w:rPr>
          <w:rFonts w:ascii="Helvetica" w:hAnsi="Helvetica"/>
          <w:sz w:val="22"/>
          <w:szCs w:val="24"/>
        </w:rPr>
      </w:pPr>
      <w:r>
        <w:rPr>
          <w:rFonts w:ascii="Helvetica" w:hAnsi="Helvetica"/>
          <w:sz w:val="22"/>
          <w:szCs w:val="24"/>
        </w:rPr>
        <w:t>Cloud</w:t>
      </w:r>
      <w:r w:rsidR="00920D74" w:rsidRPr="00BA0226">
        <w:rPr>
          <w:rFonts w:ascii="Helvetica" w:hAnsi="Helvetica"/>
          <w:sz w:val="22"/>
          <w:szCs w:val="24"/>
        </w:rPr>
        <w:t xml:space="preserve"> storage (e.g. Google Drive, </w:t>
      </w:r>
      <w:r w:rsidR="003F65E6">
        <w:rPr>
          <w:rFonts w:ascii="Helvetica" w:hAnsi="Helvetica"/>
          <w:sz w:val="22"/>
          <w:szCs w:val="24"/>
        </w:rPr>
        <w:t>Dropb</w:t>
      </w:r>
      <w:r w:rsidR="003F65E6" w:rsidRPr="00BA0226">
        <w:rPr>
          <w:rFonts w:ascii="Helvetica" w:hAnsi="Helvetica"/>
          <w:sz w:val="22"/>
          <w:szCs w:val="24"/>
        </w:rPr>
        <w:t>ox</w:t>
      </w:r>
      <w:r w:rsidR="00920D74" w:rsidRPr="00BA0226">
        <w:rPr>
          <w:rFonts w:ascii="Helvetica" w:hAnsi="Helvetica"/>
          <w:sz w:val="22"/>
          <w:szCs w:val="24"/>
        </w:rPr>
        <w:t>, etc</w:t>
      </w:r>
      <w:r w:rsidR="001F731E">
        <w:rPr>
          <w:rFonts w:ascii="Helvetica" w:hAnsi="Helvetica"/>
          <w:sz w:val="22"/>
          <w:szCs w:val="24"/>
        </w:rPr>
        <w:t>.</w:t>
      </w:r>
      <w:r w:rsidR="00920D74" w:rsidRPr="00BA0226">
        <w:rPr>
          <w:rFonts w:ascii="Helvetica" w:hAnsi="Helvetica"/>
          <w:sz w:val="22"/>
          <w:szCs w:val="24"/>
        </w:rPr>
        <w:t xml:space="preserve">) </w:t>
      </w:r>
    </w:p>
    <w:p w14:paraId="4BC921CB" w14:textId="77777777" w:rsidR="00920D74" w:rsidRPr="00BA0226" w:rsidRDefault="00920D74" w:rsidP="00BB5C05">
      <w:pPr>
        <w:pStyle w:val="ColorfulList-Accent11"/>
        <w:autoSpaceDE w:val="0"/>
        <w:autoSpaceDN w:val="0"/>
        <w:adjustRightInd w:val="0"/>
        <w:jc w:val="left"/>
        <w:rPr>
          <w:rFonts w:ascii="Helvetica" w:hAnsi="Helvetica"/>
          <w:sz w:val="22"/>
          <w:szCs w:val="24"/>
        </w:rPr>
      </w:pPr>
    </w:p>
    <w:p w14:paraId="7E22486D" w14:textId="77777777" w:rsidR="00952598" w:rsidRPr="00BA0226" w:rsidRDefault="00920D74" w:rsidP="00BB5C05">
      <w:pPr>
        <w:jc w:val="left"/>
        <w:rPr>
          <w:rFonts w:ascii="Helvetica" w:hAnsi="Helvetica"/>
          <w:b/>
          <w:sz w:val="22"/>
          <w:szCs w:val="24"/>
        </w:rPr>
      </w:pPr>
      <w:r w:rsidRPr="00BA0226">
        <w:rPr>
          <w:rFonts w:ascii="Helvetica" w:hAnsi="Helvetica"/>
          <w:b/>
          <w:sz w:val="22"/>
          <w:szCs w:val="24"/>
        </w:rPr>
        <w:t>Course Objectives</w:t>
      </w:r>
      <w:r w:rsidR="00CA64EA" w:rsidRPr="00BA0226">
        <w:rPr>
          <w:rFonts w:ascii="Helvetica" w:hAnsi="Helvetica"/>
          <w:b/>
          <w:sz w:val="22"/>
          <w:szCs w:val="24"/>
        </w:rPr>
        <w:t>:</w:t>
      </w:r>
    </w:p>
    <w:p w14:paraId="04417C15" w14:textId="2BF3F60E" w:rsidR="00920D74" w:rsidRPr="00BA0226" w:rsidRDefault="00920D74" w:rsidP="00BB5C05">
      <w:pPr>
        <w:jc w:val="left"/>
        <w:rPr>
          <w:rFonts w:ascii="Helvetica" w:hAnsi="Helvetica"/>
          <w:sz w:val="22"/>
          <w:szCs w:val="24"/>
        </w:rPr>
      </w:pPr>
      <w:r w:rsidRPr="00BA0226">
        <w:rPr>
          <w:rFonts w:ascii="Helvetica" w:hAnsi="Helvetica"/>
          <w:sz w:val="22"/>
          <w:szCs w:val="24"/>
        </w:rPr>
        <w:t>By the end of this class you will</w:t>
      </w:r>
      <w:r w:rsidR="006A5D90">
        <w:rPr>
          <w:rFonts w:ascii="Helvetica" w:hAnsi="Helvetica"/>
          <w:sz w:val="22"/>
          <w:szCs w:val="24"/>
        </w:rPr>
        <w:t xml:space="preserve"> be able to</w:t>
      </w:r>
      <w:r w:rsidRPr="00BA0226">
        <w:rPr>
          <w:rFonts w:ascii="Helvetica" w:hAnsi="Helvetica"/>
          <w:sz w:val="22"/>
          <w:szCs w:val="24"/>
        </w:rPr>
        <w:t>:</w:t>
      </w:r>
    </w:p>
    <w:p w14:paraId="5F41D61E" w14:textId="4FB77126" w:rsidR="00920D74" w:rsidRPr="00BA0226" w:rsidRDefault="006A5D90" w:rsidP="00BB5C05">
      <w:pPr>
        <w:widowControl/>
        <w:numPr>
          <w:ilvl w:val="0"/>
          <w:numId w:val="7"/>
        </w:numPr>
        <w:suppressAutoHyphens w:val="0"/>
        <w:jc w:val="left"/>
        <w:rPr>
          <w:rFonts w:ascii="Helvetica" w:hAnsi="Helvetica"/>
          <w:sz w:val="22"/>
          <w:szCs w:val="24"/>
        </w:rPr>
      </w:pPr>
      <w:r>
        <w:rPr>
          <w:rFonts w:ascii="Helvetica" w:hAnsi="Helvetica"/>
          <w:sz w:val="22"/>
          <w:szCs w:val="24"/>
        </w:rPr>
        <w:t>Explain</w:t>
      </w:r>
      <w:r w:rsidR="00920D74" w:rsidRPr="00BA0226">
        <w:rPr>
          <w:rFonts w:ascii="Helvetica" w:hAnsi="Helvetica"/>
          <w:sz w:val="22"/>
          <w:szCs w:val="24"/>
        </w:rPr>
        <w:t xml:space="preserve"> how traditional media has transformed from analog to digital</w:t>
      </w:r>
    </w:p>
    <w:p w14:paraId="7BC02858" w14:textId="1C3AECA7" w:rsidR="00920D74" w:rsidRPr="00BA0226" w:rsidRDefault="006A5D90" w:rsidP="00BB5C05">
      <w:pPr>
        <w:widowControl/>
        <w:numPr>
          <w:ilvl w:val="0"/>
          <w:numId w:val="7"/>
        </w:numPr>
        <w:suppressAutoHyphens w:val="0"/>
        <w:jc w:val="left"/>
        <w:rPr>
          <w:rFonts w:ascii="Helvetica" w:hAnsi="Helvetica"/>
          <w:sz w:val="22"/>
          <w:szCs w:val="24"/>
        </w:rPr>
      </w:pPr>
      <w:r>
        <w:rPr>
          <w:rFonts w:ascii="Helvetica" w:hAnsi="Helvetica"/>
          <w:sz w:val="22"/>
          <w:szCs w:val="24"/>
        </w:rPr>
        <w:t>Practice writing</w:t>
      </w:r>
      <w:r w:rsidR="00920D74" w:rsidRPr="00BA0226">
        <w:rPr>
          <w:rFonts w:ascii="Helvetica" w:hAnsi="Helvetica"/>
          <w:sz w:val="22"/>
          <w:szCs w:val="24"/>
        </w:rPr>
        <w:t xml:space="preserve"> for the web and understand the fundamentals of multimedia storytelling</w:t>
      </w:r>
    </w:p>
    <w:p w14:paraId="15D8A3F1" w14:textId="390EA344" w:rsidR="00920D74" w:rsidRPr="00BA0226" w:rsidRDefault="006A5D90" w:rsidP="00BB5C05">
      <w:pPr>
        <w:widowControl/>
        <w:numPr>
          <w:ilvl w:val="0"/>
          <w:numId w:val="7"/>
        </w:numPr>
        <w:suppressAutoHyphens w:val="0"/>
        <w:jc w:val="left"/>
        <w:rPr>
          <w:rFonts w:ascii="Helvetica" w:hAnsi="Helvetica"/>
          <w:sz w:val="22"/>
          <w:szCs w:val="24"/>
        </w:rPr>
      </w:pPr>
      <w:r>
        <w:rPr>
          <w:rFonts w:ascii="Helvetica" w:hAnsi="Helvetica"/>
          <w:sz w:val="22"/>
          <w:szCs w:val="24"/>
        </w:rPr>
        <w:t>Practice</w:t>
      </w:r>
      <w:r w:rsidR="00920D74" w:rsidRPr="00BA0226">
        <w:rPr>
          <w:rFonts w:ascii="Helvetica" w:hAnsi="Helvetica"/>
          <w:sz w:val="22"/>
          <w:szCs w:val="24"/>
        </w:rPr>
        <w:t xml:space="preserve"> post</w:t>
      </w:r>
      <w:r>
        <w:rPr>
          <w:rFonts w:ascii="Helvetica" w:hAnsi="Helvetica"/>
          <w:sz w:val="22"/>
          <w:szCs w:val="24"/>
        </w:rPr>
        <w:t>ing</w:t>
      </w:r>
      <w:r w:rsidR="00920D74" w:rsidRPr="00BA0226">
        <w:rPr>
          <w:rFonts w:ascii="Helvetica" w:hAnsi="Helvetica"/>
          <w:sz w:val="22"/>
          <w:szCs w:val="24"/>
        </w:rPr>
        <w:t xml:space="preserve"> content – text, pictures video and audio – on the web</w:t>
      </w:r>
    </w:p>
    <w:p w14:paraId="331624A6" w14:textId="47EF2467" w:rsidR="00920D74" w:rsidRDefault="006A5D90" w:rsidP="00BB5C05">
      <w:pPr>
        <w:widowControl/>
        <w:numPr>
          <w:ilvl w:val="0"/>
          <w:numId w:val="7"/>
        </w:numPr>
        <w:suppressAutoHyphens w:val="0"/>
        <w:jc w:val="left"/>
        <w:rPr>
          <w:rFonts w:ascii="Helvetica" w:hAnsi="Helvetica"/>
          <w:sz w:val="22"/>
          <w:szCs w:val="24"/>
        </w:rPr>
      </w:pPr>
      <w:r>
        <w:rPr>
          <w:rFonts w:ascii="Helvetica" w:hAnsi="Helvetica"/>
          <w:sz w:val="22"/>
          <w:szCs w:val="24"/>
        </w:rPr>
        <w:t>Apply basic principles of</w:t>
      </w:r>
      <w:r w:rsidR="00920D74" w:rsidRPr="00BA0226">
        <w:rPr>
          <w:rFonts w:ascii="Helvetica" w:hAnsi="Helvetica"/>
          <w:sz w:val="22"/>
          <w:szCs w:val="24"/>
        </w:rPr>
        <w:t xml:space="preserve"> capturing, shooting and editing audio, still pictures and video for web publication </w:t>
      </w:r>
    </w:p>
    <w:p w14:paraId="7388D4CF" w14:textId="0AC70772" w:rsidR="00920D74" w:rsidRPr="00BA0226" w:rsidRDefault="006A5D90" w:rsidP="00BB5C05">
      <w:pPr>
        <w:widowControl/>
        <w:numPr>
          <w:ilvl w:val="0"/>
          <w:numId w:val="7"/>
        </w:numPr>
        <w:suppressAutoHyphens w:val="0"/>
        <w:jc w:val="left"/>
        <w:rPr>
          <w:rFonts w:ascii="Helvetica" w:hAnsi="Helvetica"/>
          <w:sz w:val="22"/>
          <w:szCs w:val="24"/>
        </w:rPr>
      </w:pPr>
      <w:r>
        <w:rPr>
          <w:rFonts w:ascii="Helvetica" w:hAnsi="Helvetica"/>
          <w:sz w:val="22"/>
          <w:szCs w:val="24"/>
        </w:rPr>
        <w:t>Identify</w:t>
      </w:r>
      <w:r w:rsidR="00920D74" w:rsidRPr="00BA0226">
        <w:rPr>
          <w:rFonts w:ascii="Helvetica" w:hAnsi="Helvetica"/>
          <w:sz w:val="22"/>
          <w:szCs w:val="24"/>
        </w:rPr>
        <w:t xml:space="preserve"> basic concepts of how journalists can use social media as a tool to report, curate and distribute</w:t>
      </w:r>
      <w:r w:rsidR="00A6532F" w:rsidRPr="00BA0226">
        <w:rPr>
          <w:rFonts w:ascii="Helvetica" w:hAnsi="Helvetica"/>
          <w:sz w:val="22"/>
          <w:szCs w:val="24"/>
        </w:rPr>
        <w:t xml:space="preserve"> news – text, images, and video</w:t>
      </w:r>
      <w:r w:rsidR="00920D74" w:rsidRPr="00BA0226">
        <w:rPr>
          <w:rFonts w:ascii="Helvetica" w:hAnsi="Helvetica"/>
          <w:sz w:val="22"/>
          <w:szCs w:val="24"/>
        </w:rPr>
        <w:t xml:space="preserve"> </w:t>
      </w:r>
    </w:p>
    <w:p w14:paraId="6359079A" w14:textId="77777777" w:rsidR="00920D74" w:rsidRPr="00BA0226" w:rsidRDefault="00920D74" w:rsidP="00BB5C05">
      <w:pPr>
        <w:widowControl/>
        <w:numPr>
          <w:ilvl w:val="0"/>
          <w:numId w:val="7"/>
        </w:numPr>
        <w:suppressAutoHyphens w:val="0"/>
        <w:jc w:val="left"/>
        <w:rPr>
          <w:rFonts w:ascii="Helvetica" w:hAnsi="Helvetica"/>
          <w:sz w:val="22"/>
          <w:szCs w:val="24"/>
        </w:rPr>
      </w:pPr>
      <w:r w:rsidRPr="00BA0226">
        <w:rPr>
          <w:rFonts w:ascii="Helvetica" w:hAnsi="Helvetica"/>
          <w:sz w:val="22"/>
          <w:szCs w:val="24"/>
        </w:rPr>
        <w:t>Publish a final website project showcasing your reporting, writing and multimedia storytelling skills</w:t>
      </w:r>
    </w:p>
    <w:p w14:paraId="69858944" w14:textId="77777777" w:rsidR="00BB17E2" w:rsidRPr="00BA0226" w:rsidRDefault="00BB17E2" w:rsidP="00BB5C05">
      <w:pPr>
        <w:widowControl/>
        <w:suppressAutoHyphens w:val="0"/>
        <w:ind w:left="720"/>
        <w:jc w:val="left"/>
        <w:rPr>
          <w:rFonts w:ascii="Helvetica" w:hAnsi="Helvetica"/>
          <w:sz w:val="22"/>
          <w:szCs w:val="24"/>
        </w:rPr>
      </w:pPr>
    </w:p>
    <w:p w14:paraId="42EFEC3D" w14:textId="77777777" w:rsidR="00920D74" w:rsidRPr="00BA0226" w:rsidRDefault="00920D74" w:rsidP="00BB5C05">
      <w:pPr>
        <w:jc w:val="left"/>
        <w:rPr>
          <w:rFonts w:ascii="Helvetica" w:hAnsi="Helvetica"/>
          <w:sz w:val="22"/>
          <w:szCs w:val="24"/>
        </w:rPr>
      </w:pPr>
      <w:r w:rsidRPr="00BA0226">
        <w:rPr>
          <w:rFonts w:ascii="Helvetica" w:hAnsi="Helvetica"/>
          <w:sz w:val="22"/>
          <w:szCs w:val="24"/>
        </w:rPr>
        <w:t xml:space="preserve">This class is designed to help you learn how to become an effective online journalist and multimedia storyteller. You’ll learn some of the history, theory and strategy of how traditional </w:t>
      </w:r>
      <w:r w:rsidRPr="00BA0226">
        <w:rPr>
          <w:rFonts w:ascii="Helvetica" w:hAnsi="Helvetica"/>
          <w:sz w:val="22"/>
          <w:szCs w:val="24"/>
        </w:rPr>
        <w:lastRenderedPageBreak/>
        <w:t xml:space="preserve">news websites are transitioning to digital media platforms. You’ll learn the importance of how best to engage readers, listeners and viewers as well as use some of the most current digital media tools. </w:t>
      </w:r>
    </w:p>
    <w:p w14:paraId="4768D27E" w14:textId="77777777" w:rsidR="00E95C57" w:rsidRDefault="00E95C57" w:rsidP="00BB5C05">
      <w:pPr>
        <w:jc w:val="left"/>
        <w:rPr>
          <w:rFonts w:ascii="Helvetica" w:hAnsi="Helvetica"/>
          <w:b/>
          <w:sz w:val="22"/>
          <w:szCs w:val="24"/>
        </w:rPr>
      </w:pPr>
    </w:p>
    <w:p w14:paraId="7B3E5446" w14:textId="77777777" w:rsidR="000F3F54" w:rsidRDefault="000F3F54" w:rsidP="00BB5C05">
      <w:pPr>
        <w:jc w:val="left"/>
        <w:rPr>
          <w:rFonts w:ascii="Helvetica" w:hAnsi="Helvetica"/>
          <w:b/>
          <w:sz w:val="22"/>
          <w:szCs w:val="24"/>
        </w:rPr>
      </w:pPr>
    </w:p>
    <w:p w14:paraId="7B658C22" w14:textId="77777777" w:rsidR="00920D74" w:rsidRPr="00BA0226" w:rsidRDefault="00920D74" w:rsidP="00BB5C05">
      <w:pPr>
        <w:jc w:val="left"/>
        <w:rPr>
          <w:rFonts w:ascii="Helvetica" w:hAnsi="Helvetica"/>
          <w:b/>
          <w:sz w:val="22"/>
          <w:szCs w:val="24"/>
        </w:rPr>
      </w:pPr>
      <w:r w:rsidRPr="00BA0226">
        <w:rPr>
          <w:rFonts w:ascii="Helvetica" w:hAnsi="Helvetica"/>
          <w:b/>
          <w:sz w:val="22"/>
          <w:szCs w:val="24"/>
        </w:rPr>
        <w:t>Getting the Most Out of This Class</w:t>
      </w:r>
    </w:p>
    <w:p w14:paraId="01BDDEFB" w14:textId="3F045121" w:rsidR="00920D74" w:rsidRDefault="00817F8B" w:rsidP="00A36FA1">
      <w:pPr>
        <w:widowControl/>
        <w:numPr>
          <w:ilvl w:val="0"/>
          <w:numId w:val="9"/>
        </w:numPr>
        <w:suppressAutoHyphens w:val="0"/>
        <w:jc w:val="left"/>
        <w:rPr>
          <w:rStyle w:val="Hyperlink"/>
          <w:rFonts w:ascii="Helvetica" w:hAnsi="Helvetica"/>
          <w:sz w:val="22"/>
          <w:szCs w:val="24"/>
        </w:rPr>
      </w:pPr>
      <w:r>
        <w:rPr>
          <w:rFonts w:ascii="Helvetica" w:hAnsi="Helvetica"/>
          <w:sz w:val="22"/>
          <w:szCs w:val="24"/>
        </w:rPr>
        <w:t xml:space="preserve">This </w:t>
      </w:r>
      <w:r w:rsidR="002E11D8">
        <w:rPr>
          <w:rFonts w:ascii="Helvetica" w:hAnsi="Helvetica"/>
          <w:sz w:val="22"/>
          <w:szCs w:val="24"/>
        </w:rPr>
        <w:t>is an online class</w:t>
      </w:r>
      <w:r>
        <w:rPr>
          <w:rFonts w:ascii="Helvetica" w:hAnsi="Helvetica"/>
          <w:sz w:val="22"/>
          <w:szCs w:val="24"/>
        </w:rPr>
        <w:t xml:space="preserve">. </w:t>
      </w:r>
      <w:r w:rsidR="002E11D8">
        <w:rPr>
          <w:rFonts w:ascii="Helvetica" w:hAnsi="Helvetica"/>
          <w:sz w:val="22"/>
          <w:szCs w:val="24"/>
        </w:rPr>
        <w:t>You will be responsible for completing your assignments</w:t>
      </w:r>
      <w:r w:rsidR="00A36FA1">
        <w:rPr>
          <w:rFonts w:ascii="Helvetica" w:hAnsi="Helvetica"/>
          <w:sz w:val="22"/>
          <w:szCs w:val="24"/>
        </w:rPr>
        <w:t xml:space="preserve"> online </w:t>
      </w:r>
      <w:r w:rsidR="00920D74" w:rsidRPr="00A36FA1">
        <w:rPr>
          <w:rFonts w:ascii="Helvetica" w:hAnsi="Helvetica"/>
          <w:sz w:val="22"/>
          <w:szCs w:val="24"/>
        </w:rPr>
        <w:t xml:space="preserve">using </w:t>
      </w:r>
      <w:r w:rsidR="003F65E6" w:rsidRPr="00A36FA1">
        <w:rPr>
          <w:rFonts w:ascii="Helvetica" w:hAnsi="Helvetica"/>
          <w:sz w:val="22"/>
          <w:szCs w:val="24"/>
        </w:rPr>
        <w:t>Blackboard</w:t>
      </w:r>
      <w:r w:rsidR="00920D74" w:rsidRPr="00A36FA1">
        <w:rPr>
          <w:rFonts w:ascii="Helvetica" w:hAnsi="Helvetica"/>
          <w:sz w:val="22"/>
          <w:szCs w:val="24"/>
        </w:rPr>
        <w:t xml:space="preserve"> Learn for this class. Course readings, assignments and some grading will be posted on </w:t>
      </w:r>
      <w:hyperlink r:id="rId10" w:history="1">
        <w:r w:rsidR="00920D74" w:rsidRPr="00A36FA1">
          <w:rPr>
            <w:rStyle w:val="Hyperlink"/>
            <w:rFonts w:ascii="Helvetica" w:hAnsi="Helvetica"/>
            <w:sz w:val="22"/>
            <w:szCs w:val="24"/>
          </w:rPr>
          <w:t>http://learn.unt.edu</w:t>
        </w:r>
      </w:hyperlink>
      <w:r w:rsidR="00A6532F" w:rsidRPr="00A36FA1">
        <w:rPr>
          <w:rStyle w:val="Hyperlink"/>
          <w:rFonts w:ascii="Helvetica" w:hAnsi="Helvetica"/>
          <w:sz w:val="22"/>
          <w:szCs w:val="24"/>
        </w:rPr>
        <w:t>.</w:t>
      </w:r>
    </w:p>
    <w:p w14:paraId="35EFBD5A" w14:textId="36CB3156" w:rsidR="00605DFA" w:rsidRDefault="00605DFA" w:rsidP="00A36FA1">
      <w:pPr>
        <w:widowControl/>
        <w:numPr>
          <w:ilvl w:val="0"/>
          <w:numId w:val="9"/>
        </w:numPr>
        <w:suppressAutoHyphens w:val="0"/>
        <w:jc w:val="left"/>
        <w:rPr>
          <w:rStyle w:val="Hyperlink"/>
          <w:rFonts w:ascii="Helvetica" w:hAnsi="Helvetica"/>
          <w:sz w:val="22"/>
          <w:szCs w:val="24"/>
        </w:rPr>
      </w:pPr>
      <w:r>
        <w:rPr>
          <w:rStyle w:val="Hyperlink"/>
          <w:rFonts w:ascii="Helvetica" w:hAnsi="Helvetica"/>
          <w:sz w:val="22"/>
          <w:szCs w:val="24"/>
        </w:rPr>
        <w:t>Please review the videos I’ve recorded, designed to help you better understand what you want out of each week’s class.</w:t>
      </w:r>
    </w:p>
    <w:p w14:paraId="282B182C" w14:textId="4E7C8DBE" w:rsidR="00D66385" w:rsidRDefault="00D66385" w:rsidP="00A36FA1">
      <w:pPr>
        <w:widowControl/>
        <w:numPr>
          <w:ilvl w:val="0"/>
          <w:numId w:val="9"/>
        </w:numPr>
        <w:suppressAutoHyphens w:val="0"/>
        <w:jc w:val="left"/>
        <w:rPr>
          <w:rStyle w:val="Hyperlink"/>
          <w:rFonts w:ascii="Helvetica" w:hAnsi="Helvetica"/>
          <w:sz w:val="22"/>
          <w:szCs w:val="24"/>
        </w:rPr>
      </w:pPr>
      <w:r>
        <w:rPr>
          <w:rStyle w:val="Hyperlink"/>
          <w:rFonts w:ascii="Helvetica" w:hAnsi="Helvetica"/>
          <w:sz w:val="22"/>
          <w:szCs w:val="24"/>
        </w:rPr>
        <w:t xml:space="preserve">Post an introductory message in the </w:t>
      </w:r>
      <w:r w:rsidR="00E87226">
        <w:rPr>
          <w:rStyle w:val="Hyperlink"/>
          <w:rFonts w:ascii="Helvetica" w:hAnsi="Helvetica"/>
          <w:sz w:val="22"/>
          <w:szCs w:val="24"/>
        </w:rPr>
        <w:t>D</w:t>
      </w:r>
      <w:r>
        <w:rPr>
          <w:rStyle w:val="Hyperlink"/>
          <w:rFonts w:ascii="Helvetica" w:hAnsi="Helvetica"/>
          <w:sz w:val="22"/>
          <w:szCs w:val="24"/>
        </w:rPr>
        <w:t xml:space="preserve">iscussion </w:t>
      </w:r>
      <w:r w:rsidR="00E87226">
        <w:rPr>
          <w:rStyle w:val="Hyperlink"/>
          <w:rFonts w:ascii="Helvetica" w:hAnsi="Helvetica"/>
          <w:sz w:val="22"/>
          <w:szCs w:val="24"/>
        </w:rPr>
        <w:t>B</w:t>
      </w:r>
      <w:r>
        <w:rPr>
          <w:rStyle w:val="Hyperlink"/>
          <w:rFonts w:ascii="Helvetica" w:hAnsi="Helvetica"/>
          <w:sz w:val="22"/>
          <w:szCs w:val="24"/>
        </w:rPr>
        <w:t xml:space="preserve">oard in </w:t>
      </w:r>
      <w:r w:rsidR="003F65E6">
        <w:rPr>
          <w:rStyle w:val="Hyperlink"/>
          <w:rFonts w:ascii="Helvetica" w:hAnsi="Helvetica"/>
          <w:sz w:val="22"/>
          <w:szCs w:val="24"/>
        </w:rPr>
        <w:t>Blackboard</w:t>
      </w:r>
      <w:r>
        <w:rPr>
          <w:rStyle w:val="Hyperlink"/>
          <w:rFonts w:ascii="Helvetica" w:hAnsi="Helvetica"/>
          <w:sz w:val="22"/>
          <w:szCs w:val="24"/>
        </w:rPr>
        <w:t>.</w:t>
      </w:r>
    </w:p>
    <w:p w14:paraId="20C7250B" w14:textId="52A2A7A2" w:rsidR="00E87226" w:rsidRDefault="00E87226" w:rsidP="00A36FA1">
      <w:pPr>
        <w:widowControl/>
        <w:numPr>
          <w:ilvl w:val="0"/>
          <w:numId w:val="9"/>
        </w:numPr>
        <w:suppressAutoHyphens w:val="0"/>
        <w:jc w:val="left"/>
        <w:rPr>
          <w:rStyle w:val="Hyperlink"/>
          <w:rFonts w:ascii="Helvetica" w:hAnsi="Helvetica"/>
          <w:sz w:val="22"/>
          <w:szCs w:val="24"/>
        </w:rPr>
      </w:pPr>
      <w:r>
        <w:rPr>
          <w:rStyle w:val="Hyperlink"/>
          <w:rFonts w:ascii="Helvetica" w:hAnsi="Helvetica"/>
          <w:sz w:val="22"/>
          <w:szCs w:val="24"/>
        </w:rPr>
        <w:t xml:space="preserve">Use the Discussion Board to share your thoughts about issues, trends and other observations beyond the blog posts. </w:t>
      </w:r>
    </w:p>
    <w:p w14:paraId="1E9F64FD" w14:textId="0B051E59" w:rsidR="006B0020" w:rsidRPr="00A36FA1" w:rsidRDefault="006B0020" w:rsidP="00A36FA1">
      <w:pPr>
        <w:widowControl/>
        <w:numPr>
          <w:ilvl w:val="0"/>
          <w:numId w:val="9"/>
        </w:numPr>
        <w:suppressAutoHyphens w:val="0"/>
        <w:jc w:val="left"/>
        <w:rPr>
          <w:rFonts w:ascii="Helvetica" w:hAnsi="Helvetica"/>
          <w:sz w:val="22"/>
          <w:szCs w:val="24"/>
        </w:rPr>
      </w:pPr>
      <w:r>
        <w:rPr>
          <w:rStyle w:val="Hyperlink"/>
          <w:rFonts w:ascii="Helvetica" w:hAnsi="Helvetica"/>
          <w:sz w:val="22"/>
          <w:szCs w:val="24"/>
        </w:rPr>
        <w:t xml:space="preserve">Participate in occasional virtual or in-person sessions. </w:t>
      </w:r>
    </w:p>
    <w:p w14:paraId="3641FC69" w14:textId="2DACCAE6" w:rsidR="004209D6" w:rsidRPr="00BA0226" w:rsidRDefault="004209D6" w:rsidP="00BB5C05">
      <w:pPr>
        <w:widowControl/>
        <w:numPr>
          <w:ilvl w:val="0"/>
          <w:numId w:val="9"/>
        </w:numPr>
        <w:suppressAutoHyphens w:val="0"/>
        <w:jc w:val="left"/>
        <w:rPr>
          <w:rFonts w:ascii="Helvetica" w:hAnsi="Helvetica"/>
          <w:sz w:val="22"/>
          <w:szCs w:val="24"/>
        </w:rPr>
      </w:pPr>
      <w:r>
        <w:rPr>
          <w:rFonts w:ascii="Helvetica" w:hAnsi="Helvetica"/>
          <w:sz w:val="22"/>
          <w:szCs w:val="24"/>
        </w:rPr>
        <w:t xml:space="preserve">I’ll do my best to get all assignments returned </w:t>
      </w:r>
      <w:r w:rsidR="00817F8B">
        <w:rPr>
          <w:rFonts w:ascii="Helvetica" w:hAnsi="Helvetica"/>
          <w:sz w:val="22"/>
          <w:szCs w:val="24"/>
        </w:rPr>
        <w:t>to within 10 days after submission</w:t>
      </w:r>
      <w:r>
        <w:rPr>
          <w:rFonts w:ascii="Helvetica" w:hAnsi="Helvetica"/>
          <w:sz w:val="22"/>
          <w:szCs w:val="24"/>
        </w:rPr>
        <w:t xml:space="preserve">. </w:t>
      </w:r>
    </w:p>
    <w:p w14:paraId="1E4425BB" w14:textId="35639CC1" w:rsidR="00920D74" w:rsidRPr="00BA0226" w:rsidRDefault="00920D74" w:rsidP="00BB5C05">
      <w:pPr>
        <w:widowControl/>
        <w:numPr>
          <w:ilvl w:val="0"/>
          <w:numId w:val="9"/>
        </w:numPr>
        <w:suppressAutoHyphens w:val="0"/>
        <w:jc w:val="left"/>
        <w:rPr>
          <w:rFonts w:ascii="Helvetica" w:hAnsi="Helvetica"/>
          <w:sz w:val="22"/>
          <w:szCs w:val="24"/>
        </w:rPr>
      </w:pPr>
      <w:r w:rsidRPr="00BA0226">
        <w:rPr>
          <w:rFonts w:ascii="Helvetica" w:hAnsi="Helvetica"/>
          <w:sz w:val="22"/>
          <w:szCs w:val="24"/>
        </w:rPr>
        <w:t>Since the goal of this class is to prepare you to become a multimedia journalist</w:t>
      </w:r>
      <w:r w:rsidR="00662390">
        <w:rPr>
          <w:rFonts w:ascii="Helvetica" w:hAnsi="Helvetica"/>
          <w:sz w:val="22"/>
          <w:szCs w:val="24"/>
        </w:rPr>
        <w:t xml:space="preserve"> (MMJ)</w:t>
      </w:r>
      <w:r w:rsidRPr="00BA0226">
        <w:rPr>
          <w:rFonts w:ascii="Helvetica" w:hAnsi="Helvetica"/>
          <w:sz w:val="22"/>
          <w:szCs w:val="24"/>
        </w:rPr>
        <w:t>, you will be expected to become as knowledgeable as possible about the current media trends and issues as well as how news websites are using their websites and social media to report, write, produce and distribute news. You will see several links to industry blogs on Blackboard with which you should immediately become familiar.</w:t>
      </w:r>
    </w:p>
    <w:p w14:paraId="00A09D1C" w14:textId="77777777" w:rsidR="00C53712" w:rsidRPr="00BA0226" w:rsidRDefault="00C53712" w:rsidP="00BB5C05">
      <w:pPr>
        <w:jc w:val="left"/>
        <w:rPr>
          <w:rFonts w:ascii="Helvetica" w:hAnsi="Helvetica"/>
          <w:b/>
          <w:sz w:val="22"/>
          <w:szCs w:val="24"/>
        </w:rPr>
      </w:pPr>
    </w:p>
    <w:p w14:paraId="2CB7DEFD" w14:textId="77777777" w:rsidR="009314DF" w:rsidRPr="00BA0226" w:rsidRDefault="00920D74" w:rsidP="00BB5C05">
      <w:pPr>
        <w:jc w:val="left"/>
        <w:rPr>
          <w:rFonts w:ascii="Helvetica" w:hAnsi="Helvetica"/>
          <w:b/>
          <w:sz w:val="22"/>
          <w:szCs w:val="24"/>
        </w:rPr>
      </w:pPr>
      <w:r w:rsidRPr="00BA0226">
        <w:rPr>
          <w:rFonts w:ascii="Helvetica" w:hAnsi="Helvetica"/>
          <w:b/>
          <w:sz w:val="22"/>
          <w:szCs w:val="24"/>
        </w:rPr>
        <w:t>GRADING:</w:t>
      </w:r>
    </w:p>
    <w:p w14:paraId="24F26302" w14:textId="77777777" w:rsidR="00920D74" w:rsidRPr="00BA0226" w:rsidRDefault="00920D74" w:rsidP="00BB5C05">
      <w:pPr>
        <w:jc w:val="left"/>
        <w:rPr>
          <w:rFonts w:ascii="Helvetica" w:hAnsi="Helvetica"/>
          <w:b/>
          <w:sz w:val="22"/>
          <w:szCs w:val="24"/>
        </w:rPr>
      </w:pPr>
      <w:r w:rsidRPr="00BA0226">
        <w:rPr>
          <w:rFonts w:ascii="Helvetica" w:hAnsi="Helvetica"/>
          <w:sz w:val="22"/>
          <w:szCs w:val="24"/>
        </w:rPr>
        <w:t>There are several components of this class that contribute to your grade. This is subject to change, but you will be notified of any changes throughout the course of the semester.</w:t>
      </w:r>
    </w:p>
    <w:p w14:paraId="01CD1391" w14:textId="77777777" w:rsidR="00920D74" w:rsidRPr="00BA0226" w:rsidRDefault="00920D74" w:rsidP="00BB5C05">
      <w:pPr>
        <w:jc w:val="left"/>
        <w:rPr>
          <w:rFonts w:ascii="Helvetica" w:hAnsi="Helvetica"/>
          <w:sz w:val="22"/>
          <w:szCs w:val="24"/>
        </w:rPr>
      </w:pPr>
    </w:p>
    <w:p w14:paraId="3374569D" w14:textId="1ABD00B2" w:rsidR="00920D74" w:rsidRPr="00BA0226" w:rsidRDefault="00985B6A" w:rsidP="00BB5C05">
      <w:pPr>
        <w:jc w:val="left"/>
        <w:rPr>
          <w:rFonts w:ascii="Helvetica" w:hAnsi="Helvetica"/>
          <w:sz w:val="22"/>
          <w:szCs w:val="24"/>
        </w:rPr>
      </w:pPr>
      <w:r w:rsidRPr="00BA0226">
        <w:rPr>
          <w:rFonts w:ascii="Helvetica" w:hAnsi="Helvetica"/>
          <w:sz w:val="22"/>
          <w:szCs w:val="24"/>
        </w:rPr>
        <w:t xml:space="preserve">2000 – </w:t>
      </w:r>
      <w:r w:rsidR="00124692">
        <w:rPr>
          <w:rFonts w:ascii="Helvetica" w:hAnsi="Helvetica"/>
          <w:sz w:val="22"/>
          <w:szCs w:val="24"/>
        </w:rPr>
        <w:t>18</w:t>
      </w:r>
      <w:r w:rsidR="0031442A" w:rsidRPr="00BA0226">
        <w:rPr>
          <w:rFonts w:ascii="Helvetica" w:hAnsi="Helvetica"/>
          <w:sz w:val="22"/>
          <w:szCs w:val="24"/>
        </w:rPr>
        <w:t>00</w:t>
      </w:r>
      <w:r w:rsidR="00920D74" w:rsidRPr="00BA0226">
        <w:rPr>
          <w:rFonts w:ascii="Helvetica" w:hAnsi="Helvetica"/>
          <w:sz w:val="22"/>
          <w:szCs w:val="24"/>
        </w:rPr>
        <w:t xml:space="preserve"> = A</w:t>
      </w:r>
    </w:p>
    <w:p w14:paraId="507F5B5D" w14:textId="64326B1F" w:rsidR="00920D74" w:rsidRPr="00BA0226" w:rsidRDefault="00985B6A" w:rsidP="00BB5C05">
      <w:pPr>
        <w:jc w:val="left"/>
        <w:rPr>
          <w:rFonts w:ascii="Helvetica" w:hAnsi="Helvetica"/>
          <w:sz w:val="22"/>
          <w:szCs w:val="24"/>
        </w:rPr>
      </w:pPr>
      <w:r w:rsidRPr="00BA0226">
        <w:rPr>
          <w:rFonts w:ascii="Helvetica" w:hAnsi="Helvetica"/>
          <w:sz w:val="22"/>
          <w:szCs w:val="24"/>
        </w:rPr>
        <w:t>1</w:t>
      </w:r>
      <w:r w:rsidR="0031442A" w:rsidRPr="00BA0226">
        <w:rPr>
          <w:rFonts w:ascii="Helvetica" w:hAnsi="Helvetica"/>
          <w:sz w:val="22"/>
          <w:szCs w:val="24"/>
        </w:rPr>
        <w:t>799</w:t>
      </w:r>
      <w:r w:rsidRPr="00BA0226">
        <w:rPr>
          <w:rFonts w:ascii="Helvetica" w:hAnsi="Helvetica"/>
          <w:sz w:val="22"/>
          <w:szCs w:val="24"/>
        </w:rPr>
        <w:t xml:space="preserve"> – 1</w:t>
      </w:r>
      <w:r w:rsidR="00124692">
        <w:rPr>
          <w:rFonts w:ascii="Helvetica" w:hAnsi="Helvetica"/>
          <w:sz w:val="22"/>
          <w:szCs w:val="24"/>
        </w:rPr>
        <w:t>6</w:t>
      </w:r>
      <w:r w:rsidR="0031442A" w:rsidRPr="00BA0226">
        <w:rPr>
          <w:rFonts w:ascii="Helvetica" w:hAnsi="Helvetica"/>
          <w:sz w:val="22"/>
          <w:szCs w:val="24"/>
        </w:rPr>
        <w:t>0</w:t>
      </w:r>
      <w:r w:rsidR="00124692">
        <w:rPr>
          <w:rFonts w:ascii="Helvetica" w:hAnsi="Helvetica"/>
          <w:sz w:val="22"/>
          <w:szCs w:val="24"/>
        </w:rPr>
        <w:t>0</w:t>
      </w:r>
      <w:r w:rsidR="00EF0869" w:rsidRPr="00BA0226">
        <w:rPr>
          <w:rFonts w:ascii="Helvetica" w:hAnsi="Helvetica"/>
          <w:sz w:val="22"/>
          <w:szCs w:val="24"/>
        </w:rPr>
        <w:t xml:space="preserve"> </w:t>
      </w:r>
      <w:r w:rsidR="00920D74" w:rsidRPr="00BA0226">
        <w:rPr>
          <w:rFonts w:ascii="Helvetica" w:hAnsi="Helvetica"/>
          <w:sz w:val="22"/>
          <w:szCs w:val="24"/>
        </w:rPr>
        <w:t xml:space="preserve">= </w:t>
      </w:r>
      <w:r w:rsidR="00124692">
        <w:rPr>
          <w:rFonts w:ascii="Helvetica" w:hAnsi="Helvetica"/>
          <w:sz w:val="22"/>
          <w:szCs w:val="24"/>
        </w:rPr>
        <w:t>B</w:t>
      </w:r>
    </w:p>
    <w:p w14:paraId="40E0F19D" w14:textId="7D445D7F" w:rsidR="00920D74" w:rsidRDefault="00985B6A" w:rsidP="00BB5C05">
      <w:pPr>
        <w:jc w:val="left"/>
        <w:rPr>
          <w:rFonts w:ascii="Helvetica" w:hAnsi="Helvetica"/>
          <w:sz w:val="22"/>
          <w:szCs w:val="24"/>
        </w:rPr>
      </w:pPr>
      <w:r w:rsidRPr="00BA0226">
        <w:rPr>
          <w:rFonts w:ascii="Helvetica" w:hAnsi="Helvetica"/>
          <w:sz w:val="22"/>
          <w:szCs w:val="24"/>
        </w:rPr>
        <w:t>1</w:t>
      </w:r>
      <w:r w:rsidR="00124692">
        <w:rPr>
          <w:rFonts w:ascii="Helvetica" w:hAnsi="Helvetica"/>
          <w:sz w:val="22"/>
          <w:szCs w:val="24"/>
        </w:rPr>
        <w:t>5</w:t>
      </w:r>
      <w:r w:rsidR="0031442A" w:rsidRPr="00BA0226">
        <w:rPr>
          <w:rFonts w:ascii="Helvetica" w:hAnsi="Helvetica"/>
          <w:sz w:val="22"/>
          <w:szCs w:val="24"/>
        </w:rPr>
        <w:t>99</w:t>
      </w:r>
      <w:r w:rsidRPr="00BA0226">
        <w:rPr>
          <w:rFonts w:ascii="Helvetica" w:hAnsi="Helvetica"/>
          <w:sz w:val="22"/>
          <w:szCs w:val="24"/>
        </w:rPr>
        <w:t xml:space="preserve"> – 1</w:t>
      </w:r>
      <w:r w:rsidR="00124692">
        <w:rPr>
          <w:rFonts w:ascii="Helvetica" w:hAnsi="Helvetica"/>
          <w:sz w:val="22"/>
          <w:szCs w:val="24"/>
        </w:rPr>
        <w:t>4</w:t>
      </w:r>
      <w:r w:rsidR="0031442A" w:rsidRPr="00BA0226">
        <w:rPr>
          <w:rFonts w:ascii="Helvetica" w:hAnsi="Helvetica"/>
          <w:sz w:val="22"/>
          <w:szCs w:val="24"/>
        </w:rPr>
        <w:t>00</w:t>
      </w:r>
      <w:r w:rsidR="00EF0869" w:rsidRPr="00BA0226">
        <w:rPr>
          <w:rFonts w:ascii="Helvetica" w:hAnsi="Helvetica"/>
          <w:sz w:val="22"/>
          <w:szCs w:val="24"/>
        </w:rPr>
        <w:t xml:space="preserve"> </w:t>
      </w:r>
      <w:r w:rsidR="00920D74" w:rsidRPr="00BA0226">
        <w:rPr>
          <w:rFonts w:ascii="Helvetica" w:hAnsi="Helvetica"/>
          <w:sz w:val="22"/>
          <w:szCs w:val="24"/>
        </w:rPr>
        <w:t xml:space="preserve">= </w:t>
      </w:r>
      <w:r w:rsidR="00124692">
        <w:rPr>
          <w:rFonts w:ascii="Helvetica" w:hAnsi="Helvetica"/>
          <w:sz w:val="22"/>
          <w:szCs w:val="24"/>
        </w:rPr>
        <w:t>C</w:t>
      </w:r>
    </w:p>
    <w:p w14:paraId="56B2B21A" w14:textId="610B333A" w:rsidR="00124692" w:rsidRPr="00BA0226" w:rsidRDefault="008D5AD5" w:rsidP="00BB5C05">
      <w:pPr>
        <w:jc w:val="left"/>
        <w:rPr>
          <w:rFonts w:ascii="Helvetica" w:hAnsi="Helvetica"/>
          <w:sz w:val="22"/>
          <w:szCs w:val="24"/>
        </w:rPr>
      </w:pPr>
      <w:r>
        <w:rPr>
          <w:rFonts w:ascii="Helvetica" w:hAnsi="Helvetica"/>
          <w:sz w:val="22"/>
          <w:szCs w:val="24"/>
        </w:rPr>
        <w:t xml:space="preserve">1399 - 1299 = </w:t>
      </w:r>
      <w:r w:rsidR="00124692">
        <w:rPr>
          <w:rFonts w:ascii="Helvetica" w:hAnsi="Helvetica"/>
          <w:sz w:val="22"/>
          <w:szCs w:val="24"/>
        </w:rPr>
        <w:t>D</w:t>
      </w:r>
    </w:p>
    <w:p w14:paraId="10A1E8B5" w14:textId="2F7DAA60" w:rsidR="00920D74" w:rsidRPr="00BA0226" w:rsidRDefault="00985B6A" w:rsidP="00BB5C05">
      <w:pPr>
        <w:jc w:val="left"/>
        <w:rPr>
          <w:rFonts w:ascii="Helvetica" w:hAnsi="Helvetica"/>
          <w:sz w:val="22"/>
          <w:szCs w:val="24"/>
        </w:rPr>
      </w:pPr>
      <w:r w:rsidRPr="00BA0226">
        <w:rPr>
          <w:rFonts w:ascii="Helvetica" w:hAnsi="Helvetica"/>
          <w:sz w:val="22"/>
          <w:szCs w:val="24"/>
        </w:rPr>
        <w:t>&lt; 1</w:t>
      </w:r>
      <w:r w:rsidR="0031442A" w:rsidRPr="00BA0226">
        <w:rPr>
          <w:rFonts w:ascii="Helvetica" w:hAnsi="Helvetica"/>
          <w:sz w:val="22"/>
          <w:szCs w:val="24"/>
        </w:rPr>
        <w:t>5</w:t>
      </w:r>
      <w:r w:rsidR="00920D74" w:rsidRPr="00BA0226">
        <w:rPr>
          <w:rFonts w:ascii="Helvetica" w:hAnsi="Helvetica"/>
          <w:sz w:val="22"/>
          <w:szCs w:val="24"/>
        </w:rPr>
        <w:t xml:space="preserve">99         </w:t>
      </w:r>
      <w:r w:rsidR="008D5AD5">
        <w:rPr>
          <w:rFonts w:ascii="Helvetica" w:hAnsi="Helvetica"/>
          <w:sz w:val="22"/>
          <w:szCs w:val="24"/>
        </w:rPr>
        <w:t xml:space="preserve"> </w:t>
      </w:r>
      <w:r w:rsidR="00E87123">
        <w:rPr>
          <w:rFonts w:ascii="Helvetica" w:hAnsi="Helvetica"/>
          <w:sz w:val="22"/>
          <w:szCs w:val="24"/>
        </w:rPr>
        <w:t xml:space="preserve">= </w:t>
      </w:r>
      <w:r w:rsidR="00920D74" w:rsidRPr="00BA0226">
        <w:rPr>
          <w:rFonts w:ascii="Helvetica" w:hAnsi="Helvetica"/>
          <w:sz w:val="22"/>
          <w:szCs w:val="24"/>
        </w:rPr>
        <w:t>F</w:t>
      </w:r>
    </w:p>
    <w:p w14:paraId="2E6924F9" w14:textId="77777777" w:rsidR="00BB17E2" w:rsidRPr="00BA0226" w:rsidRDefault="00BB17E2" w:rsidP="00BB5C05">
      <w:pPr>
        <w:jc w:val="left"/>
        <w:rPr>
          <w:rFonts w:ascii="Helvetica" w:hAnsi="Helvetica"/>
          <w:sz w:val="22"/>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85"/>
        <w:gridCol w:w="1043"/>
      </w:tblGrid>
      <w:tr w:rsidR="00920D74" w:rsidRPr="00BA0226" w14:paraId="3DE2961D" w14:textId="77777777" w:rsidTr="0015237E">
        <w:trPr>
          <w:trHeight w:val="278"/>
        </w:trPr>
        <w:tc>
          <w:tcPr>
            <w:tcW w:w="3685" w:type="dxa"/>
            <w:shd w:val="clear" w:color="auto" w:fill="auto"/>
          </w:tcPr>
          <w:p w14:paraId="12BC274C" w14:textId="77777777" w:rsidR="00920D74" w:rsidRPr="00BA0226" w:rsidRDefault="00920D74" w:rsidP="00BB5C05">
            <w:pPr>
              <w:jc w:val="left"/>
              <w:rPr>
                <w:rFonts w:ascii="Helvetica" w:hAnsi="Helvetica"/>
                <w:b/>
                <w:szCs w:val="24"/>
              </w:rPr>
            </w:pPr>
            <w:r w:rsidRPr="00BA0226">
              <w:rPr>
                <w:rFonts w:ascii="Helvetica" w:hAnsi="Helvetica"/>
                <w:b/>
                <w:szCs w:val="24"/>
              </w:rPr>
              <w:t>ASSIGNMENT</w:t>
            </w:r>
          </w:p>
        </w:tc>
        <w:tc>
          <w:tcPr>
            <w:tcW w:w="1043" w:type="dxa"/>
            <w:shd w:val="clear" w:color="auto" w:fill="auto"/>
          </w:tcPr>
          <w:p w14:paraId="573C42FC" w14:textId="77777777" w:rsidR="00920D74" w:rsidRPr="00BA0226" w:rsidRDefault="00920D74" w:rsidP="00BB5C05">
            <w:pPr>
              <w:jc w:val="left"/>
              <w:rPr>
                <w:rFonts w:ascii="Helvetica" w:hAnsi="Helvetica"/>
                <w:b/>
                <w:szCs w:val="24"/>
              </w:rPr>
            </w:pPr>
            <w:r w:rsidRPr="00BA0226">
              <w:rPr>
                <w:rFonts w:ascii="Helvetica" w:hAnsi="Helvetica"/>
                <w:b/>
                <w:szCs w:val="24"/>
              </w:rPr>
              <w:t>POINTS</w:t>
            </w:r>
          </w:p>
        </w:tc>
      </w:tr>
      <w:tr w:rsidR="00920D74" w:rsidRPr="00BA0226" w14:paraId="44673516" w14:textId="77777777" w:rsidTr="0015237E">
        <w:trPr>
          <w:trHeight w:val="278"/>
        </w:trPr>
        <w:tc>
          <w:tcPr>
            <w:tcW w:w="3685" w:type="dxa"/>
            <w:shd w:val="clear" w:color="auto" w:fill="auto"/>
          </w:tcPr>
          <w:p w14:paraId="38A5A4D6" w14:textId="7D3EC9B1" w:rsidR="00920D74" w:rsidRPr="00BA0226" w:rsidRDefault="00E408ED" w:rsidP="00BB5C05">
            <w:pPr>
              <w:jc w:val="left"/>
              <w:rPr>
                <w:rFonts w:ascii="Helvetica" w:hAnsi="Helvetica"/>
                <w:b/>
                <w:szCs w:val="24"/>
              </w:rPr>
            </w:pPr>
            <w:r>
              <w:rPr>
                <w:rFonts w:ascii="Helvetica" w:hAnsi="Helvetica"/>
                <w:b/>
                <w:szCs w:val="24"/>
              </w:rPr>
              <w:t xml:space="preserve">STORIES </w:t>
            </w:r>
            <w:r w:rsidR="00920D74" w:rsidRPr="00BA0226">
              <w:rPr>
                <w:rFonts w:ascii="Helvetica" w:hAnsi="Helvetica"/>
                <w:b/>
                <w:szCs w:val="24"/>
              </w:rPr>
              <w:t>(</w:t>
            </w:r>
            <w:r w:rsidR="00C74843">
              <w:rPr>
                <w:rFonts w:ascii="Helvetica" w:hAnsi="Helvetica"/>
                <w:b/>
                <w:szCs w:val="24"/>
              </w:rPr>
              <w:t>4</w:t>
            </w:r>
            <w:r w:rsidR="00920D74" w:rsidRPr="00BA0226">
              <w:rPr>
                <w:rFonts w:ascii="Helvetica" w:hAnsi="Helvetica"/>
                <w:b/>
                <w:szCs w:val="24"/>
              </w:rPr>
              <w:t>)</w:t>
            </w:r>
          </w:p>
        </w:tc>
        <w:tc>
          <w:tcPr>
            <w:tcW w:w="1043" w:type="dxa"/>
            <w:shd w:val="clear" w:color="auto" w:fill="auto"/>
          </w:tcPr>
          <w:p w14:paraId="45B17877" w14:textId="77A89F6E" w:rsidR="00920D74" w:rsidRPr="00BA0226" w:rsidRDefault="00C74843" w:rsidP="00686D98">
            <w:pPr>
              <w:jc w:val="right"/>
              <w:rPr>
                <w:rFonts w:ascii="Helvetica" w:hAnsi="Helvetica"/>
                <w:szCs w:val="24"/>
              </w:rPr>
            </w:pPr>
            <w:r>
              <w:rPr>
                <w:rFonts w:ascii="Helvetica" w:hAnsi="Helvetica"/>
                <w:szCs w:val="24"/>
              </w:rPr>
              <w:t>1</w:t>
            </w:r>
            <w:r w:rsidR="001D08B4">
              <w:rPr>
                <w:rFonts w:ascii="Helvetica" w:hAnsi="Helvetica"/>
                <w:szCs w:val="24"/>
              </w:rPr>
              <w:t>0</w:t>
            </w:r>
            <w:r>
              <w:rPr>
                <w:rFonts w:ascii="Helvetica" w:hAnsi="Helvetica"/>
                <w:szCs w:val="24"/>
              </w:rPr>
              <w:t>00</w:t>
            </w:r>
          </w:p>
        </w:tc>
      </w:tr>
      <w:tr w:rsidR="00920D74" w:rsidRPr="00BA0226" w14:paraId="30027E4A" w14:textId="77777777" w:rsidTr="0015237E">
        <w:trPr>
          <w:trHeight w:val="278"/>
        </w:trPr>
        <w:tc>
          <w:tcPr>
            <w:tcW w:w="3685" w:type="dxa"/>
            <w:shd w:val="clear" w:color="auto" w:fill="auto"/>
          </w:tcPr>
          <w:p w14:paraId="466C6E40" w14:textId="539D1D9E" w:rsidR="00920D74" w:rsidRPr="00BA0226" w:rsidRDefault="00920D74" w:rsidP="00BA705A">
            <w:pPr>
              <w:jc w:val="left"/>
              <w:rPr>
                <w:rFonts w:ascii="Helvetica" w:hAnsi="Helvetica"/>
                <w:b/>
                <w:szCs w:val="24"/>
              </w:rPr>
            </w:pPr>
            <w:r w:rsidRPr="00BA0226">
              <w:rPr>
                <w:rFonts w:ascii="Helvetica" w:hAnsi="Helvetica"/>
                <w:b/>
                <w:szCs w:val="24"/>
              </w:rPr>
              <w:t>BLOG POSTS/WRITING (</w:t>
            </w:r>
            <w:r w:rsidR="0015237E">
              <w:rPr>
                <w:rFonts w:ascii="Helvetica" w:hAnsi="Helvetica"/>
                <w:b/>
                <w:szCs w:val="24"/>
              </w:rPr>
              <w:t>10</w:t>
            </w:r>
            <w:r w:rsidRPr="00BA0226">
              <w:rPr>
                <w:rFonts w:ascii="Helvetica" w:hAnsi="Helvetica"/>
                <w:b/>
                <w:szCs w:val="24"/>
              </w:rPr>
              <w:t xml:space="preserve"> posts)</w:t>
            </w:r>
          </w:p>
        </w:tc>
        <w:tc>
          <w:tcPr>
            <w:tcW w:w="1043" w:type="dxa"/>
            <w:shd w:val="clear" w:color="auto" w:fill="auto"/>
          </w:tcPr>
          <w:p w14:paraId="48CE5E3F" w14:textId="29A8972A" w:rsidR="00920D74" w:rsidRPr="00BA0226" w:rsidRDefault="0015237E" w:rsidP="00CA4441">
            <w:pPr>
              <w:jc w:val="right"/>
              <w:rPr>
                <w:rFonts w:ascii="Helvetica" w:hAnsi="Helvetica"/>
                <w:szCs w:val="24"/>
              </w:rPr>
            </w:pPr>
            <w:r>
              <w:rPr>
                <w:rFonts w:ascii="Helvetica" w:hAnsi="Helvetica"/>
                <w:szCs w:val="24"/>
              </w:rPr>
              <w:t>400</w:t>
            </w:r>
          </w:p>
        </w:tc>
      </w:tr>
      <w:tr w:rsidR="00920D74" w:rsidRPr="00BA0226" w14:paraId="25F5065E" w14:textId="77777777" w:rsidTr="0015237E">
        <w:trPr>
          <w:trHeight w:val="278"/>
        </w:trPr>
        <w:tc>
          <w:tcPr>
            <w:tcW w:w="3685" w:type="dxa"/>
            <w:shd w:val="clear" w:color="auto" w:fill="auto"/>
          </w:tcPr>
          <w:p w14:paraId="61A57256" w14:textId="096DB08D" w:rsidR="00920D74" w:rsidRPr="00BA0226" w:rsidRDefault="00920D74" w:rsidP="0092547B">
            <w:pPr>
              <w:jc w:val="left"/>
              <w:rPr>
                <w:rFonts w:ascii="Helvetica" w:hAnsi="Helvetica"/>
                <w:b/>
                <w:szCs w:val="24"/>
              </w:rPr>
            </w:pPr>
            <w:r w:rsidRPr="00BA0226">
              <w:rPr>
                <w:rFonts w:ascii="Helvetica" w:hAnsi="Helvetica"/>
                <w:b/>
                <w:szCs w:val="24"/>
              </w:rPr>
              <w:t>FINAL PROJECT Proposal</w:t>
            </w:r>
            <w:r w:rsidR="00554562">
              <w:rPr>
                <w:rFonts w:ascii="Helvetica" w:hAnsi="Helvetica"/>
                <w:b/>
                <w:szCs w:val="24"/>
              </w:rPr>
              <w:t xml:space="preserve"> </w:t>
            </w:r>
          </w:p>
        </w:tc>
        <w:tc>
          <w:tcPr>
            <w:tcW w:w="1043" w:type="dxa"/>
            <w:shd w:val="clear" w:color="auto" w:fill="auto"/>
          </w:tcPr>
          <w:p w14:paraId="23203745" w14:textId="77777777" w:rsidR="00920D74" w:rsidRPr="00BA0226" w:rsidRDefault="00920D74" w:rsidP="00686D98">
            <w:pPr>
              <w:jc w:val="right"/>
              <w:rPr>
                <w:rFonts w:ascii="Helvetica" w:hAnsi="Helvetica"/>
                <w:szCs w:val="24"/>
              </w:rPr>
            </w:pPr>
            <w:r w:rsidRPr="00BA0226">
              <w:rPr>
                <w:rFonts w:ascii="Helvetica" w:hAnsi="Helvetica"/>
                <w:szCs w:val="24"/>
              </w:rPr>
              <w:t>100</w:t>
            </w:r>
          </w:p>
        </w:tc>
      </w:tr>
      <w:tr w:rsidR="00920D74" w:rsidRPr="00BA0226" w14:paraId="645CC498" w14:textId="77777777" w:rsidTr="0015237E">
        <w:trPr>
          <w:trHeight w:val="278"/>
        </w:trPr>
        <w:tc>
          <w:tcPr>
            <w:tcW w:w="3685" w:type="dxa"/>
            <w:shd w:val="clear" w:color="auto" w:fill="auto"/>
          </w:tcPr>
          <w:p w14:paraId="7A62033C" w14:textId="0DF50A74" w:rsidR="00920D74" w:rsidRPr="00BA0226" w:rsidRDefault="00920D74" w:rsidP="00BB5C05">
            <w:pPr>
              <w:jc w:val="left"/>
              <w:rPr>
                <w:rFonts w:ascii="Helvetica" w:hAnsi="Helvetica"/>
                <w:b/>
                <w:szCs w:val="24"/>
              </w:rPr>
            </w:pPr>
            <w:r w:rsidRPr="00BA0226">
              <w:rPr>
                <w:rFonts w:ascii="Helvetica" w:hAnsi="Helvetica"/>
                <w:b/>
                <w:szCs w:val="24"/>
              </w:rPr>
              <w:t xml:space="preserve">FINAL PROJECT </w:t>
            </w:r>
            <w:r w:rsidR="0092547B">
              <w:rPr>
                <w:rFonts w:ascii="Helvetica" w:hAnsi="Helvetica"/>
                <w:b/>
                <w:szCs w:val="24"/>
              </w:rPr>
              <w:t xml:space="preserve">(due </w:t>
            </w:r>
            <w:r w:rsidR="0005489E">
              <w:rPr>
                <w:rFonts w:ascii="Helvetica" w:hAnsi="Helvetica"/>
                <w:b/>
                <w:szCs w:val="24"/>
              </w:rPr>
              <w:t>December 10</w:t>
            </w:r>
            <w:r w:rsidR="0092547B">
              <w:rPr>
                <w:rFonts w:ascii="Helvetica" w:hAnsi="Helvetica"/>
                <w:b/>
                <w:szCs w:val="24"/>
              </w:rPr>
              <w:t>)</w:t>
            </w:r>
          </w:p>
        </w:tc>
        <w:tc>
          <w:tcPr>
            <w:tcW w:w="1043" w:type="dxa"/>
            <w:shd w:val="clear" w:color="auto" w:fill="auto"/>
          </w:tcPr>
          <w:p w14:paraId="1D230AA9" w14:textId="6394E70F" w:rsidR="00920D74" w:rsidRPr="00BA0226" w:rsidRDefault="00920D74" w:rsidP="00233DBA">
            <w:pPr>
              <w:jc w:val="right"/>
              <w:rPr>
                <w:rFonts w:ascii="Helvetica" w:hAnsi="Helvetica"/>
                <w:szCs w:val="24"/>
              </w:rPr>
            </w:pPr>
            <w:r w:rsidRPr="00BA0226">
              <w:rPr>
                <w:rFonts w:ascii="Helvetica" w:hAnsi="Helvetica"/>
                <w:szCs w:val="24"/>
              </w:rPr>
              <w:t xml:space="preserve">      </w:t>
            </w:r>
            <w:r w:rsidR="00985B6A" w:rsidRPr="00BA0226">
              <w:rPr>
                <w:rFonts w:ascii="Helvetica" w:hAnsi="Helvetica"/>
                <w:szCs w:val="24"/>
              </w:rPr>
              <w:t xml:space="preserve">  </w:t>
            </w:r>
            <w:r w:rsidR="001D08B4">
              <w:rPr>
                <w:rFonts w:ascii="Helvetica" w:hAnsi="Helvetica"/>
                <w:szCs w:val="24"/>
              </w:rPr>
              <w:t>5</w:t>
            </w:r>
            <w:r w:rsidRPr="00BA0226">
              <w:rPr>
                <w:rFonts w:ascii="Helvetica" w:hAnsi="Helvetica"/>
                <w:szCs w:val="24"/>
              </w:rPr>
              <w:t>00</w:t>
            </w:r>
          </w:p>
        </w:tc>
      </w:tr>
      <w:tr w:rsidR="00920D74" w:rsidRPr="00BA0226" w14:paraId="15ED6F2D" w14:textId="77777777" w:rsidTr="0015237E">
        <w:trPr>
          <w:trHeight w:val="278"/>
        </w:trPr>
        <w:tc>
          <w:tcPr>
            <w:tcW w:w="3685" w:type="dxa"/>
            <w:shd w:val="clear" w:color="auto" w:fill="auto"/>
          </w:tcPr>
          <w:p w14:paraId="5FC32C48" w14:textId="77777777" w:rsidR="00920D74" w:rsidRPr="00BA0226" w:rsidRDefault="00920D74" w:rsidP="00686D98">
            <w:pPr>
              <w:jc w:val="right"/>
              <w:rPr>
                <w:rFonts w:ascii="Helvetica" w:hAnsi="Helvetica"/>
                <w:b/>
                <w:szCs w:val="24"/>
              </w:rPr>
            </w:pPr>
            <w:r w:rsidRPr="00BA0226">
              <w:rPr>
                <w:rFonts w:ascii="Helvetica" w:hAnsi="Helvetica"/>
                <w:b/>
                <w:szCs w:val="24"/>
              </w:rPr>
              <w:t>TOTAL POSSIBLE</w:t>
            </w:r>
          </w:p>
        </w:tc>
        <w:tc>
          <w:tcPr>
            <w:tcW w:w="1043" w:type="dxa"/>
            <w:shd w:val="clear" w:color="auto" w:fill="auto"/>
          </w:tcPr>
          <w:p w14:paraId="5D86C2D6" w14:textId="77777777" w:rsidR="00920D74" w:rsidRPr="00BA0226" w:rsidRDefault="004A0F2E" w:rsidP="00686D98">
            <w:pPr>
              <w:jc w:val="right"/>
              <w:rPr>
                <w:rFonts w:ascii="Helvetica" w:hAnsi="Helvetica"/>
                <w:szCs w:val="24"/>
              </w:rPr>
            </w:pPr>
            <w:r w:rsidRPr="00BA0226">
              <w:rPr>
                <w:rFonts w:ascii="Helvetica" w:hAnsi="Helvetica"/>
                <w:szCs w:val="24"/>
              </w:rPr>
              <w:t xml:space="preserve">    20</w:t>
            </w:r>
            <w:r w:rsidR="00985B6A" w:rsidRPr="00BA0226">
              <w:rPr>
                <w:rFonts w:ascii="Helvetica" w:hAnsi="Helvetica"/>
                <w:szCs w:val="24"/>
              </w:rPr>
              <w:t>00</w:t>
            </w:r>
          </w:p>
        </w:tc>
      </w:tr>
    </w:tbl>
    <w:p w14:paraId="50CEC63F" w14:textId="77777777" w:rsidR="00920D74" w:rsidRPr="00BA0226" w:rsidRDefault="00920D74" w:rsidP="00BB5C05">
      <w:pPr>
        <w:jc w:val="left"/>
        <w:rPr>
          <w:rFonts w:ascii="Helvetica" w:hAnsi="Helvetica"/>
          <w:sz w:val="22"/>
          <w:szCs w:val="24"/>
        </w:rPr>
      </w:pPr>
    </w:p>
    <w:p w14:paraId="279841DE" w14:textId="429D8641" w:rsidR="00920D74" w:rsidRDefault="00920D74" w:rsidP="00BB5C05">
      <w:pPr>
        <w:jc w:val="left"/>
        <w:rPr>
          <w:rFonts w:ascii="Helvetica" w:hAnsi="Helvetica"/>
          <w:sz w:val="22"/>
          <w:szCs w:val="24"/>
        </w:rPr>
      </w:pPr>
      <w:r w:rsidRPr="00BA0226">
        <w:rPr>
          <w:rFonts w:ascii="Helvetica" w:hAnsi="Helvetica"/>
          <w:b/>
          <w:sz w:val="22"/>
          <w:szCs w:val="24"/>
        </w:rPr>
        <w:t>NOTE:</w:t>
      </w:r>
      <w:r w:rsidRPr="00BA0226">
        <w:rPr>
          <w:rFonts w:ascii="Helvetica" w:hAnsi="Helvetica"/>
          <w:sz w:val="22"/>
          <w:szCs w:val="24"/>
        </w:rPr>
        <w:t xml:space="preserve">  </w:t>
      </w:r>
      <w:r w:rsidRPr="00BA0226">
        <w:rPr>
          <w:rFonts w:ascii="Helvetica" w:hAnsi="Helvetica"/>
          <w:b/>
          <w:sz w:val="22"/>
          <w:szCs w:val="24"/>
        </w:rPr>
        <w:t xml:space="preserve">The work you do </w:t>
      </w:r>
      <w:r w:rsidR="00A36FA1">
        <w:rPr>
          <w:rFonts w:ascii="Helvetica" w:hAnsi="Helvetica"/>
          <w:b/>
          <w:sz w:val="22"/>
          <w:szCs w:val="24"/>
        </w:rPr>
        <w:t xml:space="preserve">for </w:t>
      </w:r>
      <w:r w:rsidRPr="00BA0226">
        <w:rPr>
          <w:rFonts w:ascii="Helvetica" w:hAnsi="Helvetica"/>
          <w:b/>
          <w:sz w:val="22"/>
          <w:szCs w:val="24"/>
        </w:rPr>
        <w:t>this class must be original and may not be turned in for any other class.</w:t>
      </w:r>
      <w:r w:rsidR="00A36FA1">
        <w:rPr>
          <w:rFonts w:ascii="Helvetica" w:hAnsi="Helvetica"/>
          <w:sz w:val="22"/>
          <w:szCs w:val="24"/>
        </w:rPr>
        <w:t xml:space="preserve"> Please let me know if you are planning to do a story that also will be running in the NT Daily. Y</w:t>
      </w:r>
      <w:r w:rsidRPr="00BA0226">
        <w:rPr>
          <w:rFonts w:ascii="Helvetica" w:hAnsi="Helvetica"/>
          <w:sz w:val="22"/>
          <w:szCs w:val="24"/>
        </w:rPr>
        <w:t xml:space="preserve">ou are allowed to use equipment assigned to this class and, with approval from the professor, other equipment as long as it is similar to the equipment accessible from the University.  </w:t>
      </w:r>
    </w:p>
    <w:p w14:paraId="75402276" w14:textId="77777777" w:rsidR="0032317A" w:rsidRDefault="0032317A" w:rsidP="00BB5C05">
      <w:pPr>
        <w:jc w:val="left"/>
        <w:rPr>
          <w:rFonts w:ascii="Helvetica" w:hAnsi="Helvetica"/>
          <w:sz w:val="22"/>
          <w:szCs w:val="24"/>
        </w:rPr>
      </w:pPr>
    </w:p>
    <w:p w14:paraId="4A953E6C" w14:textId="44771A49" w:rsidR="0032317A" w:rsidRPr="00BA0226" w:rsidRDefault="0032317A" w:rsidP="0032317A">
      <w:pPr>
        <w:jc w:val="left"/>
        <w:rPr>
          <w:rFonts w:ascii="Helvetica" w:hAnsi="Helvetica"/>
          <w:sz w:val="22"/>
          <w:szCs w:val="24"/>
        </w:rPr>
      </w:pPr>
      <w:r>
        <w:rPr>
          <w:rFonts w:ascii="Helvetica" w:hAnsi="Helvetica"/>
          <w:sz w:val="22"/>
          <w:szCs w:val="24"/>
        </w:rPr>
        <w:t xml:space="preserve">NOTE: EXTRA CREDIT – As you will see in this syllabus, there are several posted extra </w:t>
      </w:r>
      <w:r>
        <w:rPr>
          <w:rFonts w:ascii="Helvetica" w:hAnsi="Helvetica"/>
          <w:sz w:val="22"/>
          <w:szCs w:val="24"/>
        </w:rPr>
        <w:lastRenderedPageBreak/>
        <w:t xml:space="preserve">credit assignments. There will be others that will pop up during the semester.  These points are added onto your grade. Your final </w:t>
      </w:r>
      <w:r w:rsidR="007B12A3">
        <w:rPr>
          <w:rFonts w:ascii="Helvetica" w:hAnsi="Helvetica"/>
          <w:sz w:val="22"/>
          <w:szCs w:val="24"/>
        </w:rPr>
        <w:t xml:space="preserve">letter </w:t>
      </w:r>
      <w:r>
        <w:rPr>
          <w:rFonts w:ascii="Helvetica" w:hAnsi="Helvetica"/>
          <w:sz w:val="22"/>
          <w:szCs w:val="24"/>
        </w:rPr>
        <w:t xml:space="preserve">grade will be based </w:t>
      </w:r>
      <w:r w:rsidR="007B12A3">
        <w:rPr>
          <w:rFonts w:ascii="Helvetica" w:hAnsi="Helvetica"/>
          <w:sz w:val="22"/>
          <w:szCs w:val="24"/>
        </w:rPr>
        <w:t>on the grade distribution base of</w:t>
      </w:r>
      <w:r>
        <w:rPr>
          <w:rFonts w:ascii="Helvetica" w:hAnsi="Helvetica"/>
          <w:sz w:val="22"/>
          <w:szCs w:val="24"/>
        </w:rPr>
        <w:t xml:space="preserve"> 2000 points. </w:t>
      </w:r>
      <w:r w:rsidR="007B12A3">
        <w:rPr>
          <w:rFonts w:ascii="Helvetica" w:hAnsi="Helvetica"/>
          <w:sz w:val="22"/>
          <w:szCs w:val="24"/>
        </w:rPr>
        <w:t xml:space="preserve"> </w:t>
      </w:r>
    </w:p>
    <w:p w14:paraId="1723B978" w14:textId="77777777" w:rsidR="00920D74" w:rsidRPr="00BA0226" w:rsidRDefault="00920D74" w:rsidP="00BB5C05">
      <w:pPr>
        <w:jc w:val="left"/>
        <w:rPr>
          <w:rFonts w:ascii="Helvetica" w:hAnsi="Helvetica"/>
          <w:sz w:val="22"/>
          <w:szCs w:val="24"/>
        </w:rPr>
      </w:pPr>
    </w:p>
    <w:p w14:paraId="508EDF93" w14:textId="77777777" w:rsidR="00920D74" w:rsidRPr="00BA0226" w:rsidRDefault="00920D74" w:rsidP="00BB5C05">
      <w:pPr>
        <w:jc w:val="left"/>
        <w:rPr>
          <w:rFonts w:ascii="Helvetica" w:hAnsi="Helvetica"/>
          <w:b/>
          <w:sz w:val="22"/>
          <w:szCs w:val="24"/>
          <w:u w:val="single"/>
        </w:rPr>
      </w:pPr>
      <w:r w:rsidRPr="00BA0226">
        <w:rPr>
          <w:rFonts w:ascii="Helvetica" w:hAnsi="Helvetica"/>
          <w:b/>
          <w:sz w:val="22"/>
          <w:szCs w:val="24"/>
          <w:u w:val="single"/>
        </w:rPr>
        <w:t>You must follow all rules and guidelines related t</w:t>
      </w:r>
      <w:r w:rsidR="00C86FBA" w:rsidRPr="00BA0226">
        <w:rPr>
          <w:rFonts w:ascii="Helvetica" w:hAnsi="Helvetica"/>
          <w:b/>
          <w:sz w:val="22"/>
          <w:szCs w:val="24"/>
          <w:u w:val="single"/>
        </w:rPr>
        <w:t xml:space="preserve">o checking out any audio/visual </w:t>
      </w:r>
      <w:r w:rsidRPr="00BA0226">
        <w:rPr>
          <w:rFonts w:ascii="Helvetica" w:hAnsi="Helvetica"/>
          <w:b/>
          <w:sz w:val="22"/>
          <w:szCs w:val="24"/>
          <w:u w:val="single"/>
        </w:rPr>
        <w:t xml:space="preserve">equipment.  Any violation of those guidelines will limit or completely restrict your usage of the equipment.  You also are responsible for all costs related to any damage to the equipment. </w:t>
      </w:r>
    </w:p>
    <w:p w14:paraId="22EB41A4" w14:textId="77777777" w:rsidR="004209D6" w:rsidRDefault="004209D6" w:rsidP="00BB5C05">
      <w:pPr>
        <w:jc w:val="left"/>
        <w:rPr>
          <w:rFonts w:ascii="Helvetica" w:hAnsi="Helvetica"/>
          <w:b/>
          <w:sz w:val="22"/>
          <w:szCs w:val="24"/>
        </w:rPr>
      </w:pPr>
    </w:p>
    <w:p w14:paraId="3F541791" w14:textId="41946102" w:rsidR="00920D74" w:rsidRPr="00BA0226" w:rsidRDefault="00920D74" w:rsidP="00BB5C05">
      <w:pPr>
        <w:jc w:val="left"/>
        <w:rPr>
          <w:rFonts w:ascii="Helvetica" w:hAnsi="Helvetica"/>
          <w:b/>
          <w:sz w:val="22"/>
          <w:szCs w:val="24"/>
        </w:rPr>
      </w:pPr>
      <w:r w:rsidRPr="00BA0226">
        <w:rPr>
          <w:rFonts w:ascii="Helvetica" w:hAnsi="Helvetica"/>
          <w:b/>
          <w:sz w:val="22"/>
          <w:szCs w:val="24"/>
        </w:rPr>
        <w:t xml:space="preserve">Multimedia Stories </w:t>
      </w:r>
      <w:r w:rsidR="001D08B4">
        <w:rPr>
          <w:rFonts w:ascii="Helvetica" w:hAnsi="Helvetica"/>
          <w:b/>
          <w:sz w:val="22"/>
          <w:szCs w:val="24"/>
        </w:rPr>
        <w:t>(4)</w:t>
      </w:r>
    </w:p>
    <w:p w14:paraId="1818F3CA" w14:textId="14E1F70F" w:rsidR="00920D74" w:rsidRPr="00BA0226" w:rsidRDefault="00817F8B" w:rsidP="00BB5C05">
      <w:pPr>
        <w:jc w:val="left"/>
        <w:rPr>
          <w:rFonts w:ascii="Helvetica" w:hAnsi="Helvetica"/>
          <w:sz w:val="22"/>
          <w:szCs w:val="24"/>
        </w:rPr>
      </w:pPr>
      <w:r>
        <w:rPr>
          <w:rFonts w:ascii="Helvetica" w:hAnsi="Helvetica"/>
          <w:sz w:val="22"/>
          <w:szCs w:val="24"/>
        </w:rPr>
        <w:t>Digital Media for Journalists</w:t>
      </w:r>
      <w:r w:rsidR="00920D74" w:rsidRPr="00BA0226">
        <w:rPr>
          <w:rFonts w:ascii="Helvetica" w:hAnsi="Helvetica"/>
          <w:sz w:val="22"/>
          <w:szCs w:val="24"/>
        </w:rPr>
        <w:t xml:space="preserve"> will work as a “functioning newsroom” where you will</w:t>
      </w:r>
      <w:r w:rsidR="00861D6F">
        <w:rPr>
          <w:rFonts w:ascii="Helvetica" w:hAnsi="Helvetica"/>
          <w:sz w:val="22"/>
          <w:szCs w:val="24"/>
        </w:rPr>
        <w:t xml:space="preserve"> </w:t>
      </w:r>
      <w:r w:rsidR="00920D74" w:rsidRPr="00BA0226">
        <w:rPr>
          <w:rFonts w:ascii="Helvetica" w:hAnsi="Helvetica"/>
          <w:sz w:val="22"/>
          <w:szCs w:val="24"/>
        </w:rPr>
        <w:t>write, shoot stills, capture audio and post stories that may run in the NT Daily</w:t>
      </w:r>
      <w:r w:rsidR="00861D6F">
        <w:rPr>
          <w:rFonts w:ascii="Helvetica" w:hAnsi="Helvetica"/>
          <w:sz w:val="22"/>
          <w:szCs w:val="24"/>
        </w:rPr>
        <w:t xml:space="preserve"> newspaper</w:t>
      </w:r>
      <w:r w:rsidR="00920D74" w:rsidRPr="00BA0226">
        <w:rPr>
          <w:rFonts w:ascii="Helvetica" w:hAnsi="Helvetica"/>
          <w:sz w:val="22"/>
          <w:szCs w:val="24"/>
        </w:rPr>
        <w:t xml:space="preserve"> and</w:t>
      </w:r>
      <w:r w:rsidR="00861D6F">
        <w:rPr>
          <w:rFonts w:ascii="Helvetica" w:hAnsi="Helvetica"/>
          <w:sz w:val="22"/>
          <w:szCs w:val="24"/>
        </w:rPr>
        <w:t>/or</w:t>
      </w:r>
      <w:r w:rsidR="00920D74" w:rsidRPr="00BA0226">
        <w:rPr>
          <w:rFonts w:ascii="Helvetica" w:hAnsi="Helvetica"/>
          <w:sz w:val="22"/>
          <w:szCs w:val="24"/>
        </w:rPr>
        <w:t xml:space="preserve"> NT Daily.com.  You will be assigned a category where you will be </w:t>
      </w:r>
      <w:r w:rsidR="001D5DEE">
        <w:rPr>
          <w:rFonts w:ascii="Helvetica" w:hAnsi="Helvetica"/>
          <w:sz w:val="22"/>
          <w:szCs w:val="24"/>
        </w:rPr>
        <w:t>required</w:t>
      </w:r>
      <w:r w:rsidR="00920D74" w:rsidRPr="00BA0226">
        <w:rPr>
          <w:rFonts w:ascii="Helvetica" w:hAnsi="Helvetica"/>
          <w:sz w:val="22"/>
          <w:szCs w:val="24"/>
        </w:rPr>
        <w:t xml:space="preserve"> to generate stories based on that beat. </w:t>
      </w:r>
    </w:p>
    <w:p w14:paraId="104D4542" w14:textId="77777777" w:rsidR="00920D74" w:rsidRPr="00BA0226" w:rsidRDefault="00920D74" w:rsidP="00BB5C05">
      <w:pPr>
        <w:jc w:val="left"/>
        <w:rPr>
          <w:rFonts w:ascii="Helvetica" w:hAnsi="Helvetica"/>
          <w:sz w:val="22"/>
          <w:szCs w:val="24"/>
        </w:rPr>
      </w:pPr>
    </w:p>
    <w:p w14:paraId="7F66A347" w14:textId="77777777" w:rsidR="00920D74" w:rsidRDefault="00920D74" w:rsidP="00BB5C05">
      <w:pPr>
        <w:jc w:val="left"/>
        <w:rPr>
          <w:rFonts w:ascii="Helvetica" w:hAnsi="Helvetica"/>
          <w:sz w:val="22"/>
          <w:szCs w:val="24"/>
        </w:rPr>
      </w:pPr>
      <w:r w:rsidRPr="00BA0226">
        <w:rPr>
          <w:rFonts w:ascii="Helvetica" w:hAnsi="Helvetica"/>
          <w:sz w:val="22"/>
          <w:szCs w:val="24"/>
        </w:rPr>
        <w:t xml:space="preserve">You’ll be responsible for coming to class prepared to pitch your story ideas that must include </w:t>
      </w:r>
      <w:r w:rsidRPr="00BA0226">
        <w:rPr>
          <w:rFonts w:ascii="Helvetica" w:hAnsi="Helvetica"/>
          <w:b/>
          <w:sz w:val="22"/>
          <w:szCs w:val="24"/>
        </w:rPr>
        <w:t>original reporting and pictures</w:t>
      </w:r>
      <w:r w:rsidRPr="00BA0226">
        <w:rPr>
          <w:rFonts w:ascii="Helvetica" w:hAnsi="Helvetica"/>
          <w:sz w:val="22"/>
          <w:szCs w:val="24"/>
        </w:rPr>
        <w:t xml:space="preserve">, live interviews and a written story. It’s up to you and your team member to figure out where to find the story. You can use find your ideas anywhere in North Texas. You’re free to go beyond UNT’s campus into Denton, Dallas, Plano, Frisco, Flower Mound or any of the surrounding communities to report the story.  </w:t>
      </w:r>
    </w:p>
    <w:p w14:paraId="71D22D0C" w14:textId="77777777" w:rsidR="008C7896" w:rsidRPr="00BA0226" w:rsidRDefault="008C7896" w:rsidP="00BB5C05">
      <w:pPr>
        <w:jc w:val="left"/>
        <w:rPr>
          <w:rFonts w:ascii="Helvetica" w:hAnsi="Helvetica"/>
          <w:sz w:val="22"/>
          <w:szCs w:val="24"/>
        </w:rPr>
      </w:pPr>
    </w:p>
    <w:p w14:paraId="1F92E4BD" w14:textId="77777777" w:rsidR="00920D74" w:rsidRPr="00BA0226" w:rsidRDefault="00920D74" w:rsidP="00BB5C05">
      <w:pPr>
        <w:jc w:val="left"/>
        <w:rPr>
          <w:rFonts w:ascii="Helvetica" w:hAnsi="Helvetica"/>
          <w:sz w:val="22"/>
          <w:szCs w:val="24"/>
        </w:rPr>
      </w:pPr>
      <w:r w:rsidRPr="00BA0226">
        <w:rPr>
          <w:rFonts w:ascii="Helvetica" w:hAnsi="Helvetica"/>
          <w:sz w:val="22"/>
          <w:szCs w:val="24"/>
        </w:rPr>
        <w:t>Your stories will be graded on the following:</w:t>
      </w:r>
    </w:p>
    <w:p w14:paraId="615DE992" w14:textId="77777777" w:rsidR="00BB17E2" w:rsidRPr="00BA0226" w:rsidRDefault="00BB17E2" w:rsidP="00BB5C05">
      <w:pPr>
        <w:jc w:val="left"/>
        <w:rPr>
          <w:rFonts w:ascii="Helvetica" w:hAnsi="Helvetica"/>
          <w:sz w:val="22"/>
          <w:szCs w:val="24"/>
        </w:rPr>
      </w:pPr>
    </w:p>
    <w:p w14:paraId="6AD667BE" w14:textId="77777777" w:rsidR="00920D74" w:rsidRPr="00BA0226" w:rsidRDefault="00920D74" w:rsidP="00BB5C05">
      <w:pPr>
        <w:pStyle w:val="ColorfulList-Accent11"/>
        <w:widowControl/>
        <w:numPr>
          <w:ilvl w:val="0"/>
          <w:numId w:val="21"/>
        </w:numPr>
        <w:suppressAutoHyphens w:val="0"/>
        <w:jc w:val="left"/>
        <w:rPr>
          <w:rFonts w:ascii="Helvetica" w:hAnsi="Helvetica"/>
          <w:sz w:val="22"/>
          <w:szCs w:val="24"/>
        </w:rPr>
      </w:pPr>
      <w:r w:rsidRPr="00BA0226">
        <w:rPr>
          <w:rFonts w:ascii="Helvetica" w:hAnsi="Helvetica"/>
          <w:sz w:val="22"/>
          <w:szCs w:val="24"/>
        </w:rPr>
        <w:t xml:space="preserve">Originality (You </w:t>
      </w:r>
      <w:r w:rsidRPr="00BA0226">
        <w:rPr>
          <w:rFonts w:ascii="Helvetica" w:hAnsi="Helvetica"/>
          <w:b/>
          <w:sz w:val="22"/>
          <w:szCs w:val="24"/>
        </w:rPr>
        <w:t>MAY NOT</w:t>
      </w:r>
      <w:r w:rsidRPr="00BA0226">
        <w:rPr>
          <w:rFonts w:ascii="Helvetica" w:hAnsi="Helvetica"/>
          <w:sz w:val="22"/>
          <w:szCs w:val="24"/>
        </w:rPr>
        <w:t xml:space="preserve"> use any stories from any other class.)</w:t>
      </w:r>
    </w:p>
    <w:p w14:paraId="3E56DED5" w14:textId="77777777" w:rsidR="00920D74" w:rsidRPr="00BA0226" w:rsidRDefault="00920D74" w:rsidP="00BB5C05">
      <w:pPr>
        <w:pStyle w:val="ColorfulList-Accent11"/>
        <w:widowControl/>
        <w:numPr>
          <w:ilvl w:val="0"/>
          <w:numId w:val="21"/>
        </w:numPr>
        <w:suppressAutoHyphens w:val="0"/>
        <w:jc w:val="left"/>
        <w:rPr>
          <w:rFonts w:ascii="Helvetica" w:hAnsi="Helvetica"/>
          <w:sz w:val="22"/>
          <w:szCs w:val="24"/>
        </w:rPr>
      </w:pPr>
      <w:r w:rsidRPr="00BA0226">
        <w:rPr>
          <w:rFonts w:ascii="Helvetica" w:hAnsi="Helvetica"/>
          <w:sz w:val="22"/>
          <w:szCs w:val="24"/>
        </w:rPr>
        <w:t>Clear, concise and organized writing</w:t>
      </w:r>
    </w:p>
    <w:p w14:paraId="25AF6021" w14:textId="77777777" w:rsidR="00920D74" w:rsidRPr="00BA0226" w:rsidRDefault="00920D74" w:rsidP="00BB5C05">
      <w:pPr>
        <w:pStyle w:val="ColorfulList-Accent11"/>
        <w:widowControl/>
        <w:numPr>
          <w:ilvl w:val="0"/>
          <w:numId w:val="21"/>
        </w:numPr>
        <w:suppressAutoHyphens w:val="0"/>
        <w:jc w:val="left"/>
        <w:rPr>
          <w:rFonts w:ascii="Helvetica" w:hAnsi="Helvetica"/>
          <w:sz w:val="22"/>
          <w:szCs w:val="24"/>
        </w:rPr>
      </w:pPr>
      <w:r w:rsidRPr="00BA0226">
        <w:rPr>
          <w:rFonts w:ascii="Helvetica" w:hAnsi="Helvetica"/>
          <w:sz w:val="22"/>
          <w:szCs w:val="24"/>
        </w:rPr>
        <w:t>Effective use of grammar, punctuation and spelling</w:t>
      </w:r>
    </w:p>
    <w:p w14:paraId="5407A828" w14:textId="77777777" w:rsidR="00920D74" w:rsidRDefault="00920D74" w:rsidP="00BB5C05">
      <w:pPr>
        <w:pStyle w:val="ColorfulList-Accent11"/>
        <w:widowControl/>
        <w:numPr>
          <w:ilvl w:val="0"/>
          <w:numId w:val="21"/>
        </w:numPr>
        <w:suppressAutoHyphens w:val="0"/>
        <w:jc w:val="left"/>
        <w:rPr>
          <w:rFonts w:ascii="Helvetica" w:hAnsi="Helvetica"/>
          <w:sz w:val="22"/>
          <w:szCs w:val="24"/>
        </w:rPr>
      </w:pPr>
      <w:r w:rsidRPr="00BA0226">
        <w:rPr>
          <w:rFonts w:ascii="Helvetica" w:hAnsi="Helvetica"/>
          <w:sz w:val="22"/>
          <w:szCs w:val="24"/>
        </w:rPr>
        <w:t>Extensive use of sources (</w:t>
      </w:r>
      <w:r w:rsidRPr="00BA0226">
        <w:rPr>
          <w:rFonts w:ascii="Helvetica" w:hAnsi="Helvetica"/>
          <w:b/>
          <w:sz w:val="22"/>
          <w:szCs w:val="24"/>
          <w:u w:val="single"/>
        </w:rPr>
        <w:t>Minimum</w:t>
      </w:r>
      <w:r w:rsidRPr="00BA0226">
        <w:rPr>
          <w:rFonts w:ascii="Helvetica" w:hAnsi="Helvetica"/>
          <w:sz w:val="22"/>
          <w:szCs w:val="24"/>
          <w:u w:val="single"/>
        </w:rPr>
        <w:t xml:space="preserve">: </w:t>
      </w:r>
      <w:r w:rsidRPr="00BA0226">
        <w:rPr>
          <w:rFonts w:ascii="Helvetica" w:hAnsi="Helvetica"/>
          <w:b/>
          <w:sz w:val="22"/>
          <w:szCs w:val="24"/>
          <w:u w:val="single"/>
        </w:rPr>
        <w:t>three (3) people</w:t>
      </w:r>
      <w:r w:rsidRPr="00BA0226">
        <w:rPr>
          <w:rFonts w:ascii="Helvetica" w:hAnsi="Helvetica"/>
          <w:sz w:val="22"/>
          <w:szCs w:val="24"/>
        </w:rPr>
        <w:t xml:space="preserve">. </w:t>
      </w:r>
      <w:r w:rsidRPr="00BA0226">
        <w:rPr>
          <w:rFonts w:ascii="Helvetica" w:hAnsi="Helvetica"/>
          <w:b/>
          <w:sz w:val="22"/>
          <w:szCs w:val="24"/>
        </w:rPr>
        <w:t>Best:</w:t>
      </w:r>
      <w:r w:rsidRPr="00BA0226">
        <w:rPr>
          <w:rFonts w:ascii="Helvetica" w:hAnsi="Helvetica"/>
          <w:sz w:val="22"/>
          <w:szCs w:val="24"/>
        </w:rPr>
        <w:t xml:space="preserve"> As many as possible) </w:t>
      </w:r>
    </w:p>
    <w:p w14:paraId="69AB0391" w14:textId="6C1D9C92" w:rsidR="00202AB3" w:rsidRDefault="00202AB3" w:rsidP="00202AB3">
      <w:pPr>
        <w:pStyle w:val="ColorfulList-Accent11"/>
        <w:widowControl/>
        <w:numPr>
          <w:ilvl w:val="1"/>
          <w:numId w:val="21"/>
        </w:numPr>
        <w:suppressAutoHyphens w:val="0"/>
        <w:jc w:val="left"/>
        <w:rPr>
          <w:rFonts w:ascii="Helvetica" w:hAnsi="Helvetica"/>
          <w:i/>
          <w:sz w:val="22"/>
          <w:szCs w:val="24"/>
        </w:rPr>
      </w:pPr>
      <w:r w:rsidRPr="00202AB3">
        <w:rPr>
          <w:rFonts w:ascii="Helvetica" w:hAnsi="Helvetica"/>
          <w:i/>
          <w:sz w:val="22"/>
          <w:szCs w:val="24"/>
        </w:rPr>
        <w:t xml:space="preserve">Do not use sources with which you have a personal connection: Family members or significant others (boyfriend, sibling, parent, roommate); current employer or friends. </w:t>
      </w:r>
    </w:p>
    <w:p w14:paraId="2F86F7DC" w14:textId="40B2788D" w:rsidR="00202AB3" w:rsidRPr="00202AB3" w:rsidRDefault="00202AB3" w:rsidP="00202AB3">
      <w:pPr>
        <w:pStyle w:val="ColorfulList-Accent11"/>
        <w:widowControl/>
        <w:numPr>
          <w:ilvl w:val="1"/>
          <w:numId w:val="21"/>
        </w:numPr>
        <w:suppressAutoHyphens w:val="0"/>
        <w:jc w:val="left"/>
        <w:rPr>
          <w:rFonts w:ascii="Helvetica" w:hAnsi="Helvetica"/>
          <w:i/>
          <w:sz w:val="22"/>
          <w:szCs w:val="24"/>
        </w:rPr>
      </w:pPr>
      <w:r>
        <w:rPr>
          <w:rFonts w:ascii="Helvetica" w:hAnsi="Helvetica"/>
          <w:i/>
          <w:sz w:val="22"/>
          <w:szCs w:val="24"/>
        </w:rPr>
        <w:t xml:space="preserve">Take advantage of UNT’s vast number of professors, experts and others. Always consider contacting the Media Relations office: </w:t>
      </w:r>
      <w:hyperlink r:id="rId11" w:history="1">
        <w:r w:rsidRPr="00202AB3">
          <w:rPr>
            <w:rStyle w:val="Hyperlink"/>
            <w:rFonts w:ascii="Helvetica" w:hAnsi="Helvetica"/>
            <w:i/>
            <w:sz w:val="22"/>
            <w:szCs w:val="24"/>
          </w:rPr>
          <w:t>https://urcm.unt.edu/news-media-relations</w:t>
        </w:r>
      </w:hyperlink>
    </w:p>
    <w:p w14:paraId="44CADC06" w14:textId="77777777" w:rsidR="00920D74" w:rsidRPr="00BA0226" w:rsidRDefault="00920D74" w:rsidP="00BB5C05">
      <w:pPr>
        <w:pStyle w:val="ColorfulList-Accent11"/>
        <w:widowControl/>
        <w:numPr>
          <w:ilvl w:val="0"/>
          <w:numId w:val="21"/>
        </w:numPr>
        <w:suppressAutoHyphens w:val="0"/>
        <w:jc w:val="left"/>
        <w:rPr>
          <w:rFonts w:ascii="Helvetica" w:hAnsi="Helvetica"/>
          <w:sz w:val="22"/>
          <w:szCs w:val="24"/>
        </w:rPr>
      </w:pPr>
      <w:r w:rsidRPr="00BA0226">
        <w:rPr>
          <w:rFonts w:ascii="Helvetica" w:hAnsi="Helvetica"/>
          <w:sz w:val="22"/>
          <w:szCs w:val="24"/>
        </w:rPr>
        <w:t>Use of pictures to tell a story</w:t>
      </w:r>
    </w:p>
    <w:p w14:paraId="3567B5AF" w14:textId="77777777" w:rsidR="00920D74" w:rsidRPr="00BA0226" w:rsidRDefault="00920D74" w:rsidP="00BB5C05">
      <w:pPr>
        <w:pStyle w:val="ColorfulList-Accent11"/>
        <w:widowControl/>
        <w:numPr>
          <w:ilvl w:val="0"/>
          <w:numId w:val="21"/>
        </w:numPr>
        <w:suppressAutoHyphens w:val="0"/>
        <w:jc w:val="left"/>
        <w:rPr>
          <w:rFonts w:ascii="Helvetica" w:hAnsi="Helvetica"/>
          <w:sz w:val="22"/>
          <w:szCs w:val="24"/>
        </w:rPr>
      </w:pPr>
      <w:r w:rsidRPr="00BA0226">
        <w:rPr>
          <w:rFonts w:ascii="Helvetica" w:hAnsi="Helvetica"/>
          <w:sz w:val="22"/>
          <w:szCs w:val="24"/>
        </w:rPr>
        <w:t>Effective editing of audio to create a compelling multimedia story</w:t>
      </w:r>
    </w:p>
    <w:p w14:paraId="66B1DCCE" w14:textId="77777777" w:rsidR="00920D74" w:rsidRPr="00BA0226" w:rsidRDefault="00920D74" w:rsidP="00BB5C05">
      <w:pPr>
        <w:jc w:val="left"/>
        <w:rPr>
          <w:rFonts w:ascii="Helvetica" w:hAnsi="Helvetica"/>
          <w:sz w:val="22"/>
          <w:szCs w:val="24"/>
        </w:rPr>
      </w:pPr>
    </w:p>
    <w:p w14:paraId="5070A9B2" w14:textId="348C363F" w:rsidR="00920D74" w:rsidRPr="00BA0226" w:rsidRDefault="00920D74" w:rsidP="00BB5C05">
      <w:pPr>
        <w:jc w:val="left"/>
        <w:rPr>
          <w:rFonts w:ascii="Helvetica" w:hAnsi="Helvetica"/>
          <w:sz w:val="22"/>
          <w:szCs w:val="24"/>
          <w:u w:val="single"/>
        </w:rPr>
      </w:pPr>
      <w:r w:rsidRPr="00BA0226">
        <w:rPr>
          <w:rFonts w:ascii="Helvetica" w:hAnsi="Helvetica"/>
          <w:sz w:val="22"/>
          <w:szCs w:val="24"/>
        </w:rPr>
        <w:t>Since this class is preparing you for a real-life journalism experience, you must follow the rules accuracy, clarity, conciseness, spelling, usage, and grammar. You are expected to know and understand AP Style for print or broadcast.</w:t>
      </w:r>
      <w:r w:rsidR="00590766">
        <w:rPr>
          <w:rFonts w:ascii="Helvetica" w:hAnsi="Helvetica"/>
          <w:sz w:val="22"/>
          <w:szCs w:val="24"/>
        </w:rPr>
        <w:t xml:space="preserve"> Here’s a link to the AP Style Book that you have access to via the UNT Library: </w:t>
      </w:r>
      <w:hyperlink r:id="rId12" w:history="1">
        <w:r w:rsidR="00590766" w:rsidRPr="00590766">
          <w:rPr>
            <w:rStyle w:val="Hyperlink"/>
            <w:rFonts w:ascii="Helvetica" w:hAnsi="Helvetica"/>
            <w:sz w:val="22"/>
            <w:szCs w:val="24"/>
          </w:rPr>
          <w:t>https://www.apstylebook.com/university-of-north-texas-libraries</w:t>
        </w:r>
      </w:hyperlink>
      <w:r w:rsidR="00590766">
        <w:rPr>
          <w:rFonts w:ascii="Helvetica" w:hAnsi="Helvetica"/>
          <w:sz w:val="22"/>
          <w:szCs w:val="24"/>
        </w:rPr>
        <w:t xml:space="preserve"> </w:t>
      </w:r>
      <w:r w:rsidRPr="00BA0226">
        <w:rPr>
          <w:rFonts w:ascii="Helvetica" w:hAnsi="Helvetica"/>
          <w:sz w:val="22"/>
          <w:szCs w:val="24"/>
          <w:u w:val="single"/>
        </w:rPr>
        <w:t xml:space="preserve">You must meet all deadlines. You cannot make up in-class writing assignments. </w:t>
      </w:r>
    </w:p>
    <w:p w14:paraId="0D2AE9DC" w14:textId="77777777" w:rsidR="00920D74" w:rsidRPr="00BA0226" w:rsidRDefault="00920D74" w:rsidP="00BB5C05">
      <w:pPr>
        <w:jc w:val="left"/>
        <w:rPr>
          <w:rFonts w:ascii="Helvetica" w:hAnsi="Helvetica"/>
          <w:sz w:val="22"/>
          <w:szCs w:val="24"/>
          <w:u w:val="single"/>
        </w:rPr>
      </w:pPr>
    </w:p>
    <w:p w14:paraId="425A4861" w14:textId="10F148DA" w:rsidR="00920D74" w:rsidRDefault="00920D74" w:rsidP="00BB5C05">
      <w:pPr>
        <w:jc w:val="left"/>
        <w:rPr>
          <w:rFonts w:ascii="Helvetica" w:hAnsi="Helvetica"/>
          <w:sz w:val="22"/>
          <w:szCs w:val="24"/>
        </w:rPr>
      </w:pPr>
      <w:r w:rsidRPr="00BA0226">
        <w:rPr>
          <w:rFonts w:ascii="Helvetica" w:hAnsi="Helvetica"/>
          <w:sz w:val="22"/>
          <w:szCs w:val="24"/>
        </w:rPr>
        <w:t xml:space="preserve">You will have </w:t>
      </w:r>
      <w:r w:rsidR="001D08B4">
        <w:rPr>
          <w:rFonts w:ascii="Helvetica" w:hAnsi="Helvetica"/>
          <w:b/>
          <w:sz w:val="22"/>
          <w:szCs w:val="24"/>
        </w:rPr>
        <w:t>four</w:t>
      </w:r>
      <w:r w:rsidR="0008674F">
        <w:rPr>
          <w:rFonts w:ascii="Helvetica" w:hAnsi="Helvetica"/>
          <w:b/>
          <w:sz w:val="22"/>
          <w:szCs w:val="24"/>
        </w:rPr>
        <w:t xml:space="preserve"> (</w:t>
      </w:r>
      <w:r w:rsidR="001D08B4">
        <w:rPr>
          <w:rFonts w:ascii="Helvetica" w:hAnsi="Helvetica"/>
          <w:b/>
          <w:sz w:val="22"/>
          <w:szCs w:val="24"/>
        </w:rPr>
        <w:t>4</w:t>
      </w:r>
      <w:r w:rsidRPr="00BA0226">
        <w:rPr>
          <w:rFonts w:ascii="Helvetica" w:hAnsi="Helvetica"/>
          <w:b/>
          <w:sz w:val="22"/>
          <w:szCs w:val="24"/>
        </w:rPr>
        <w:t>) story assignments</w:t>
      </w:r>
      <w:r w:rsidRPr="00BA0226">
        <w:rPr>
          <w:rFonts w:ascii="Helvetica" w:hAnsi="Helvetica"/>
          <w:sz w:val="22"/>
          <w:szCs w:val="24"/>
        </w:rPr>
        <w:t xml:space="preserve"> throughout the semester that will require original reporting, images and video. The </w:t>
      </w:r>
      <w:r w:rsidRPr="00BA0226">
        <w:rPr>
          <w:rFonts w:ascii="Helvetica" w:hAnsi="Helvetica"/>
          <w:b/>
          <w:sz w:val="22"/>
          <w:szCs w:val="24"/>
        </w:rPr>
        <w:t>best stories</w:t>
      </w:r>
      <w:r w:rsidRPr="00BA0226">
        <w:rPr>
          <w:rFonts w:ascii="Helvetica" w:hAnsi="Helvetica"/>
          <w:sz w:val="22"/>
          <w:szCs w:val="24"/>
        </w:rPr>
        <w:t xml:space="preserve"> will be recommended to the NTDaily for publication.</w:t>
      </w:r>
      <w:r w:rsidR="00513FCF" w:rsidRPr="00BA0226">
        <w:rPr>
          <w:rFonts w:ascii="Helvetica" w:hAnsi="Helvetica"/>
          <w:sz w:val="22"/>
          <w:szCs w:val="24"/>
        </w:rPr>
        <w:t xml:space="preserve"> You </w:t>
      </w:r>
      <w:r w:rsidR="00B61D63">
        <w:rPr>
          <w:rFonts w:ascii="Helvetica" w:hAnsi="Helvetica"/>
          <w:sz w:val="22"/>
          <w:szCs w:val="24"/>
        </w:rPr>
        <w:t xml:space="preserve">are strongly urged to do a variety of stories from you beat, including a </w:t>
      </w:r>
      <w:r w:rsidR="00513FCF" w:rsidRPr="00BA0226">
        <w:rPr>
          <w:rFonts w:ascii="Helvetica" w:hAnsi="Helvetica"/>
          <w:sz w:val="22"/>
          <w:szCs w:val="24"/>
        </w:rPr>
        <w:t xml:space="preserve">news story, </w:t>
      </w:r>
      <w:r w:rsidR="001D08B4">
        <w:rPr>
          <w:rFonts w:ascii="Helvetica" w:hAnsi="Helvetica"/>
          <w:sz w:val="22"/>
          <w:szCs w:val="24"/>
        </w:rPr>
        <w:t xml:space="preserve">a new feature, </w:t>
      </w:r>
      <w:r w:rsidR="00513FCF" w:rsidRPr="00BA0226">
        <w:rPr>
          <w:rFonts w:ascii="Helvetica" w:hAnsi="Helvetica"/>
          <w:sz w:val="22"/>
          <w:szCs w:val="24"/>
        </w:rPr>
        <w:t xml:space="preserve">a profile, </w:t>
      </w:r>
      <w:r w:rsidR="001D08B4">
        <w:rPr>
          <w:rFonts w:ascii="Helvetica" w:hAnsi="Helvetica"/>
          <w:sz w:val="22"/>
          <w:szCs w:val="24"/>
        </w:rPr>
        <w:t>or</w:t>
      </w:r>
      <w:r w:rsidR="00B61D63">
        <w:rPr>
          <w:rFonts w:ascii="Helvetica" w:hAnsi="Helvetica"/>
          <w:sz w:val="22"/>
          <w:szCs w:val="24"/>
        </w:rPr>
        <w:t xml:space="preserve"> </w:t>
      </w:r>
      <w:r w:rsidR="00513FCF" w:rsidRPr="00BA0226">
        <w:rPr>
          <w:rFonts w:ascii="Helvetica" w:hAnsi="Helvetica"/>
          <w:sz w:val="22"/>
          <w:szCs w:val="24"/>
        </w:rPr>
        <w:t>an event/meeting/speech</w:t>
      </w:r>
      <w:r w:rsidR="00B61D63">
        <w:rPr>
          <w:rFonts w:ascii="Helvetica" w:hAnsi="Helvetica"/>
          <w:sz w:val="22"/>
          <w:szCs w:val="24"/>
        </w:rPr>
        <w:t xml:space="preserve">. Your final project will be </w:t>
      </w:r>
      <w:r w:rsidR="00513FCF" w:rsidRPr="00BA0226">
        <w:rPr>
          <w:rFonts w:ascii="Helvetica" w:hAnsi="Helvetica"/>
          <w:sz w:val="22"/>
          <w:szCs w:val="24"/>
        </w:rPr>
        <w:t>an in-</w:t>
      </w:r>
      <w:r w:rsidR="00513FCF" w:rsidRPr="00BA0226">
        <w:rPr>
          <w:rFonts w:ascii="Helvetica" w:hAnsi="Helvetica"/>
          <w:sz w:val="22"/>
          <w:szCs w:val="24"/>
        </w:rPr>
        <w:lastRenderedPageBreak/>
        <w:t xml:space="preserve">depth news feature/enterprise piece. </w:t>
      </w:r>
    </w:p>
    <w:p w14:paraId="2717232A" w14:textId="77777777" w:rsidR="008C7896" w:rsidRDefault="008C7896" w:rsidP="00BB5C05">
      <w:pPr>
        <w:jc w:val="left"/>
        <w:rPr>
          <w:rFonts w:ascii="Helvetica" w:hAnsi="Helvetica"/>
          <w:sz w:val="22"/>
          <w:szCs w:val="24"/>
        </w:rPr>
      </w:pPr>
    </w:p>
    <w:p w14:paraId="3DACDB33" w14:textId="6B814E40" w:rsidR="008C7896" w:rsidRDefault="00F12386" w:rsidP="00BB5C05">
      <w:pPr>
        <w:jc w:val="left"/>
        <w:rPr>
          <w:rFonts w:ascii="Helvetica" w:hAnsi="Helvetica"/>
          <w:i/>
          <w:sz w:val="22"/>
          <w:szCs w:val="24"/>
        </w:rPr>
      </w:pPr>
      <w:r>
        <w:rPr>
          <w:rFonts w:ascii="Helvetica" w:hAnsi="Helvetica"/>
          <w:sz w:val="22"/>
          <w:szCs w:val="24"/>
        </w:rPr>
        <w:t xml:space="preserve">One of the experiences in this class is deadline writing. </w:t>
      </w:r>
      <w:r w:rsidR="008C7896">
        <w:rPr>
          <w:rFonts w:ascii="Helvetica" w:hAnsi="Helvetica"/>
          <w:sz w:val="22"/>
          <w:szCs w:val="24"/>
        </w:rPr>
        <w:t xml:space="preserve">Stories will be completed during the class period the story is due. Prior to class, you may write a draft or outline, log pictures/video/audio, you will write, edit pictures/audio/video and upload your story by the end of that class period. </w:t>
      </w:r>
      <w:r w:rsidR="00F77ADE">
        <w:rPr>
          <w:rFonts w:ascii="Helvetica" w:hAnsi="Helvetica"/>
          <w:sz w:val="22"/>
          <w:szCs w:val="24"/>
        </w:rPr>
        <w:t xml:space="preserve"> </w:t>
      </w:r>
    </w:p>
    <w:p w14:paraId="5AA3D03B" w14:textId="77777777" w:rsidR="00D57AE8" w:rsidRDefault="00D57AE8" w:rsidP="00BB5C05">
      <w:pPr>
        <w:jc w:val="left"/>
        <w:rPr>
          <w:rFonts w:ascii="Helvetica" w:hAnsi="Helvetica"/>
          <w:i/>
          <w:sz w:val="22"/>
          <w:szCs w:val="24"/>
        </w:rPr>
      </w:pPr>
    </w:p>
    <w:p w14:paraId="59783F53" w14:textId="3D31C320" w:rsidR="00D57AE8" w:rsidRPr="00D57AE8" w:rsidRDefault="00D57AE8" w:rsidP="00BB5C05">
      <w:pPr>
        <w:jc w:val="left"/>
        <w:rPr>
          <w:rFonts w:ascii="Helvetica" w:hAnsi="Helvetica"/>
          <w:sz w:val="22"/>
          <w:szCs w:val="24"/>
        </w:rPr>
      </w:pPr>
      <w:r>
        <w:rPr>
          <w:rFonts w:ascii="Helvetica" w:hAnsi="Helvetica"/>
          <w:sz w:val="22"/>
          <w:szCs w:val="24"/>
        </w:rPr>
        <w:t>All stories will be written and posted on Atavist.com by or before the deadlines listed below:</w:t>
      </w:r>
    </w:p>
    <w:p w14:paraId="1C979891" w14:textId="77777777" w:rsidR="004D21DC" w:rsidRPr="00BA0226" w:rsidRDefault="004D21DC" w:rsidP="00BB5C05">
      <w:pPr>
        <w:jc w:val="left"/>
        <w:rPr>
          <w:rFonts w:ascii="Helvetica" w:hAnsi="Helvetica"/>
          <w:sz w:val="22"/>
          <w:szCs w:val="24"/>
        </w:rPr>
      </w:pPr>
    </w:p>
    <w:p w14:paraId="7EC4B8A8" w14:textId="77777777" w:rsidR="00920D74" w:rsidRPr="00BA0226" w:rsidRDefault="00920D74" w:rsidP="00BB5C05">
      <w:pPr>
        <w:jc w:val="left"/>
        <w:rPr>
          <w:rFonts w:ascii="Helvetica" w:hAnsi="Helvetica"/>
          <w:b/>
          <w:sz w:val="22"/>
          <w:szCs w:val="24"/>
        </w:rPr>
      </w:pPr>
      <w:r w:rsidRPr="00BA0226">
        <w:rPr>
          <w:rFonts w:ascii="Helvetica" w:hAnsi="Helvetica"/>
          <w:b/>
          <w:sz w:val="22"/>
          <w:szCs w:val="24"/>
        </w:rPr>
        <w:t xml:space="preserve">Stories are due: </w:t>
      </w:r>
    </w:p>
    <w:p w14:paraId="1E69C665" w14:textId="2835BF3D" w:rsidR="000E0D51" w:rsidRPr="000E0D51" w:rsidRDefault="000E0D51" w:rsidP="000E0D51">
      <w:pPr>
        <w:pStyle w:val="ColorfulList-Accent11"/>
        <w:widowControl/>
        <w:numPr>
          <w:ilvl w:val="0"/>
          <w:numId w:val="20"/>
        </w:numPr>
        <w:suppressAutoHyphens w:val="0"/>
        <w:jc w:val="left"/>
        <w:rPr>
          <w:rFonts w:ascii="Helvetica" w:hAnsi="Helvetica"/>
          <w:sz w:val="22"/>
          <w:szCs w:val="24"/>
        </w:rPr>
      </w:pPr>
      <w:r>
        <w:rPr>
          <w:rFonts w:ascii="Helvetica" w:hAnsi="Helvetica"/>
          <w:b/>
          <w:sz w:val="22"/>
          <w:szCs w:val="24"/>
        </w:rPr>
        <w:t xml:space="preserve">STORY #1: </w:t>
      </w:r>
      <w:r w:rsidR="00E57FD7">
        <w:rPr>
          <w:rFonts w:ascii="Helvetica" w:hAnsi="Helvetica"/>
          <w:b/>
          <w:sz w:val="22"/>
          <w:szCs w:val="24"/>
        </w:rPr>
        <w:t>Thursday</w:t>
      </w:r>
      <w:r w:rsidR="00043D28" w:rsidRPr="002D4825">
        <w:rPr>
          <w:rFonts w:ascii="Helvetica" w:hAnsi="Helvetica"/>
          <w:b/>
          <w:sz w:val="22"/>
          <w:szCs w:val="24"/>
        </w:rPr>
        <w:t xml:space="preserve">, </w:t>
      </w:r>
      <w:r w:rsidR="00E57FD7">
        <w:rPr>
          <w:rFonts w:ascii="Helvetica" w:hAnsi="Helvetica"/>
          <w:b/>
          <w:sz w:val="22"/>
          <w:szCs w:val="24"/>
        </w:rPr>
        <w:t xml:space="preserve">Sept. </w:t>
      </w:r>
      <w:r w:rsidR="005D0B49">
        <w:rPr>
          <w:rFonts w:ascii="Helvetica" w:hAnsi="Helvetica"/>
          <w:b/>
          <w:sz w:val="22"/>
          <w:szCs w:val="24"/>
        </w:rPr>
        <w:t>20</w:t>
      </w:r>
      <w:r w:rsidR="00912EA0">
        <w:rPr>
          <w:rFonts w:ascii="Helvetica" w:hAnsi="Helvetica"/>
          <w:sz w:val="22"/>
          <w:szCs w:val="24"/>
        </w:rPr>
        <w:t xml:space="preserve"> (250 points)</w:t>
      </w:r>
      <w:r w:rsidR="00DE425C">
        <w:rPr>
          <w:rFonts w:ascii="Helvetica" w:hAnsi="Helvetica"/>
          <w:sz w:val="22"/>
          <w:szCs w:val="24"/>
        </w:rPr>
        <w:t xml:space="preserve"> </w:t>
      </w:r>
    </w:p>
    <w:p w14:paraId="2CEEF791" w14:textId="34FC00C9" w:rsidR="00920D74" w:rsidRPr="00BA0226" w:rsidRDefault="000E0D51" w:rsidP="00BB5C05">
      <w:pPr>
        <w:pStyle w:val="ColorfulList-Accent11"/>
        <w:widowControl/>
        <w:numPr>
          <w:ilvl w:val="0"/>
          <w:numId w:val="20"/>
        </w:numPr>
        <w:suppressAutoHyphens w:val="0"/>
        <w:jc w:val="left"/>
        <w:rPr>
          <w:rFonts w:ascii="Helvetica" w:hAnsi="Helvetica"/>
          <w:sz w:val="22"/>
          <w:szCs w:val="24"/>
        </w:rPr>
      </w:pPr>
      <w:r>
        <w:rPr>
          <w:rFonts w:ascii="Helvetica" w:hAnsi="Helvetica"/>
          <w:b/>
          <w:sz w:val="22"/>
          <w:szCs w:val="24"/>
        </w:rPr>
        <w:t xml:space="preserve">STORY #2: </w:t>
      </w:r>
      <w:r w:rsidR="00E57FD7">
        <w:rPr>
          <w:rFonts w:ascii="Helvetica" w:hAnsi="Helvetica"/>
          <w:b/>
          <w:sz w:val="22"/>
          <w:szCs w:val="24"/>
        </w:rPr>
        <w:t>Thursday</w:t>
      </w:r>
      <w:r w:rsidR="00043D28" w:rsidRPr="002D4825">
        <w:rPr>
          <w:rFonts w:ascii="Helvetica" w:hAnsi="Helvetica"/>
          <w:b/>
          <w:sz w:val="22"/>
          <w:szCs w:val="24"/>
        </w:rPr>
        <w:t xml:space="preserve">, </w:t>
      </w:r>
      <w:r>
        <w:rPr>
          <w:rFonts w:ascii="Helvetica" w:hAnsi="Helvetica"/>
          <w:b/>
          <w:sz w:val="22"/>
          <w:szCs w:val="24"/>
        </w:rPr>
        <w:t xml:space="preserve">Oct. </w:t>
      </w:r>
      <w:r w:rsidR="00686055">
        <w:rPr>
          <w:rFonts w:ascii="Helvetica" w:hAnsi="Helvetica"/>
          <w:b/>
          <w:sz w:val="22"/>
          <w:szCs w:val="24"/>
        </w:rPr>
        <w:t>11</w:t>
      </w:r>
      <w:r w:rsidR="00912EA0">
        <w:rPr>
          <w:rFonts w:ascii="Helvetica" w:hAnsi="Helvetica"/>
          <w:sz w:val="22"/>
          <w:szCs w:val="24"/>
        </w:rPr>
        <w:t xml:space="preserve"> (250 points)</w:t>
      </w:r>
    </w:p>
    <w:p w14:paraId="669C3450" w14:textId="7F0E91C2" w:rsidR="00920D74" w:rsidRDefault="000E0D51" w:rsidP="00BB5C05">
      <w:pPr>
        <w:pStyle w:val="ColorfulList-Accent11"/>
        <w:widowControl/>
        <w:numPr>
          <w:ilvl w:val="0"/>
          <w:numId w:val="20"/>
        </w:numPr>
        <w:suppressAutoHyphens w:val="0"/>
        <w:jc w:val="left"/>
        <w:rPr>
          <w:rFonts w:ascii="Helvetica" w:hAnsi="Helvetica"/>
          <w:sz w:val="22"/>
          <w:szCs w:val="24"/>
        </w:rPr>
      </w:pPr>
      <w:r>
        <w:rPr>
          <w:rFonts w:ascii="Helvetica" w:hAnsi="Helvetica"/>
          <w:b/>
          <w:sz w:val="22"/>
          <w:szCs w:val="24"/>
        </w:rPr>
        <w:t xml:space="preserve">STORY #3: </w:t>
      </w:r>
      <w:r w:rsidR="00B02F72">
        <w:rPr>
          <w:rFonts w:ascii="Helvetica" w:hAnsi="Helvetica"/>
          <w:b/>
          <w:sz w:val="22"/>
          <w:szCs w:val="24"/>
        </w:rPr>
        <w:t>Thursday Oct.</w:t>
      </w:r>
      <w:r w:rsidR="00043D28" w:rsidRPr="002D4825">
        <w:rPr>
          <w:rFonts w:ascii="Helvetica" w:hAnsi="Helvetica"/>
          <w:b/>
          <w:sz w:val="22"/>
          <w:szCs w:val="24"/>
        </w:rPr>
        <w:t xml:space="preserve"> </w:t>
      </w:r>
      <w:r w:rsidR="00B02F72">
        <w:rPr>
          <w:rFonts w:ascii="Helvetica" w:hAnsi="Helvetica"/>
          <w:b/>
          <w:sz w:val="22"/>
          <w:szCs w:val="24"/>
        </w:rPr>
        <w:t>2</w:t>
      </w:r>
      <w:r w:rsidR="00686055">
        <w:rPr>
          <w:rFonts w:ascii="Helvetica" w:hAnsi="Helvetica"/>
          <w:b/>
          <w:sz w:val="22"/>
          <w:szCs w:val="24"/>
        </w:rPr>
        <w:t>5</w:t>
      </w:r>
      <w:r w:rsidR="00912EA0">
        <w:rPr>
          <w:rFonts w:ascii="Helvetica" w:hAnsi="Helvetica"/>
          <w:sz w:val="22"/>
          <w:szCs w:val="24"/>
        </w:rPr>
        <w:t xml:space="preserve"> (250 points) </w:t>
      </w:r>
    </w:p>
    <w:p w14:paraId="36638A53" w14:textId="0F63B4BC" w:rsidR="000E0D51" w:rsidRPr="00BA0226" w:rsidRDefault="000E0D51" w:rsidP="00BB5C05">
      <w:pPr>
        <w:pStyle w:val="ColorfulList-Accent11"/>
        <w:widowControl/>
        <w:numPr>
          <w:ilvl w:val="0"/>
          <w:numId w:val="20"/>
        </w:numPr>
        <w:suppressAutoHyphens w:val="0"/>
        <w:jc w:val="left"/>
        <w:rPr>
          <w:rFonts w:ascii="Helvetica" w:hAnsi="Helvetica"/>
          <w:sz w:val="22"/>
          <w:szCs w:val="24"/>
        </w:rPr>
      </w:pPr>
      <w:r>
        <w:rPr>
          <w:rFonts w:ascii="Helvetica" w:hAnsi="Helvetica"/>
          <w:b/>
          <w:sz w:val="22"/>
          <w:szCs w:val="24"/>
        </w:rPr>
        <w:t xml:space="preserve">STORY #4: </w:t>
      </w:r>
      <w:r w:rsidR="00B02F72">
        <w:rPr>
          <w:rFonts w:ascii="Helvetica" w:hAnsi="Helvetica"/>
          <w:b/>
          <w:sz w:val="22"/>
          <w:szCs w:val="24"/>
        </w:rPr>
        <w:t xml:space="preserve">Thursday, Nov. 8 </w:t>
      </w:r>
      <w:r w:rsidR="00B02F72" w:rsidRPr="00B02F72">
        <w:rPr>
          <w:rFonts w:ascii="Helvetica" w:hAnsi="Helvetica"/>
          <w:sz w:val="22"/>
          <w:szCs w:val="24"/>
        </w:rPr>
        <w:t>(250 points)</w:t>
      </w:r>
    </w:p>
    <w:p w14:paraId="118FDB93" w14:textId="39176922" w:rsidR="009449C0" w:rsidRDefault="009449C0" w:rsidP="00BB5C05">
      <w:pPr>
        <w:pStyle w:val="ColorfulList-Accent11"/>
        <w:widowControl/>
        <w:numPr>
          <w:ilvl w:val="0"/>
          <w:numId w:val="20"/>
        </w:numPr>
        <w:suppressAutoHyphens w:val="0"/>
        <w:jc w:val="left"/>
        <w:rPr>
          <w:rFonts w:ascii="Helvetica" w:hAnsi="Helvetica"/>
          <w:sz w:val="22"/>
          <w:szCs w:val="24"/>
        </w:rPr>
      </w:pPr>
      <w:r w:rsidRPr="002D4825">
        <w:rPr>
          <w:rFonts w:ascii="Helvetica" w:hAnsi="Helvetica"/>
          <w:b/>
          <w:sz w:val="22"/>
          <w:szCs w:val="24"/>
        </w:rPr>
        <w:t>FINAL STORY/PROJECT</w:t>
      </w:r>
      <w:r w:rsidRPr="00BA0226">
        <w:rPr>
          <w:rFonts w:ascii="Helvetica" w:hAnsi="Helvetica"/>
          <w:sz w:val="22"/>
          <w:szCs w:val="24"/>
        </w:rPr>
        <w:t xml:space="preserve">: </w:t>
      </w:r>
      <w:r w:rsidR="0068714F">
        <w:rPr>
          <w:rFonts w:ascii="Helvetica" w:hAnsi="Helvetica"/>
          <w:b/>
          <w:sz w:val="22"/>
          <w:szCs w:val="24"/>
          <w:u w:val="single"/>
        </w:rPr>
        <w:t xml:space="preserve">Monday, Dec. 10 </w:t>
      </w:r>
      <w:r w:rsidR="00590766">
        <w:rPr>
          <w:rFonts w:ascii="Helvetica" w:hAnsi="Helvetica"/>
          <w:sz w:val="22"/>
          <w:szCs w:val="24"/>
        </w:rPr>
        <w:t>(4</w:t>
      </w:r>
      <w:r w:rsidR="00912EA0">
        <w:rPr>
          <w:rFonts w:ascii="Helvetica" w:hAnsi="Helvetica"/>
          <w:sz w:val="22"/>
          <w:szCs w:val="24"/>
        </w:rPr>
        <w:t>00 points)</w:t>
      </w:r>
    </w:p>
    <w:p w14:paraId="0BE297FA" w14:textId="77777777" w:rsidR="001D5DEE" w:rsidRPr="00BA0226" w:rsidRDefault="001D5DEE" w:rsidP="00233DBA">
      <w:pPr>
        <w:pStyle w:val="ColorfulList-Accent11"/>
        <w:widowControl/>
        <w:suppressAutoHyphens w:val="0"/>
        <w:ind w:left="0"/>
        <w:jc w:val="left"/>
        <w:rPr>
          <w:rFonts w:ascii="Helvetica" w:hAnsi="Helvetica"/>
          <w:sz w:val="22"/>
          <w:szCs w:val="24"/>
        </w:rPr>
      </w:pPr>
    </w:p>
    <w:p w14:paraId="01F02F94" w14:textId="42FCABBE" w:rsidR="00BA0226" w:rsidRPr="00BA0226" w:rsidRDefault="00BA0226" w:rsidP="00BA0226">
      <w:pPr>
        <w:widowControl/>
        <w:suppressAutoHyphens w:val="0"/>
        <w:jc w:val="left"/>
        <w:rPr>
          <w:rFonts w:ascii="Helvetica" w:hAnsi="Helvetica"/>
          <w:color w:val="000000"/>
          <w:szCs w:val="24"/>
        </w:rPr>
      </w:pPr>
      <w:bookmarkStart w:id="0" w:name="OLE_LINK1"/>
      <w:bookmarkStart w:id="1" w:name="OLE_LINK2"/>
      <w:r w:rsidRPr="00BA0226">
        <w:rPr>
          <w:rFonts w:ascii="Helvetica" w:hAnsi="Helvetica"/>
          <w:b/>
          <w:bCs/>
          <w:color w:val="000000"/>
          <w:sz w:val="22"/>
          <w:szCs w:val="27"/>
          <w:bdr w:val="none" w:sz="0" w:space="0" w:color="auto" w:frame="1"/>
        </w:rPr>
        <w:t xml:space="preserve">Your </w:t>
      </w:r>
      <w:r w:rsidR="00904FEF">
        <w:rPr>
          <w:rFonts w:ascii="Helvetica" w:hAnsi="Helvetica"/>
          <w:b/>
          <w:bCs/>
          <w:color w:val="000000"/>
          <w:sz w:val="22"/>
          <w:szCs w:val="27"/>
          <w:bdr w:val="none" w:sz="0" w:space="0" w:color="auto" w:frame="1"/>
        </w:rPr>
        <w:t xml:space="preserve">four </w:t>
      </w:r>
      <w:r w:rsidRPr="00BA0226">
        <w:rPr>
          <w:rFonts w:ascii="Helvetica" w:hAnsi="Helvetica"/>
          <w:b/>
          <w:bCs/>
          <w:color w:val="000000"/>
          <w:sz w:val="22"/>
          <w:szCs w:val="27"/>
          <w:bdr w:val="none" w:sz="0" w:space="0" w:color="auto" w:frame="1"/>
        </w:rPr>
        <w:t>stories will be graded using the following rubric:</w:t>
      </w:r>
    </w:p>
    <w:p w14:paraId="765DF284" w14:textId="58FD3189" w:rsidR="00BA0226" w:rsidRPr="00BA0226" w:rsidRDefault="00BA0226" w:rsidP="00BA0226">
      <w:pPr>
        <w:widowControl/>
        <w:numPr>
          <w:ilvl w:val="0"/>
          <w:numId w:val="39"/>
        </w:numPr>
        <w:suppressAutoHyphens w:val="0"/>
        <w:jc w:val="left"/>
        <w:rPr>
          <w:rFonts w:ascii="Helvetica" w:hAnsi="Helvetica"/>
          <w:color w:val="000000"/>
          <w:sz w:val="18"/>
        </w:rPr>
      </w:pPr>
      <w:r w:rsidRPr="00BA0226">
        <w:rPr>
          <w:rFonts w:ascii="Helvetica" w:hAnsi="Helvetica"/>
          <w:color w:val="000000"/>
          <w:sz w:val="22"/>
          <w:szCs w:val="24"/>
          <w:bdr w:val="none" w:sz="0" w:space="0" w:color="auto" w:frame="1"/>
        </w:rPr>
        <w:t>Depth of reporting (</w:t>
      </w:r>
      <w:r w:rsidR="00590766">
        <w:rPr>
          <w:rFonts w:ascii="Helvetica" w:hAnsi="Helvetica"/>
          <w:color w:val="000000"/>
          <w:sz w:val="22"/>
          <w:szCs w:val="24"/>
          <w:bdr w:val="none" w:sz="0" w:space="0" w:color="auto" w:frame="1"/>
        </w:rPr>
        <w:t>3</w:t>
      </w:r>
      <w:r w:rsidR="006E4BE3">
        <w:rPr>
          <w:rFonts w:ascii="Helvetica" w:hAnsi="Helvetica"/>
          <w:color w:val="000000"/>
          <w:sz w:val="22"/>
          <w:szCs w:val="24"/>
          <w:bdr w:val="none" w:sz="0" w:space="0" w:color="auto" w:frame="1"/>
        </w:rPr>
        <w:t>0</w:t>
      </w:r>
      <w:r w:rsidRPr="00BA0226">
        <w:rPr>
          <w:rFonts w:ascii="Helvetica" w:hAnsi="Helvetica"/>
          <w:color w:val="000000"/>
          <w:sz w:val="22"/>
          <w:szCs w:val="24"/>
          <w:bdr w:val="none" w:sz="0" w:space="0" w:color="auto" w:frame="1"/>
        </w:rPr>
        <w:t>%)</w:t>
      </w:r>
    </w:p>
    <w:p w14:paraId="0D2DA32D" w14:textId="77777777" w:rsidR="00BA0226" w:rsidRPr="00BA0226" w:rsidRDefault="00BA0226" w:rsidP="00BA0226">
      <w:pPr>
        <w:widowControl/>
        <w:numPr>
          <w:ilvl w:val="0"/>
          <w:numId w:val="39"/>
        </w:numPr>
        <w:suppressAutoHyphens w:val="0"/>
        <w:jc w:val="left"/>
        <w:rPr>
          <w:rFonts w:ascii="Helvetica" w:hAnsi="Helvetica"/>
          <w:color w:val="000000"/>
          <w:sz w:val="18"/>
        </w:rPr>
      </w:pPr>
      <w:r w:rsidRPr="00BA0226">
        <w:rPr>
          <w:rFonts w:ascii="Helvetica" w:hAnsi="Helvetica"/>
          <w:color w:val="000000"/>
          <w:sz w:val="22"/>
          <w:szCs w:val="24"/>
          <w:bdr w:val="none" w:sz="0" w:space="0" w:color="auto" w:frame="1"/>
        </w:rPr>
        <w:t>Quality of writing (20%)</w:t>
      </w:r>
    </w:p>
    <w:p w14:paraId="2AD9AB13" w14:textId="44FC2FD8" w:rsidR="00BA0226" w:rsidRPr="00BA0226" w:rsidRDefault="00BA0226" w:rsidP="00BA0226">
      <w:pPr>
        <w:widowControl/>
        <w:numPr>
          <w:ilvl w:val="0"/>
          <w:numId w:val="39"/>
        </w:numPr>
        <w:suppressAutoHyphens w:val="0"/>
        <w:jc w:val="left"/>
        <w:rPr>
          <w:rFonts w:ascii="Helvetica" w:hAnsi="Helvetica"/>
          <w:color w:val="000000"/>
          <w:sz w:val="18"/>
        </w:rPr>
      </w:pPr>
      <w:r w:rsidRPr="00BA0226">
        <w:rPr>
          <w:rFonts w:ascii="Helvetica" w:hAnsi="Helvetica"/>
          <w:color w:val="000000"/>
          <w:sz w:val="22"/>
          <w:szCs w:val="24"/>
          <w:bdr w:val="none" w:sz="0" w:space="0" w:color="auto" w:frame="1"/>
        </w:rPr>
        <w:t>Organization of written story (1</w:t>
      </w:r>
      <w:r w:rsidR="006E4BE3">
        <w:rPr>
          <w:rFonts w:ascii="Helvetica" w:hAnsi="Helvetica"/>
          <w:color w:val="000000"/>
          <w:sz w:val="22"/>
          <w:szCs w:val="24"/>
          <w:bdr w:val="none" w:sz="0" w:space="0" w:color="auto" w:frame="1"/>
        </w:rPr>
        <w:t>0</w:t>
      </w:r>
      <w:r w:rsidRPr="00BA0226">
        <w:rPr>
          <w:rFonts w:ascii="Helvetica" w:hAnsi="Helvetica"/>
          <w:color w:val="000000"/>
          <w:sz w:val="22"/>
          <w:szCs w:val="24"/>
          <w:bdr w:val="none" w:sz="0" w:space="0" w:color="auto" w:frame="1"/>
        </w:rPr>
        <w:t>%)</w:t>
      </w:r>
    </w:p>
    <w:p w14:paraId="7B84B471" w14:textId="617CF7C0" w:rsidR="00BA0226" w:rsidRPr="00BA0226" w:rsidRDefault="00BA0226" w:rsidP="00BA0226">
      <w:pPr>
        <w:widowControl/>
        <w:numPr>
          <w:ilvl w:val="0"/>
          <w:numId w:val="39"/>
        </w:numPr>
        <w:suppressAutoHyphens w:val="0"/>
        <w:jc w:val="left"/>
        <w:rPr>
          <w:rFonts w:ascii="Helvetica" w:hAnsi="Helvetica"/>
          <w:color w:val="000000"/>
          <w:sz w:val="18"/>
        </w:rPr>
      </w:pPr>
      <w:r w:rsidRPr="00BA0226">
        <w:rPr>
          <w:rFonts w:ascii="Helvetica" w:hAnsi="Helvetica"/>
          <w:color w:val="000000"/>
          <w:sz w:val="22"/>
          <w:szCs w:val="24"/>
          <w:bdr w:val="none" w:sz="0" w:space="0" w:color="auto" w:frame="1"/>
        </w:rPr>
        <w:t>Ability to use technology (</w:t>
      </w:r>
      <w:r w:rsidR="00043CCC">
        <w:rPr>
          <w:rFonts w:ascii="Helvetica" w:hAnsi="Helvetica"/>
          <w:color w:val="000000"/>
          <w:sz w:val="22"/>
          <w:szCs w:val="24"/>
          <w:bdr w:val="none" w:sz="0" w:space="0" w:color="auto" w:frame="1"/>
        </w:rPr>
        <w:t>Atavist/</w:t>
      </w:r>
      <w:r w:rsidRPr="00BA0226">
        <w:rPr>
          <w:rFonts w:ascii="Helvetica" w:hAnsi="Helvetica"/>
          <w:color w:val="000000"/>
          <w:sz w:val="22"/>
          <w:szCs w:val="24"/>
          <w:bdr w:val="none" w:sz="0" w:space="0" w:color="auto" w:frame="1"/>
        </w:rPr>
        <w:t>Adobe Premier</w:t>
      </w:r>
      <w:r w:rsidR="00043CCC">
        <w:rPr>
          <w:rFonts w:ascii="Helvetica" w:hAnsi="Helvetica"/>
          <w:color w:val="000000"/>
          <w:sz w:val="22"/>
          <w:szCs w:val="24"/>
          <w:bdr w:val="none" w:sz="0" w:space="0" w:color="auto" w:frame="1"/>
        </w:rPr>
        <w:t>e</w:t>
      </w:r>
      <w:r w:rsidRPr="00BA0226">
        <w:rPr>
          <w:rFonts w:ascii="Helvetica" w:hAnsi="Helvetica"/>
          <w:color w:val="000000"/>
          <w:sz w:val="22"/>
          <w:szCs w:val="24"/>
          <w:bdr w:val="none" w:sz="0" w:space="0" w:color="auto" w:frame="1"/>
        </w:rPr>
        <w:t>/Audacity</w:t>
      </w:r>
      <w:r w:rsidR="00043CCC">
        <w:rPr>
          <w:rFonts w:ascii="Helvetica" w:hAnsi="Helvetica"/>
          <w:color w:val="000000"/>
          <w:sz w:val="22"/>
          <w:szCs w:val="24"/>
          <w:bdr w:val="none" w:sz="0" w:space="0" w:color="auto" w:frame="1"/>
        </w:rPr>
        <w:t>/iMovie/</w:t>
      </w:r>
      <w:r w:rsidR="003F65E6">
        <w:rPr>
          <w:rFonts w:ascii="Helvetica" w:hAnsi="Helvetica"/>
          <w:color w:val="000000"/>
          <w:sz w:val="22"/>
          <w:szCs w:val="24"/>
          <w:bdr w:val="none" w:sz="0" w:space="0" w:color="auto" w:frame="1"/>
        </w:rPr>
        <w:t>Photoshop</w:t>
      </w:r>
      <w:r w:rsidR="00043CCC">
        <w:rPr>
          <w:rFonts w:ascii="Helvetica" w:hAnsi="Helvetica"/>
          <w:color w:val="000000"/>
          <w:sz w:val="22"/>
          <w:szCs w:val="24"/>
          <w:bdr w:val="none" w:sz="0" w:space="0" w:color="auto" w:frame="1"/>
        </w:rPr>
        <w:t>/Canva</w:t>
      </w:r>
      <w:r w:rsidRPr="00BA0226">
        <w:rPr>
          <w:rFonts w:ascii="Helvetica" w:hAnsi="Helvetica"/>
          <w:color w:val="000000"/>
          <w:sz w:val="22"/>
          <w:szCs w:val="24"/>
          <w:bdr w:val="none" w:sz="0" w:space="0" w:color="auto" w:frame="1"/>
        </w:rPr>
        <w:t>) for storytelling (10%)</w:t>
      </w:r>
    </w:p>
    <w:p w14:paraId="2D0B4A43" w14:textId="77777777" w:rsidR="00BA0226" w:rsidRPr="00BA0226" w:rsidRDefault="00BA0226" w:rsidP="00BA0226">
      <w:pPr>
        <w:widowControl/>
        <w:numPr>
          <w:ilvl w:val="0"/>
          <w:numId w:val="39"/>
        </w:numPr>
        <w:suppressAutoHyphens w:val="0"/>
        <w:jc w:val="left"/>
        <w:rPr>
          <w:rFonts w:ascii="Helvetica" w:hAnsi="Helvetica"/>
          <w:color w:val="000000"/>
          <w:sz w:val="18"/>
        </w:rPr>
      </w:pPr>
      <w:r w:rsidRPr="00BA0226">
        <w:rPr>
          <w:rFonts w:ascii="Helvetica" w:hAnsi="Helvetica"/>
          <w:color w:val="000000"/>
          <w:sz w:val="22"/>
          <w:szCs w:val="24"/>
          <w:bdr w:val="none" w:sz="0" w:space="0" w:color="auto" w:frame="1"/>
        </w:rPr>
        <w:t>Proper use of AP Style (10%)</w:t>
      </w:r>
    </w:p>
    <w:p w14:paraId="252CC5E2" w14:textId="77777777" w:rsidR="00BA0226" w:rsidRPr="00BA0226" w:rsidRDefault="00BA0226" w:rsidP="00BA0226">
      <w:pPr>
        <w:widowControl/>
        <w:numPr>
          <w:ilvl w:val="0"/>
          <w:numId w:val="39"/>
        </w:numPr>
        <w:suppressAutoHyphens w:val="0"/>
        <w:jc w:val="left"/>
        <w:rPr>
          <w:rFonts w:ascii="Helvetica" w:hAnsi="Helvetica"/>
          <w:color w:val="000000"/>
          <w:sz w:val="18"/>
        </w:rPr>
      </w:pPr>
      <w:r w:rsidRPr="00BA0226">
        <w:rPr>
          <w:rFonts w:ascii="Helvetica" w:hAnsi="Helvetica"/>
          <w:color w:val="000000"/>
          <w:sz w:val="22"/>
          <w:szCs w:val="24"/>
          <w:bdr w:val="none" w:sz="0" w:space="0" w:color="auto" w:frame="1"/>
        </w:rPr>
        <w:t>Grammar/Spelling/Punctuation (Proofreading!!!)  (10%)</w:t>
      </w:r>
    </w:p>
    <w:p w14:paraId="41B024E6" w14:textId="77777777" w:rsidR="00BA0226" w:rsidRPr="00BA0226" w:rsidRDefault="00BA0226" w:rsidP="00BA0226">
      <w:pPr>
        <w:widowControl/>
        <w:numPr>
          <w:ilvl w:val="0"/>
          <w:numId w:val="39"/>
        </w:numPr>
        <w:suppressAutoHyphens w:val="0"/>
        <w:jc w:val="left"/>
        <w:rPr>
          <w:rFonts w:ascii="Helvetica" w:hAnsi="Helvetica"/>
          <w:color w:val="000000"/>
          <w:sz w:val="18"/>
        </w:rPr>
      </w:pPr>
      <w:r w:rsidRPr="00BA0226">
        <w:rPr>
          <w:rFonts w:ascii="Helvetica" w:hAnsi="Helvetica"/>
          <w:color w:val="000000"/>
          <w:sz w:val="22"/>
          <w:szCs w:val="24"/>
          <w:bdr w:val="none" w:sz="0" w:space="0" w:color="auto" w:frame="1"/>
        </w:rPr>
        <w:t>Embedding at least three links (5%)</w:t>
      </w:r>
    </w:p>
    <w:p w14:paraId="1D84756E" w14:textId="77777777" w:rsidR="00BA0226" w:rsidRPr="00BA0226" w:rsidRDefault="00BA0226" w:rsidP="00BA0226">
      <w:pPr>
        <w:widowControl/>
        <w:numPr>
          <w:ilvl w:val="0"/>
          <w:numId w:val="39"/>
        </w:numPr>
        <w:suppressAutoHyphens w:val="0"/>
        <w:jc w:val="left"/>
        <w:rPr>
          <w:rFonts w:ascii="Helvetica" w:hAnsi="Helvetica"/>
          <w:color w:val="000000"/>
          <w:sz w:val="18"/>
        </w:rPr>
      </w:pPr>
      <w:r w:rsidRPr="00BA0226">
        <w:rPr>
          <w:rFonts w:ascii="Helvetica" w:hAnsi="Helvetica"/>
          <w:color w:val="000000"/>
          <w:sz w:val="22"/>
          <w:szCs w:val="24"/>
          <w:bdr w:val="none" w:sz="0" w:space="0" w:color="auto" w:frame="1"/>
        </w:rPr>
        <w:t>Embedding at least one picture (or screenshot) (5%)</w:t>
      </w:r>
    </w:p>
    <w:bookmarkEnd w:id="0"/>
    <w:bookmarkEnd w:id="1"/>
    <w:p w14:paraId="7D99C9AF" w14:textId="77777777" w:rsidR="009449C0" w:rsidRPr="00BA0226" w:rsidRDefault="009449C0" w:rsidP="009449C0">
      <w:pPr>
        <w:pStyle w:val="ColorfulList-Accent11"/>
        <w:widowControl/>
        <w:suppressAutoHyphens w:val="0"/>
        <w:ind w:left="0"/>
        <w:jc w:val="left"/>
        <w:rPr>
          <w:rFonts w:ascii="Helvetica" w:hAnsi="Helvetica"/>
          <w:sz w:val="22"/>
          <w:szCs w:val="24"/>
        </w:rPr>
      </w:pPr>
    </w:p>
    <w:p w14:paraId="0FDB3EC8" w14:textId="77777777" w:rsidR="00920D74" w:rsidRPr="00BA0226" w:rsidRDefault="00920D74" w:rsidP="00BB5C05">
      <w:pPr>
        <w:jc w:val="left"/>
        <w:rPr>
          <w:rFonts w:ascii="Helvetica" w:hAnsi="Helvetica"/>
          <w:b/>
          <w:sz w:val="22"/>
          <w:szCs w:val="24"/>
        </w:rPr>
      </w:pPr>
      <w:r w:rsidRPr="00BA0226">
        <w:rPr>
          <w:rFonts w:ascii="Helvetica" w:hAnsi="Helvetica"/>
          <w:b/>
          <w:sz w:val="22"/>
          <w:szCs w:val="24"/>
        </w:rPr>
        <w:t>WRITING ASSIGNMENTS / BLOG ENTRIES</w:t>
      </w:r>
    </w:p>
    <w:p w14:paraId="69042A0A" w14:textId="2A393F4D" w:rsidR="00920D74" w:rsidRDefault="00920D74" w:rsidP="00BB5C05">
      <w:pPr>
        <w:jc w:val="left"/>
        <w:rPr>
          <w:rFonts w:ascii="Helvetica" w:hAnsi="Helvetica"/>
          <w:b/>
          <w:sz w:val="22"/>
          <w:szCs w:val="24"/>
        </w:rPr>
      </w:pPr>
      <w:r w:rsidRPr="00BA0226">
        <w:rPr>
          <w:rFonts w:ascii="Helvetica" w:hAnsi="Helvetica"/>
          <w:sz w:val="22"/>
          <w:szCs w:val="24"/>
        </w:rPr>
        <w:t xml:space="preserve">Part of your experience of becoming a journalist of the 21s Century is that you constantly practice the craft. Throughout the course, you must write an item for a blog that will be posted on Blackboard Learn that may discuss and/or analyze topics we discuss in class or items you find in the news or on media websites.  You will be given a specific assignment that will be tied to a certain aspect we are currently studying in class. </w:t>
      </w:r>
      <w:r w:rsidRPr="00BA0226">
        <w:rPr>
          <w:rFonts w:ascii="Helvetica" w:hAnsi="Helvetica"/>
          <w:b/>
          <w:sz w:val="22"/>
          <w:szCs w:val="24"/>
        </w:rPr>
        <w:t xml:space="preserve">Your weekly posting must be posted by the deadline.  </w:t>
      </w:r>
      <w:r w:rsidR="0056683F">
        <w:rPr>
          <w:rFonts w:ascii="Helvetica" w:hAnsi="Helvetica"/>
          <w:b/>
          <w:sz w:val="22"/>
          <w:szCs w:val="24"/>
        </w:rPr>
        <w:t>The link to the blog post will become unavailable after the deadline.</w:t>
      </w:r>
    </w:p>
    <w:p w14:paraId="6C992D7E" w14:textId="77777777" w:rsidR="00233DBA" w:rsidRDefault="00233DBA" w:rsidP="00BB5C05">
      <w:pPr>
        <w:jc w:val="left"/>
        <w:rPr>
          <w:rFonts w:ascii="Helvetica" w:hAnsi="Helvetica"/>
          <w:b/>
          <w:sz w:val="22"/>
          <w:szCs w:val="24"/>
        </w:rPr>
      </w:pPr>
    </w:p>
    <w:p w14:paraId="5B2D7248" w14:textId="08CEA4DC" w:rsidR="00233DBA" w:rsidRDefault="00A76D55" w:rsidP="00233DBA">
      <w:pPr>
        <w:jc w:val="left"/>
        <w:rPr>
          <w:rFonts w:ascii="Helvetica" w:hAnsi="Helvetica"/>
          <w:sz w:val="22"/>
          <w:szCs w:val="24"/>
        </w:rPr>
      </w:pPr>
      <w:r>
        <w:rPr>
          <w:rFonts w:ascii="Helvetica" w:hAnsi="Helvetica"/>
          <w:sz w:val="22"/>
          <w:szCs w:val="24"/>
        </w:rPr>
        <w:t xml:space="preserve">You will see assignments in the syllabus where you must take the free, online courses offered by NEWSU.org, a division of the Poynter Institute for Media Studies. </w:t>
      </w:r>
      <w:r w:rsidR="00233DBA">
        <w:rPr>
          <w:rFonts w:ascii="Helvetica" w:hAnsi="Helvetica"/>
          <w:sz w:val="22"/>
          <w:szCs w:val="24"/>
        </w:rPr>
        <w:t xml:space="preserve">You must first set up a FREE account.  You must complete the course to complete the blog post related to the assignment. </w:t>
      </w:r>
    </w:p>
    <w:p w14:paraId="5FCDA1FD" w14:textId="77777777" w:rsidR="00920D74" w:rsidRPr="00BA0226" w:rsidRDefault="00920D74" w:rsidP="00BB5C05">
      <w:pPr>
        <w:jc w:val="left"/>
        <w:rPr>
          <w:rFonts w:ascii="Helvetica" w:hAnsi="Helvetica"/>
          <w:b/>
          <w:sz w:val="22"/>
          <w:szCs w:val="24"/>
        </w:rPr>
      </w:pPr>
    </w:p>
    <w:p w14:paraId="6ECC5760" w14:textId="01120127" w:rsidR="00920D74" w:rsidRPr="00BA0226" w:rsidRDefault="00201BF5" w:rsidP="00BB5C05">
      <w:pPr>
        <w:jc w:val="left"/>
        <w:rPr>
          <w:rFonts w:ascii="Helvetica" w:hAnsi="Helvetica"/>
          <w:sz w:val="22"/>
          <w:szCs w:val="24"/>
        </w:rPr>
      </w:pPr>
      <w:r w:rsidRPr="00201BF5">
        <w:rPr>
          <w:rFonts w:ascii="Helvetica" w:hAnsi="Helvetica"/>
          <w:b/>
          <w:sz w:val="22"/>
          <w:szCs w:val="24"/>
          <w:u w:val="single"/>
        </w:rPr>
        <w:t xml:space="preserve">ALL </w:t>
      </w:r>
      <w:r w:rsidR="00BA0226" w:rsidRPr="00201BF5">
        <w:rPr>
          <w:rFonts w:ascii="Helvetica" w:hAnsi="Helvetica"/>
          <w:b/>
          <w:sz w:val="22"/>
          <w:szCs w:val="24"/>
          <w:u w:val="single"/>
        </w:rPr>
        <w:t>of y</w:t>
      </w:r>
      <w:r w:rsidR="00920D74" w:rsidRPr="00201BF5">
        <w:rPr>
          <w:rFonts w:ascii="Helvetica" w:hAnsi="Helvetica"/>
          <w:b/>
          <w:sz w:val="22"/>
          <w:szCs w:val="24"/>
          <w:u w:val="single"/>
        </w:rPr>
        <w:t>our blog post</w:t>
      </w:r>
      <w:r w:rsidR="00BA0226" w:rsidRPr="00201BF5">
        <w:rPr>
          <w:rFonts w:ascii="Helvetica" w:hAnsi="Helvetica"/>
          <w:b/>
          <w:sz w:val="22"/>
          <w:szCs w:val="24"/>
          <w:u w:val="single"/>
        </w:rPr>
        <w:t>s</w:t>
      </w:r>
      <w:r w:rsidR="00920D74" w:rsidRPr="00201BF5">
        <w:rPr>
          <w:rFonts w:ascii="Helvetica" w:hAnsi="Helvetica"/>
          <w:b/>
          <w:sz w:val="22"/>
          <w:szCs w:val="24"/>
          <w:u w:val="single"/>
        </w:rPr>
        <w:t xml:space="preserve"> will be graded using the following rubric</w:t>
      </w:r>
      <w:r w:rsidR="00920D74" w:rsidRPr="00BA0226">
        <w:rPr>
          <w:rFonts w:ascii="Helvetica" w:hAnsi="Helvetica"/>
          <w:sz w:val="22"/>
          <w:szCs w:val="24"/>
        </w:rPr>
        <w:t>:</w:t>
      </w:r>
    </w:p>
    <w:p w14:paraId="3040F05E" w14:textId="77777777" w:rsidR="00920D74" w:rsidRPr="00BA0226" w:rsidRDefault="00920D74" w:rsidP="00BB5C05">
      <w:pPr>
        <w:pStyle w:val="ColorfulList-Accent11"/>
        <w:widowControl/>
        <w:numPr>
          <w:ilvl w:val="0"/>
          <w:numId w:val="14"/>
        </w:numPr>
        <w:suppressAutoHyphens w:val="0"/>
        <w:jc w:val="left"/>
        <w:rPr>
          <w:rFonts w:ascii="Helvetica" w:hAnsi="Helvetica"/>
          <w:sz w:val="22"/>
          <w:szCs w:val="24"/>
        </w:rPr>
      </w:pPr>
      <w:r w:rsidRPr="00BA0226">
        <w:rPr>
          <w:rFonts w:ascii="Helvetica" w:hAnsi="Helvetica"/>
          <w:sz w:val="22"/>
          <w:szCs w:val="24"/>
        </w:rPr>
        <w:t>Quality of writing (50%)</w:t>
      </w:r>
    </w:p>
    <w:p w14:paraId="46520E9B" w14:textId="77777777" w:rsidR="00920D74" w:rsidRPr="00BA0226" w:rsidRDefault="00920D74" w:rsidP="00BB5C05">
      <w:pPr>
        <w:pStyle w:val="ColorfulList-Accent11"/>
        <w:widowControl/>
        <w:numPr>
          <w:ilvl w:val="0"/>
          <w:numId w:val="14"/>
        </w:numPr>
        <w:suppressAutoHyphens w:val="0"/>
        <w:jc w:val="left"/>
        <w:rPr>
          <w:rFonts w:ascii="Helvetica" w:hAnsi="Helvetica"/>
          <w:sz w:val="22"/>
          <w:szCs w:val="24"/>
        </w:rPr>
      </w:pPr>
      <w:r w:rsidRPr="00BA0226">
        <w:rPr>
          <w:rFonts w:ascii="Helvetica" w:hAnsi="Helvetica"/>
          <w:sz w:val="22"/>
          <w:szCs w:val="24"/>
        </w:rPr>
        <w:t>Embedding at least three links (30%)</w:t>
      </w:r>
    </w:p>
    <w:p w14:paraId="55071C96" w14:textId="77777777" w:rsidR="00920D74" w:rsidRPr="00BA0226" w:rsidRDefault="00920D74" w:rsidP="00BB5C05">
      <w:pPr>
        <w:pStyle w:val="ColorfulList-Accent11"/>
        <w:widowControl/>
        <w:numPr>
          <w:ilvl w:val="0"/>
          <w:numId w:val="14"/>
        </w:numPr>
        <w:suppressAutoHyphens w:val="0"/>
        <w:jc w:val="left"/>
        <w:rPr>
          <w:rFonts w:ascii="Helvetica" w:hAnsi="Helvetica"/>
          <w:sz w:val="22"/>
          <w:szCs w:val="24"/>
        </w:rPr>
      </w:pPr>
      <w:r w:rsidRPr="00BA0226">
        <w:rPr>
          <w:rFonts w:ascii="Helvetica" w:hAnsi="Helvetica"/>
          <w:sz w:val="22"/>
          <w:szCs w:val="24"/>
        </w:rPr>
        <w:t>Embedding at least one picture (or screenshot) (10%)</w:t>
      </w:r>
    </w:p>
    <w:p w14:paraId="0CE07CE3" w14:textId="77777777" w:rsidR="00920D74" w:rsidRPr="00BA0226" w:rsidRDefault="00920D74" w:rsidP="00BB5C05">
      <w:pPr>
        <w:pStyle w:val="ColorfulList-Accent11"/>
        <w:widowControl/>
        <w:numPr>
          <w:ilvl w:val="0"/>
          <w:numId w:val="14"/>
        </w:numPr>
        <w:suppressAutoHyphens w:val="0"/>
        <w:jc w:val="left"/>
        <w:rPr>
          <w:rFonts w:ascii="Helvetica" w:hAnsi="Helvetica"/>
          <w:sz w:val="22"/>
          <w:szCs w:val="24"/>
        </w:rPr>
      </w:pPr>
      <w:r w:rsidRPr="00BA0226">
        <w:rPr>
          <w:rFonts w:ascii="Helvetica" w:hAnsi="Helvetica"/>
          <w:sz w:val="22"/>
          <w:szCs w:val="24"/>
        </w:rPr>
        <w:lastRenderedPageBreak/>
        <w:t xml:space="preserve">Embedding at least one related video from a </w:t>
      </w:r>
      <w:r w:rsidRPr="00BA0226">
        <w:rPr>
          <w:rFonts w:ascii="Helvetica" w:hAnsi="Helvetica"/>
          <w:b/>
          <w:sz w:val="22"/>
          <w:szCs w:val="24"/>
        </w:rPr>
        <w:t>news</w:t>
      </w:r>
      <w:r w:rsidRPr="00BA0226">
        <w:rPr>
          <w:rFonts w:ascii="Helvetica" w:hAnsi="Helvetica"/>
          <w:sz w:val="22"/>
          <w:szCs w:val="24"/>
        </w:rPr>
        <w:t xml:space="preserve"> website with a YouTube page. (10%)</w:t>
      </w:r>
    </w:p>
    <w:p w14:paraId="1B23D481" w14:textId="77777777" w:rsidR="00920D74" w:rsidRPr="00BA0226" w:rsidRDefault="00920D74" w:rsidP="00BB5C05">
      <w:pPr>
        <w:jc w:val="left"/>
        <w:rPr>
          <w:rFonts w:ascii="Helvetica" w:hAnsi="Helvetica"/>
          <w:b/>
          <w:sz w:val="22"/>
          <w:szCs w:val="24"/>
        </w:rPr>
      </w:pPr>
    </w:p>
    <w:p w14:paraId="489C09A4" w14:textId="2AEC2D58" w:rsidR="00920D74" w:rsidRPr="00BA0226" w:rsidRDefault="00920D74" w:rsidP="00BB5C05">
      <w:pPr>
        <w:jc w:val="left"/>
        <w:rPr>
          <w:rFonts w:ascii="Helvetica" w:hAnsi="Helvetica"/>
          <w:b/>
          <w:sz w:val="22"/>
          <w:szCs w:val="24"/>
        </w:rPr>
      </w:pPr>
      <w:r w:rsidRPr="00BA0226">
        <w:rPr>
          <w:rFonts w:ascii="Helvetica" w:hAnsi="Helvetica"/>
          <w:b/>
          <w:sz w:val="22"/>
          <w:szCs w:val="24"/>
        </w:rPr>
        <w:t>Blog Posts</w:t>
      </w:r>
      <w:r w:rsidR="00912EA0">
        <w:rPr>
          <w:rFonts w:ascii="Helvetica" w:hAnsi="Helvetica"/>
          <w:b/>
          <w:sz w:val="22"/>
          <w:szCs w:val="24"/>
        </w:rPr>
        <w:t xml:space="preserve"> (</w:t>
      </w:r>
      <w:r w:rsidR="001D08B4">
        <w:rPr>
          <w:rFonts w:ascii="Helvetica" w:hAnsi="Helvetica"/>
          <w:b/>
          <w:sz w:val="22"/>
          <w:szCs w:val="24"/>
        </w:rPr>
        <w:t>400</w:t>
      </w:r>
      <w:r w:rsidR="00912EA0">
        <w:rPr>
          <w:rFonts w:ascii="Helvetica" w:hAnsi="Helvetica"/>
          <w:b/>
          <w:sz w:val="22"/>
          <w:szCs w:val="24"/>
        </w:rPr>
        <w:t xml:space="preserve"> points)</w:t>
      </w:r>
      <w:r w:rsidR="00720B54">
        <w:rPr>
          <w:rFonts w:ascii="Helvetica" w:hAnsi="Helvetica"/>
          <w:b/>
          <w:sz w:val="22"/>
          <w:szCs w:val="24"/>
        </w:rPr>
        <w:t xml:space="preserve"> must be submitted by 11:59 p.m. on the assigned due date</w:t>
      </w:r>
      <w:r w:rsidR="007C032F" w:rsidRPr="00BA0226">
        <w:rPr>
          <w:rFonts w:ascii="Helvetica" w:hAnsi="Helvetica"/>
          <w:b/>
          <w:sz w:val="22"/>
          <w:szCs w:val="24"/>
        </w:rPr>
        <w:t xml:space="preserve">.  All blog posts are </w:t>
      </w:r>
      <w:r w:rsidR="001D5DEE">
        <w:rPr>
          <w:rFonts w:ascii="Helvetica" w:hAnsi="Helvetica"/>
          <w:b/>
          <w:sz w:val="22"/>
          <w:szCs w:val="24"/>
        </w:rPr>
        <w:t xml:space="preserve">worth a maximum grade of </w:t>
      </w:r>
      <w:r w:rsidR="001D08B4">
        <w:rPr>
          <w:rFonts w:ascii="Helvetica" w:hAnsi="Helvetica"/>
          <w:b/>
          <w:sz w:val="22"/>
          <w:szCs w:val="24"/>
        </w:rPr>
        <w:t>40</w:t>
      </w:r>
      <w:r w:rsidR="007C032F" w:rsidRPr="00BA0226">
        <w:rPr>
          <w:rFonts w:ascii="Helvetica" w:hAnsi="Helvetica"/>
          <w:b/>
          <w:sz w:val="22"/>
          <w:szCs w:val="24"/>
        </w:rPr>
        <w:t xml:space="preserve"> points. </w:t>
      </w:r>
    </w:p>
    <w:p w14:paraId="7E276258" w14:textId="40ADEA64" w:rsidR="00EB2E99" w:rsidRPr="00BA0226" w:rsidRDefault="00920D74" w:rsidP="00EB2E99">
      <w:pPr>
        <w:pStyle w:val="ColorfulList-Accent11"/>
        <w:widowControl/>
        <w:numPr>
          <w:ilvl w:val="0"/>
          <w:numId w:val="28"/>
        </w:numPr>
        <w:suppressAutoHyphens w:val="0"/>
        <w:jc w:val="left"/>
        <w:rPr>
          <w:rFonts w:ascii="Helvetica" w:hAnsi="Helvetica"/>
          <w:sz w:val="22"/>
          <w:szCs w:val="24"/>
        </w:rPr>
      </w:pPr>
      <w:r w:rsidRPr="00EB2E99">
        <w:rPr>
          <w:rFonts w:ascii="Helvetica" w:hAnsi="Helvetica"/>
          <w:sz w:val="22"/>
          <w:szCs w:val="24"/>
        </w:rPr>
        <w:t xml:space="preserve">#1 – </w:t>
      </w:r>
      <w:r w:rsidR="00EB2E99">
        <w:rPr>
          <w:rFonts w:ascii="Helvetica" w:hAnsi="Helvetica"/>
          <w:b/>
          <w:sz w:val="22"/>
          <w:szCs w:val="24"/>
        </w:rPr>
        <w:t xml:space="preserve">Aug. </w:t>
      </w:r>
      <w:r w:rsidR="004D7A5E">
        <w:rPr>
          <w:rFonts w:ascii="Helvetica" w:hAnsi="Helvetica"/>
          <w:b/>
          <w:sz w:val="22"/>
          <w:szCs w:val="24"/>
        </w:rPr>
        <w:t>30</w:t>
      </w:r>
      <w:bookmarkStart w:id="2" w:name="_GoBack"/>
      <w:bookmarkEnd w:id="2"/>
      <w:r w:rsidRPr="00EB2E99">
        <w:rPr>
          <w:rFonts w:ascii="Helvetica" w:hAnsi="Helvetica"/>
          <w:sz w:val="22"/>
          <w:szCs w:val="24"/>
        </w:rPr>
        <w:t xml:space="preserve">: </w:t>
      </w:r>
      <w:r w:rsidR="00EB2E99">
        <w:rPr>
          <w:rFonts w:ascii="Helvetica" w:hAnsi="Helvetica"/>
          <w:sz w:val="22"/>
          <w:szCs w:val="24"/>
        </w:rPr>
        <w:t>The future of media: What will it be?</w:t>
      </w:r>
    </w:p>
    <w:p w14:paraId="7378941E" w14:textId="71A341B0" w:rsidR="00920D74" w:rsidRPr="00EB2E99" w:rsidRDefault="005A1873" w:rsidP="00C74843">
      <w:pPr>
        <w:pStyle w:val="ColorfulList-Accent11"/>
        <w:widowControl/>
        <w:numPr>
          <w:ilvl w:val="0"/>
          <w:numId w:val="28"/>
        </w:numPr>
        <w:suppressAutoHyphens w:val="0"/>
        <w:jc w:val="left"/>
        <w:rPr>
          <w:rFonts w:ascii="Helvetica" w:hAnsi="Helvetica"/>
          <w:sz w:val="22"/>
          <w:szCs w:val="24"/>
        </w:rPr>
      </w:pPr>
      <w:r w:rsidRPr="00EB2E99">
        <w:rPr>
          <w:rFonts w:ascii="Helvetica" w:hAnsi="Helvetica"/>
          <w:sz w:val="22"/>
          <w:szCs w:val="24"/>
        </w:rPr>
        <w:t xml:space="preserve">#2 </w:t>
      </w:r>
      <w:r w:rsidR="00F94400" w:rsidRPr="00EB2E99">
        <w:rPr>
          <w:rFonts w:ascii="Helvetica" w:hAnsi="Helvetica"/>
          <w:sz w:val="22"/>
          <w:szCs w:val="24"/>
        </w:rPr>
        <w:t>–</w:t>
      </w:r>
      <w:r w:rsidR="00920D74" w:rsidRPr="00EB2E99">
        <w:rPr>
          <w:rFonts w:ascii="Helvetica" w:hAnsi="Helvetica"/>
          <w:sz w:val="22"/>
          <w:szCs w:val="24"/>
        </w:rPr>
        <w:t xml:space="preserve"> </w:t>
      </w:r>
      <w:r w:rsidR="00EB2E99">
        <w:rPr>
          <w:rFonts w:ascii="Helvetica" w:hAnsi="Helvetica"/>
          <w:b/>
          <w:sz w:val="22"/>
          <w:szCs w:val="24"/>
        </w:rPr>
        <w:t xml:space="preserve">Sep. </w:t>
      </w:r>
      <w:r w:rsidR="00E10AE1">
        <w:rPr>
          <w:rFonts w:ascii="Helvetica" w:hAnsi="Helvetica"/>
          <w:b/>
          <w:sz w:val="22"/>
          <w:szCs w:val="24"/>
        </w:rPr>
        <w:t>6</w:t>
      </w:r>
      <w:r w:rsidR="00720B54">
        <w:rPr>
          <w:rFonts w:ascii="Helvetica" w:hAnsi="Helvetica"/>
          <w:b/>
          <w:sz w:val="22"/>
          <w:szCs w:val="24"/>
        </w:rPr>
        <w:t xml:space="preserve">: </w:t>
      </w:r>
      <w:r w:rsidR="00E10AE1">
        <w:rPr>
          <w:rFonts w:ascii="Helvetica" w:hAnsi="Helvetica"/>
          <w:sz w:val="22"/>
          <w:szCs w:val="24"/>
        </w:rPr>
        <w:t>MediaStorm Field Guide – Telling Great Multimedia Stories</w:t>
      </w:r>
    </w:p>
    <w:p w14:paraId="73D729FF" w14:textId="11D7EC0C" w:rsidR="00920D74" w:rsidRPr="00BA0226" w:rsidRDefault="005A1873" w:rsidP="00BB5C05">
      <w:pPr>
        <w:pStyle w:val="ColorfulList-Accent11"/>
        <w:widowControl/>
        <w:numPr>
          <w:ilvl w:val="0"/>
          <w:numId w:val="28"/>
        </w:numPr>
        <w:suppressAutoHyphens w:val="0"/>
        <w:jc w:val="left"/>
        <w:rPr>
          <w:rFonts w:ascii="Helvetica" w:hAnsi="Helvetica"/>
          <w:sz w:val="22"/>
          <w:szCs w:val="24"/>
        </w:rPr>
      </w:pPr>
      <w:r w:rsidRPr="00BA0226">
        <w:rPr>
          <w:rFonts w:ascii="Helvetica" w:hAnsi="Helvetica"/>
          <w:sz w:val="22"/>
          <w:szCs w:val="24"/>
        </w:rPr>
        <w:t>#3</w:t>
      </w:r>
      <w:r w:rsidR="00920D74" w:rsidRPr="00BA0226">
        <w:rPr>
          <w:rFonts w:ascii="Helvetica" w:hAnsi="Helvetica"/>
          <w:sz w:val="22"/>
          <w:szCs w:val="24"/>
        </w:rPr>
        <w:t xml:space="preserve"> </w:t>
      </w:r>
      <w:r w:rsidR="003D53A2" w:rsidRPr="00BA0226">
        <w:rPr>
          <w:rFonts w:ascii="Helvetica" w:hAnsi="Helvetica"/>
          <w:sz w:val="22"/>
          <w:szCs w:val="24"/>
        </w:rPr>
        <w:t>–</w:t>
      </w:r>
      <w:r w:rsidR="00920D74" w:rsidRPr="00BA0226">
        <w:rPr>
          <w:rFonts w:ascii="Helvetica" w:hAnsi="Helvetica"/>
          <w:sz w:val="22"/>
          <w:szCs w:val="24"/>
        </w:rPr>
        <w:t xml:space="preserve"> </w:t>
      </w:r>
      <w:r w:rsidR="00720B54">
        <w:rPr>
          <w:rFonts w:ascii="Helvetica" w:hAnsi="Helvetica"/>
          <w:b/>
          <w:sz w:val="22"/>
          <w:szCs w:val="24"/>
        </w:rPr>
        <w:t>Sept. 10</w:t>
      </w:r>
      <w:r w:rsidR="00E10AE1">
        <w:rPr>
          <w:rFonts w:ascii="Helvetica" w:hAnsi="Helvetica"/>
          <w:b/>
          <w:sz w:val="22"/>
          <w:szCs w:val="24"/>
        </w:rPr>
        <w:t xml:space="preserve">: </w:t>
      </w:r>
      <w:r w:rsidR="00920D74" w:rsidRPr="00BA0226">
        <w:rPr>
          <w:rFonts w:ascii="Helvetica" w:hAnsi="Helvetica"/>
          <w:sz w:val="22"/>
          <w:szCs w:val="24"/>
        </w:rPr>
        <w:t xml:space="preserve"> </w:t>
      </w:r>
      <w:r w:rsidR="00E10AE1" w:rsidRPr="00BA0226">
        <w:rPr>
          <w:rFonts w:ascii="Helvetica" w:hAnsi="Helvetica"/>
          <w:sz w:val="22"/>
          <w:szCs w:val="24"/>
        </w:rPr>
        <w:t>Beat Memo</w:t>
      </w:r>
    </w:p>
    <w:p w14:paraId="20731972" w14:textId="750AFEF8" w:rsidR="00920D74" w:rsidRPr="00BA0226" w:rsidRDefault="00920D74" w:rsidP="00BB5C05">
      <w:pPr>
        <w:pStyle w:val="ColorfulList-Accent11"/>
        <w:widowControl/>
        <w:numPr>
          <w:ilvl w:val="0"/>
          <w:numId w:val="28"/>
        </w:numPr>
        <w:suppressAutoHyphens w:val="0"/>
        <w:jc w:val="left"/>
        <w:rPr>
          <w:rFonts w:ascii="Helvetica" w:hAnsi="Helvetica"/>
          <w:sz w:val="22"/>
          <w:szCs w:val="24"/>
        </w:rPr>
      </w:pPr>
      <w:r w:rsidRPr="00BA0226">
        <w:rPr>
          <w:rFonts w:ascii="Helvetica" w:hAnsi="Helvetica"/>
          <w:sz w:val="22"/>
          <w:szCs w:val="24"/>
        </w:rPr>
        <w:t>#</w:t>
      </w:r>
      <w:r w:rsidR="00DA1A22" w:rsidRPr="00BA0226">
        <w:rPr>
          <w:rFonts w:ascii="Helvetica" w:hAnsi="Helvetica"/>
          <w:sz w:val="22"/>
          <w:szCs w:val="24"/>
        </w:rPr>
        <w:t>4</w:t>
      </w:r>
      <w:r w:rsidRPr="00BA0226">
        <w:rPr>
          <w:rFonts w:ascii="Helvetica" w:hAnsi="Helvetica"/>
          <w:sz w:val="22"/>
          <w:szCs w:val="24"/>
        </w:rPr>
        <w:t xml:space="preserve"> – </w:t>
      </w:r>
      <w:r w:rsidR="00720B54">
        <w:rPr>
          <w:rFonts w:ascii="Helvetica" w:hAnsi="Helvetica"/>
          <w:b/>
          <w:sz w:val="22"/>
          <w:szCs w:val="24"/>
        </w:rPr>
        <w:t>Sept. 1</w:t>
      </w:r>
      <w:r w:rsidR="005D0B49">
        <w:rPr>
          <w:rFonts w:ascii="Helvetica" w:hAnsi="Helvetica"/>
          <w:b/>
          <w:sz w:val="22"/>
          <w:szCs w:val="24"/>
        </w:rPr>
        <w:t>3</w:t>
      </w:r>
      <w:r w:rsidR="00D57AE8">
        <w:rPr>
          <w:rFonts w:ascii="Helvetica" w:hAnsi="Helvetica"/>
          <w:sz w:val="22"/>
          <w:szCs w:val="24"/>
        </w:rPr>
        <w:t xml:space="preserve">: </w:t>
      </w:r>
      <w:r w:rsidR="00756D58">
        <w:rPr>
          <w:rFonts w:ascii="Helvetica" w:hAnsi="Helvetica"/>
          <w:sz w:val="22"/>
          <w:szCs w:val="24"/>
        </w:rPr>
        <w:t>Analysis of a Multimedia Story</w:t>
      </w:r>
    </w:p>
    <w:p w14:paraId="7AA3DCFD" w14:textId="0EF62F29" w:rsidR="00920D74" w:rsidRPr="00BA0226" w:rsidRDefault="00920D74" w:rsidP="00BB5C05">
      <w:pPr>
        <w:pStyle w:val="ColorfulList-Accent11"/>
        <w:widowControl/>
        <w:numPr>
          <w:ilvl w:val="0"/>
          <w:numId w:val="28"/>
        </w:numPr>
        <w:suppressAutoHyphens w:val="0"/>
        <w:jc w:val="left"/>
        <w:rPr>
          <w:rFonts w:ascii="Helvetica" w:hAnsi="Helvetica"/>
          <w:sz w:val="22"/>
          <w:szCs w:val="24"/>
        </w:rPr>
      </w:pPr>
      <w:r w:rsidRPr="00BA0226">
        <w:rPr>
          <w:rFonts w:ascii="Helvetica" w:hAnsi="Helvetica"/>
          <w:sz w:val="22"/>
          <w:szCs w:val="24"/>
        </w:rPr>
        <w:t>#</w:t>
      </w:r>
      <w:r w:rsidR="0044539A" w:rsidRPr="00BA0226">
        <w:rPr>
          <w:rFonts w:ascii="Helvetica" w:hAnsi="Helvetica"/>
          <w:sz w:val="22"/>
          <w:szCs w:val="24"/>
        </w:rPr>
        <w:t>5</w:t>
      </w:r>
      <w:r w:rsidRPr="00BA0226">
        <w:rPr>
          <w:rFonts w:ascii="Helvetica" w:hAnsi="Helvetica"/>
          <w:sz w:val="22"/>
          <w:szCs w:val="24"/>
        </w:rPr>
        <w:t xml:space="preserve"> </w:t>
      </w:r>
      <w:r w:rsidR="003D53A2" w:rsidRPr="00BA0226">
        <w:rPr>
          <w:rFonts w:ascii="Helvetica" w:hAnsi="Helvetica"/>
          <w:sz w:val="22"/>
          <w:szCs w:val="24"/>
        </w:rPr>
        <w:t>–</w:t>
      </w:r>
      <w:r w:rsidR="00957EC5" w:rsidRPr="00BA0226">
        <w:rPr>
          <w:rFonts w:ascii="Helvetica" w:hAnsi="Helvetica"/>
          <w:sz w:val="22"/>
          <w:szCs w:val="24"/>
        </w:rPr>
        <w:t xml:space="preserve"> </w:t>
      </w:r>
      <w:r w:rsidR="00686055">
        <w:rPr>
          <w:rFonts w:ascii="Helvetica" w:hAnsi="Helvetica"/>
          <w:b/>
          <w:sz w:val="22"/>
          <w:szCs w:val="24"/>
        </w:rPr>
        <w:t>Sept. 27</w:t>
      </w:r>
      <w:r w:rsidR="00D57AE8">
        <w:rPr>
          <w:rFonts w:ascii="Helvetica" w:hAnsi="Helvetica"/>
          <w:b/>
          <w:sz w:val="22"/>
          <w:szCs w:val="24"/>
        </w:rPr>
        <w:t xml:space="preserve">: </w:t>
      </w:r>
      <w:r w:rsidR="00233DBA">
        <w:rPr>
          <w:rFonts w:ascii="Helvetica" w:hAnsi="Helvetica"/>
          <w:sz w:val="22"/>
          <w:szCs w:val="24"/>
        </w:rPr>
        <w:t xml:space="preserve"> </w:t>
      </w:r>
      <w:r w:rsidR="00EF088B" w:rsidRPr="00BA0226">
        <w:rPr>
          <w:rFonts w:ascii="Helvetica" w:hAnsi="Helvetica"/>
          <w:sz w:val="22"/>
          <w:szCs w:val="24"/>
        </w:rPr>
        <w:t xml:space="preserve"> </w:t>
      </w:r>
      <w:r w:rsidR="00D57AE8">
        <w:rPr>
          <w:rFonts w:ascii="Helvetica" w:hAnsi="Helvetica"/>
          <w:sz w:val="22"/>
          <w:szCs w:val="24"/>
        </w:rPr>
        <w:t>Real news v. Fake news Exercise</w:t>
      </w:r>
    </w:p>
    <w:p w14:paraId="7B61C70C" w14:textId="5134A853" w:rsidR="00EF088B" w:rsidRPr="00BA0226" w:rsidRDefault="00920D74" w:rsidP="00BB5C05">
      <w:pPr>
        <w:pStyle w:val="ColorfulList-Accent11"/>
        <w:widowControl/>
        <w:numPr>
          <w:ilvl w:val="0"/>
          <w:numId w:val="28"/>
        </w:numPr>
        <w:suppressAutoHyphens w:val="0"/>
        <w:jc w:val="left"/>
        <w:rPr>
          <w:rFonts w:ascii="Helvetica" w:hAnsi="Helvetica"/>
          <w:sz w:val="22"/>
          <w:szCs w:val="24"/>
        </w:rPr>
      </w:pPr>
      <w:r w:rsidRPr="00BA0226">
        <w:rPr>
          <w:rFonts w:ascii="Helvetica" w:hAnsi="Helvetica"/>
          <w:sz w:val="22"/>
          <w:szCs w:val="24"/>
        </w:rPr>
        <w:t>#</w:t>
      </w:r>
      <w:r w:rsidR="0044539A" w:rsidRPr="00BA0226">
        <w:rPr>
          <w:rFonts w:ascii="Helvetica" w:hAnsi="Helvetica"/>
          <w:sz w:val="22"/>
          <w:szCs w:val="24"/>
        </w:rPr>
        <w:t>6</w:t>
      </w:r>
      <w:r w:rsidRPr="00BA0226">
        <w:rPr>
          <w:rFonts w:ascii="Helvetica" w:hAnsi="Helvetica"/>
          <w:sz w:val="22"/>
          <w:szCs w:val="24"/>
        </w:rPr>
        <w:t xml:space="preserve"> </w:t>
      </w:r>
      <w:r w:rsidR="00EA1DA4" w:rsidRPr="00BA0226">
        <w:rPr>
          <w:rFonts w:ascii="Helvetica" w:hAnsi="Helvetica"/>
          <w:sz w:val="22"/>
          <w:szCs w:val="24"/>
        </w:rPr>
        <w:t xml:space="preserve">– </w:t>
      </w:r>
      <w:r w:rsidR="00B96AFC">
        <w:rPr>
          <w:rFonts w:ascii="Helvetica" w:hAnsi="Helvetica"/>
          <w:b/>
          <w:sz w:val="22"/>
          <w:szCs w:val="24"/>
        </w:rPr>
        <w:t xml:space="preserve">Oct. </w:t>
      </w:r>
      <w:r w:rsidR="00686055">
        <w:rPr>
          <w:rFonts w:ascii="Helvetica" w:hAnsi="Helvetica"/>
          <w:b/>
          <w:sz w:val="22"/>
          <w:szCs w:val="24"/>
        </w:rPr>
        <w:t>4</w:t>
      </w:r>
      <w:r w:rsidR="00B96AFC">
        <w:rPr>
          <w:rFonts w:ascii="Helvetica" w:hAnsi="Helvetica"/>
          <w:b/>
          <w:sz w:val="22"/>
          <w:szCs w:val="24"/>
        </w:rPr>
        <w:t xml:space="preserve">: </w:t>
      </w:r>
      <w:r w:rsidR="00B96AFC">
        <w:rPr>
          <w:rFonts w:ascii="Helvetica" w:hAnsi="Helvetica"/>
          <w:sz w:val="22"/>
          <w:szCs w:val="24"/>
        </w:rPr>
        <w:t>Facebook for Journalists Certificates</w:t>
      </w:r>
      <w:r w:rsidR="00233DBA">
        <w:rPr>
          <w:rFonts w:ascii="Helvetica" w:hAnsi="Helvetica"/>
          <w:sz w:val="22"/>
          <w:szCs w:val="24"/>
        </w:rPr>
        <w:t xml:space="preserve">  </w:t>
      </w:r>
    </w:p>
    <w:p w14:paraId="2222630C" w14:textId="27D57E90" w:rsidR="00B22E79" w:rsidRPr="00B22E79" w:rsidRDefault="00920D74" w:rsidP="00C74843">
      <w:pPr>
        <w:pStyle w:val="ColorfulList-Accent11"/>
        <w:widowControl/>
        <w:numPr>
          <w:ilvl w:val="0"/>
          <w:numId w:val="28"/>
        </w:numPr>
        <w:suppressAutoHyphens w:val="0"/>
        <w:jc w:val="left"/>
        <w:rPr>
          <w:rFonts w:ascii="Helvetica" w:hAnsi="Helvetica"/>
          <w:sz w:val="22"/>
          <w:szCs w:val="24"/>
        </w:rPr>
      </w:pPr>
      <w:r w:rsidRPr="00B22E79">
        <w:rPr>
          <w:rFonts w:ascii="Helvetica" w:hAnsi="Helvetica"/>
          <w:sz w:val="22"/>
          <w:szCs w:val="24"/>
        </w:rPr>
        <w:t>#</w:t>
      </w:r>
      <w:r w:rsidR="0044539A" w:rsidRPr="00B22E79">
        <w:rPr>
          <w:rFonts w:ascii="Helvetica" w:hAnsi="Helvetica"/>
          <w:sz w:val="22"/>
          <w:szCs w:val="24"/>
        </w:rPr>
        <w:t>7</w:t>
      </w:r>
      <w:r w:rsidRPr="00B22E79">
        <w:rPr>
          <w:rFonts w:ascii="Helvetica" w:hAnsi="Helvetica"/>
          <w:sz w:val="22"/>
          <w:szCs w:val="24"/>
        </w:rPr>
        <w:t xml:space="preserve"> –</w:t>
      </w:r>
      <w:r w:rsidR="00EF088B" w:rsidRPr="00B22E79">
        <w:rPr>
          <w:rFonts w:ascii="Helvetica" w:hAnsi="Helvetica"/>
          <w:sz w:val="22"/>
          <w:szCs w:val="24"/>
        </w:rPr>
        <w:t xml:space="preserve"> </w:t>
      </w:r>
      <w:r w:rsidR="0092547B" w:rsidRPr="00B22E79">
        <w:rPr>
          <w:rFonts w:ascii="Helvetica" w:hAnsi="Helvetica"/>
          <w:b/>
          <w:sz w:val="22"/>
          <w:szCs w:val="24"/>
        </w:rPr>
        <w:t>Feb. 26</w:t>
      </w:r>
      <w:r w:rsidR="0092547B" w:rsidRPr="00B22E79">
        <w:rPr>
          <w:rFonts w:ascii="Helvetica" w:hAnsi="Helvetica"/>
          <w:sz w:val="22"/>
          <w:szCs w:val="24"/>
        </w:rPr>
        <w:t xml:space="preserve"> -</w:t>
      </w:r>
      <w:r w:rsidRPr="00B22E79">
        <w:rPr>
          <w:rFonts w:ascii="Helvetica" w:hAnsi="Helvetica"/>
          <w:sz w:val="22"/>
          <w:szCs w:val="24"/>
        </w:rPr>
        <w:t xml:space="preserve"> </w:t>
      </w:r>
      <w:r w:rsidR="00B22E79" w:rsidRPr="00820DB3">
        <w:rPr>
          <w:rFonts w:ascii="Helvetica" w:hAnsi="Helvetica"/>
          <w:sz w:val="22"/>
          <w:szCs w:val="24"/>
        </w:rPr>
        <w:t>Social media strategy analysis</w:t>
      </w:r>
      <w:r w:rsidR="00B22E79">
        <w:rPr>
          <w:rFonts w:ascii="Helvetica" w:hAnsi="Helvetica"/>
          <w:sz w:val="22"/>
          <w:szCs w:val="24"/>
        </w:rPr>
        <w:t xml:space="preserve"> </w:t>
      </w:r>
    </w:p>
    <w:p w14:paraId="711E2259" w14:textId="1763B94E" w:rsidR="00920D74" w:rsidRPr="00B22E79" w:rsidRDefault="00CD4368" w:rsidP="00C74843">
      <w:pPr>
        <w:pStyle w:val="ColorfulList-Accent11"/>
        <w:widowControl/>
        <w:numPr>
          <w:ilvl w:val="0"/>
          <w:numId w:val="28"/>
        </w:numPr>
        <w:suppressAutoHyphens w:val="0"/>
        <w:jc w:val="left"/>
        <w:rPr>
          <w:rFonts w:ascii="Helvetica" w:hAnsi="Helvetica"/>
          <w:sz w:val="22"/>
          <w:szCs w:val="24"/>
        </w:rPr>
      </w:pPr>
      <w:r w:rsidRPr="00B22E79">
        <w:rPr>
          <w:rFonts w:ascii="Helvetica" w:hAnsi="Helvetica"/>
          <w:sz w:val="22"/>
          <w:szCs w:val="24"/>
        </w:rPr>
        <w:t xml:space="preserve">#8 – </w:t>
      </w:r>
      <w:r w:rsidR="00B22E79">
        <w:rPr>
          <w:rFonts w:ascii="Helvetica" w:hAnsi="Helvetica"/>
          <w:b/>
          <w:sz w:val="22"/>
          <w:szCs w:val="24"/>
        </w:rPr>
        <w:t xml:space="preserve">Nov. 1: </w:t>
      </w:r>
      <w:r w:rsidR="00B22E79">
        <w:rPr>
          <w:rFonts w:ascii="Helvetica" w:hAnsi="Helvetica"/>
          <w:sz w:val="22"/>
          <w:szCs w:val="24"/>
        </w:rPr>
        <w:t xml:space="preserve">Web Analytics </w:t>
      </w:r>
    </w:p>
    <w:p w14:paraId="08C1E7B9" w14:textId="24D6E5F3" w:rsidR="00CD4368" w:rsidRDefault="00920D74" w:rsidP="00BB5C05">
      <w:pPr>
        <w:pStyle w:val="ColorfulList-Accent11"/>
        <w:widowControl/>
        <w:numPr>
          <w:ilvl w:val="0"/>
          <w:numId w:val="28"/>
        </w:numPr>
        <w:suppressAutoHyphens w:val="0"/>
        <w:jc w:val="left"/>
        <w:rPr>
          <w:rFonts w:ascii="Helvetica" w:hAnsi="Helvetica"/>
          <w:sz w:val="22"/>
          <w:szCs w:val="24"/>
        </w:rPr>
      </w:pPr>
      <w:r w:rsidRPr="00BA0226">
        <w:rPr>
          <w:rFonts w:ascii="Helvetica" w:hAnsi="Helvetica"/>
          <w:sz w:val="22"/>
          <w:szCs w:val="24"/>
        </w:rPr>
        <w:t>#</w:t>
      </w:r>
      <w:r w:rsidR="00820DB3">
        <w:rPr>
          <w:rFonts w:ascii="Helvetica" w:hAnsi="Helvetica"/>
          <w:sz w:val="22"/>
          <w:szCs w:val="24"/>
        </w:rPr>
        <w:t>9</w:t>
      </w:r>
      <w:r w:rsidRPr="00BA0226">
        <w:rPr>
          <w:rFonts w:ascii="Helvetica" w:hAnsi="Helvetica"/>
          <w:sz w:val="22"/>
          <w:szCs w:val="24"/>
        </w:rPr>
        <w:t xml:space="preserve"> –</w:t>
      </w:r>
      <w:r w:rsidR="00EF088B" w:rsidRPr="00BA0226">
        <w:rPr>
          <w:rFonts w:ascii="Helvetica" w:hAnsi="Helvetica"/>
          <w:sz w:val="22"/>
          <w:szCs w:val="24"/>
        </w:rPr>
        <w:t xml:space="preserve"> </w:t>
      </w:r>
      <w:r w:rsidR="0015237E">
        <w:rPr>
          <w:rFonts w:ascii="Helvetica" w:hAnsi="Helvetica"/>
          <w:b/>
          <w:sz w:val="22"/>
          <w:szCs w:val="24"/>
        </w:rPr>
        <w:t>Nov. 1</w:t>
      </w:r>
      <w:r w:rsidR="000B7F46">
        <w:rPr>
          <w:rFonts w:ascii="Helvetica" w:hAnsi="Helvetica"/>
          <w:b/>
          <w:sz w:val="22"/>
          <w:szCs w:val="24"/>
        </w:rPr>
        <w:t>5</w:t>
      </w:r>
      <w:r w:rsidR="0015237E">
        <w:rPr>
          <w:rFonts w:ascii="Helvetica" w:hAnsi="Helvetica"/>
          <w:b/>
          <w:sz w:val="22"/>
          <w:szCs w:val="24"/>
        </w:rPr>
        <w:t xml:space="preserve">: </w:t>
      </w:r>
      <w:r w:rsidR="0015237E" w:rsidRPr="0015237E">
        <w:rPr>
          <w:rFonts w:ascii="Helvetica" w:hAnsi="Helvetica"/>
          <w:sz w:val="22"/>
          <w:szCs w:val="24"/>
        </w:rPr>
        <w:t>Graphics exercise</w:t>
      </w:r>
      <w:r w:rsidRPr="00BA0226">
        <w:rPr>
          <w:rFonts w:ascii="Helvetica" w:hAnsi="Helvetica"/>
          <w:sz w:val="22"/>
          <w:szCs w:val="24"/>
        </w:rPr>
        <w:t xml:space="preserve"> </w:t>
      </w:r>
    </w:p>
    <w:p w14:paraId="2C18AE70" w14:textId="12445D9D" w:rsidR="00920D74" w:rsidRPr="00BA0226" w:rsidRDefault="00CD4368" w:rsidP="00BB5C05">
      <w:pPr>
        <w:pStyle w:val="ColorfulList-Accent11"/>
        <w:widowControl/>
        <w:numPr>
          <w:ilvl w:val="0"/>
          <w:numId w:val="28"/>
        </w:numPr>
        <w:suppressAutoHyphens w:val="0"/>
        <w:jc w:val="left"/>
        <w:rPr>
          <w:rFonts w:ascii="Helvetica" w:hAnsi="Helvetica"/>
          <w:sz w:val="22"/>
          <w:szCs w:val="24"/>
        </w:rPr>
      </w:pPr>
      <w:r>
        <w:rPr>
          <w:rFonts w:ascii="Helvetica" w:hAnsi="Helvetica"/>
          <w:sz w:val="22"/>
          <w:szCs w:val="24"/>
        </w:rPr>
        <w:t>#</w:t>
      </w:r>
      <w:r w:rsidR="00820DB3">
        <w:rPr>
          <w:rFonts w:ascii="Helvetica" w:hAnsi="Helvetica"/>
          <w:sz w:val="22"/>
          <w:szCs w:val="24"/>
        </w:rPr>
        <w:t>10</w:t>
      </w:r>
      <w:r>
        <w:rPr>
          <w:rFonts w:ascii="Helvetica" w:hAnsi="Helvetica"/>
          <w:sz w:val="22"/>
          <w:szCs w:val="24"/>
        </w:rPr>
        <w:t xml:space="preserve"> –</w:t>
      </w:r>
      <w:r w:rsidR="0015237E">
        <w:rPr>
          <w:rFonts w:ascii="Helvetica" w:hAnsi="Helvetica"/>
          <w:b/>
          <w:sz w:val="22"/>
          <w:szCs w:val="24"/>
        </w:rPr>
        <w:t>Nov. 20</w:t>
      </w:r>
      <w:r w:rsidR="0092547B">
        <w:rPr>
          <w:rFonts w:ascii="Helvetica" w:hAnsi="Helvetica"/>
          <w:b/>
          <w:sz w:val="22"/>
          <w:szCs w:val="24"/>
        </w:rPr>
        <w:t xml:space="preserve">: </w:t>
      </w:r>
      <w:r>
        <w:rPr>
          <w:rFonts w:ascii="Helvetica" w:hAnsi="Helvetica"/>
          <w:sz w:val="22"/>
          <w:szCs w:val="24"/>
        </w:rPr>
        <w:t xml:space="preserve"> </w:t>
      </w:r>
      <w:r w:rsidR="001D08B4">
        <w:rPr>
          <w:rFonts w:ascii="Helvetica" w:hAnsi="Helvetica"/>
          <w:sz w:val="22"/>
          <w:szCs w:val="24"/>
        </w:rPr>
        <w:t>Media ethics case study</w:t>
      </w:r>
    </w:p>
    <w:p w14:paraId="7B6C5A7C" w14:textId="77777777" w:rsidR="00BB17E2" w:rsidRPr="00BA0226" w:rsidRDefault="00BB17E2" w:rsidP="00BB5C05">
      <w:pPr>
        <w:pStyle w:val="ColorfulList-Accent11"/>
        <w:widowControl/>
        <w:suppressAutoHyphens w:val="0"/>
        <w:ind w:left="0"/>
        <w:jc w:val="left"/>
        <w:rPr>
          <w:rFonts w:ascii="Helvetica" w:hAnsi="Helvetica"/>
          <w:sz w:val="22"/>
          <w:szCs w:val="24"/>
        </w:rPr>
      </w:pPr>
    </w:p>
    <w:p w14:paraId="4D4325E9" w14:textId="77777777" w:rsidR="00917ECC" w:rsidRDefault="00917ECC" w:rsidP="00210CE4">
      <w:pPr>
        <w:jc w:val="left"/>
        <w:rPr>
          <w:rFonts w:ascii="Helvetica" w:hAnsi="Helvetica"/>
          <w:b/>
          <w:sz w:val="22"/>
          <w:szCs w:val="24"/>
        </w:rPr>
      </w:pPr>
    </w:p>
    <w:p w14:paraId="06D84F6C" w14:textId="77777777" w:rsidR="00C0779A" w:rsidRPr="00BA0226" w:rsidRDefault="00C0779A" w:rsidP="00210CE4">
      <w:pPr>
        <w:jc w:val="left"/>
        <w:rPr>
          <w:rFonts w:ascii="Helvetica" w:hAnsi="Helvetica"/>
          <w:sz w:val="22"/>
          <w:szCs w:val="24"/>
        </w:rPr>
      </w:pPr>
      <w:r w:rsidRPr="00BA0226">
        <w:rPr>
          <w:rFonts w:ascii="Helvetica" w:hAnsi="Helvetica"/>
          <w:b/>
          <w:sz w:val="22"/>
          <w:szCs w:val="24"/>
        </w:rPr>
        <w:t>GUEST SPEAKERS</w:t>
      </w:r>
    </w:p>
    <w:p w14:paraId="336B9CE8" w14:textId="0E88A30B" w:rsidR="00C0779A" w:rsidRDefault="00AA454F" w:rsidP="00210CE4">
      <w:pPr>
        <w:widowControl/>
        <w:jc w:val="left"/>
        <w:rPr>
          <w:rFonts w:ascii="Helvetica" w:hAnsi="Helvetica"/>
          <w:sz w:val="22"/>
          <w:szCs w:val="24"/>
        </w:rPr>
      </w:pPr>
      <w:r w:rsidRPr="00BA0226">
        <w:rPr>
          <w:rFonts w:ascii="Helvetica" w:hAnsi="Helvetica"/>
          <w:bCs/>
          <w:sz w:val="22"/>
          <w:szCs w:val="24"/>
        </w:rPr>
        <w:t xml:space="preserve">We </w:t>
      </w:r>
      <w:r w:rsidR="001D5DEE">
        <w:rPr>
          <w:rFonts w:ascii="Helvetica" w:hAnsi="Helvetica"/>
          <w:bCs/>
          <w:sz w:val="22"/>
          <w:szCs w:val="24"/>
        </w:rPr>
        <w:t>may</w:t>
      </w:r>
      <w:r w:rsidRPr="00BA0226">
        <w:rPr>
          <w:rFonts w:ascii="Helvetica" w:hAnsi="Helvetica"/>
          <w:bCs/>
          <w:sz w:val="22"/>
          <w:szCs w:val="24"/>
        </w:rPr>
        <w:t xml:space="preserve"> have </w:t>
      </w:r>
      <w:r w:rsidR="00E95C57">
        <w:rPr>
          <w:rFonts w:ascii="Helvetica" w:hAnsi="Helvetica"/>
          <w:bCs/>
          <w:sz w:val="22"/>
          <w:szCs w:val="24"/>
        </w:rPr>
        <w:t>several</w:t>
      </w:r>
      <w:r w:rsidR="00C0779A" w:rsidRPr="00BA0226">
        <w:rPr>
          <w:rFonts w:ascii="Helvetica" w:hAnsi="Helvetica"/>
          <w:bCs/>
          <w:sz w:val="22"/>
          <w:szCs w:val="24"/>
        </w:rPr>
        <w:t xml:space="preserve"> guest speakers over the course of the </w:t>
      </w:r>
      <w:r w:rsidR="00DC183B" w:rsidRPr="00BA0226">
        <w:rPr>
          <w:rFonts w:ascii="Helvetica" w:hAnsi="Helvetica"/>
          <w:bCs/>
          <w:sz w:val="22"/>
          <w:szCs w:val="24"/>
        </w:rPr>
        <w:t>semester.  G</w:t>
      </w:r>
      <w:r w:rsidR="00C0779A" w:rsidRPr="00BA0226">
        <w:rPr>
          <w:rFonts w:ascii="Helvetica" w:hAnsi="Helvetica"/>
          <w:bCs/>
          <w:sz w:val="22"/>
          <w:szCs w:val="24"/>
        </w:rPr>
        <w:t>uest</w:t>
      </w:r>
      <w:r w:rsidR="00493255">
        <w:rPr>
          <w:rFonts w:ascii="Helvetica" w:hAnsi="Helvetica"/>
          <w:bCs/>
          <w:sz w:val="22"/>
          <w:szCs w:val="24"/>
        </w:rPr>
        <w:t xml:space="preserve"> speakers will be joining us in-</w:t>
      </w:r>
      <w:r w:rsidR="00C0779A" w:rsidRPr="00BA0226">
        <w:rPr>
          <w:rFonts w:ascii="Helvetica" w:hAnsi="Helvetica"/>
          <w:bCs/>
          <w:sz w:val="22"/>
          <w:szCs w:val="24"/>
        </w:rPr>
        <w:t>person</w:t>
      </w:r>
      <w:r w:rsidR="00DC183B" w:rsidRPr="00BA0226">
        <w:rPr>
          <w:rFonts w:ascii="Helvetica" w:hAnsi="Helvetica"/>
          <w:bCs/>
          <w:sz w:val="22"/>
          <w:szCs w:val="24"/>
        </w:rPr>
        <w:t xml:space="preserve"> or via Skype</w:t>
      </w:r>
      <w:r w:rsidR="00C0779A" w:rsidRPr="00BA0226">
        <w:rPr>
          <w:rFonts w:ascii="Helvetica" w:hAnsi="Helvetica"/>
          <w:bCs/>
          <w:sz w:val="22"/>
          <w:szCs w:val="24"/>
        </w:rPr>
        <w:t xml:space="preserve">. </w:t>
      </w:r>
      <w:r w:rsidR="00C0779A" w:rsidRPr="00BA0226">
        <w:rPr>
          <w:rFonts w:ascii="Helvetica" w:hAnsi="Helvetica"/>
          <w:sz w:val="22"/>
          <w:szCs w:val="24"/>
        </w:rPr>
        <w:t xml:space="preserve">You </w:t>
      </w:r>
      <w:r w:rsidR="00B76D48" w:rsidRPr="00BA0226">
        <w:rPr>
          <w:rFonts w:ascii="Helvetica" w:hAnsi="Helvetica"/>
          <w:sz w:val="22"/>
          <w:szCs w:val="24"/>
        </w:rPr>
        <w:t xml:space="preserve">also will </w:t>
      </w:r>
      <w:r w:rsidR="00C0779A" w:rsidRPr="00BA0226">
        <w:rPr>
          <w:rFonts w:ascii="Helvetica" w:hAnsi="Helvetica"/>
          <w:sz w:val="22"/>
          <w:szCs w:val="24"/>
        </w:rPr>
        <w:t xml:space="preserve">need to prepare </w:t>
      </w:r>
      <w:r w:rsidR="00C0779A" w:rsidRPr="00BA0226">
        <w:rPr>
          <w:rFonts w:ascii="Helvetica" w:hAnsi="Helvetica"/>
          <w:i/>
          <w:sz w:val="22"/>
          <w:szCs w:val="24"/>
        </w:rPr>
        <w:t>at least five questions</w:t>
      </w:r>
      <w:r w:rsidR="00C0779A" w:rsidRPr="00BA0226">
        <w:rPr>
          <w:rFonts w:ascii="Helvetica" w:hAnsi="Helvetica"/>
          <w:sz w:val="22"/>
          <w:szCs w:val="24"/>
        </w:rPr>
        <w:t xml:space="preserve"> to ask the speak</w:t>
      </w:r>
      <w:r w:rsidR="00DC183B" w:rsidRPr="00BA0226">
        <w:rPr>
          <w:rFonts w:ascii="Helvetica" w:hAnsi="Helvetica"/>
          <w:sz w:val="22"/>
          <w:szCs w:val="24"/>
        </w:rPr>
        <w:t xml:space="preserve">er after his/her presentation.  </w:t>
      </w:r>
    </w:p>
    <w:p w14:paraId="7C9270A0" w14:textId="77777777" w:rsidR="004500B7" w:rsidRDefault="004500B7" w:rsidP="00210CE4">
      <w:pPr>
        <w:widowControl/>
        <w:jc w:val="left"/>
        <w:rPr>
          <w:rFonts w:ascii="Helvetica" w:hAnsi="Helvetica"/>
          <w:sz w:val="22"/>
          <w:szCs w:val="24"/>
        </w:rPr>
      </w:pPr>
    </w:p>
    <w:p w14:paraId="6D9F2918" w14:textId="12B2CA69" w:rsidR="004500B7" w:rsidRPr="00BA0226" w:rsidRDefault="004500B7" w:rsidP="004500B7">
      <w:pPr>
        <w:jc w:val="left"/>
        <w:rPr>
          <w:rFonts w:ascii="Helvetica" w:hAnsi="Helvetica"/>
          <w:sz w:val="22"/>
          <w:szCs w:val="24"/>
        </w:rPr>
      </w:pPr>
      <w:r w:rsidRPr="00BA0226">
        <w:rPr>
          <w:rFonts w:ascii="Helvetica" w:hAnsi="Helvetica"/>
          <w:b/>
          <w:sz w:val="22"/>
          <w:szCs w:val="24"/>
        </w:rPr>
        <w:t>FINAL PROJECT</w:t>
      </w:r>
      <w:r>
        <w:rPr>
          <w:rFonts w:ascii="Helvetica" w:hAnsi="Helvetica"/>
          <w:b/>
          <w:sz w:val="22"/>
          <w:szCs w:val="24"/>
        </w:rPr>
        <w:t xml:space="preserve"> (</w:t>
      </w:r>
      <w:r w:rsidR="001D08B4">
        <w:rPr>
          <w:rFonts w:ascii="Helvetica" w:hAnsi="Helvetica"/>
          <w:b/>
          <w:sz w:val="22"/>
          <w:szCs w:val="24"/>
        </w:rPr>
        <w:t>5</w:t>
      </w:r>
      <w:r>
        <w:rPr>
          <w:rFonts w:ascii="Helvetica" w:hAnsi="Helvetica"/>
          <w:b/>
          <w:sz w:val="22"/>
          <w:szCs w:val="24"/>
        </w:rPr>
        <w:t>00 points)</w:t>
      </w:r>
    </w:p>
    <w:p w14:paraId="0DF870F6" w14:textId="77777777" w:rsidR="004500B7" w:rsidRPr="00BA0226" w:rsidRDefault="004500B7" w:rsidP="004500B7">
      <w:pPr>
        <w:jc w:val="left"/>
        <w:rPr>
          <w:rFonts w:ascii="Helvetica" w:hAnsi="Helvetica"/>
          <w:sz w:val="22"/>
          <w:szCs w:val="24"/>
        </w:rPr>
      </w:pPr>
      <w:r w:rsidRPr="00BA0226">
        <w:rPr>
          <w:rFonts w:ascii="Helvetica" w:hAnsi="Helvetica"/>
          <w:sz w:val="22"/>
          <w:szCs w:val="24"/>
        </w:rPr>
        <w:t>This project is going to reflect a culmination of all your coursework. Your final project is designed to: (1) Take our class readings, discussions and analysis and put them into practice; (2) Tap into your skill as a journalist and novice at understanding how the internet works, particularly how content can be presented on the Internet; and (3) Allow you to create a blog that could serve as an important component of your portfolio. Your final grade for this project will be based on your thoroughness in reporting and writing; use of interactivity (e.g. use of related links, photos, slideshows, audio and video), your creativity and the option to do a 5-minute in-class presentation. You are not expected or required to hire a web designer or a programmer. All the tools you need are readily available for free on the web, and do not require any sophisticated technical knowledge.  Your grade will be based on the submission of your idea, your site map and your short presentation during class.</w:t>
      </w:r>
    </w:p>
    <w:p w14:paraId="0F124EEF" w14:textId="77777777" w:rsidR="004500B7" w:rsidRPr="00BA0226" w:rsidRDefault="004500B7" w:rsidP="004500B7">
      <w:pPr>
        <w:jc w:val="left"/>
        <w:rPr>
          <w:rFonts w:ascii="Helvetica" w:hAnsi="Helvetica"/>
          <w:b/>
          <w:sz w:val="22"/>
          <w:szCs w:val="24"/>
        </w:rPr>
      </w:pPr>
    </w:p>
    <w:p w14:paraId="4C6AD7D4" w14:textId="3877133B" w:rsidR="004500B7" w:rsidRPr="00BA0226" w:rsidRDefault="004500B7" w:rsidP="004500B7">
      <w:pPr>
        <w:jc w:val="left"/>
        <w:rPr>
          <w:rFonts w:ascii="Helvetica" w:hAnsi="Helvetica"/>
          <w:sz w:val="22"/>
          <w:szCs w:val="24"/>
        </w:rPr>
      </w:pPr>
      <w:r>
        <w:rPr>
          <w:rFonts w:ascii="Helvetica" w:hAnsi="Helvetica"/>
          <w:b/>
          <w:sz w:val="22"/>
          <w:szCs w:val="24"/>
        </w:rPr>
        <w:t>FACEBOOK CERTIFICATION FOR JOURNALISTS</w:t>
      </w:r>
      <w:r w:rsidRPr="00BA0226">
        <w:rPr>
          <w:rFonts w:ascii="Helvetica" w:hAnsi="Helvetica"/>
          <w:sz w:val="22"/>
          <w:szCs w:val="24"/>
        </w:rPr>
        <w:t xml:space="preserve"> </w:t>
      </w:r>
    </w:p>
    <w:p w14:paraId="39E6B1EA" w14:textId="5353B8D4" w:rsidR="004500B7" w:rsidRDefault="004500B7" w:rsidP="004500B7">
      <w:pPr>
        <w:jc w:val="left"/>
        <w:rPr>
          <w:rFonts w:ascii="Helvetica" w:hAnsi="Helvetica"/>
          <w:sz w:val="22"/>
          <w:szCs w:val="24"/>
        </w:rPr>
      </w:pPr>
      <w:r>
        <w:rPr>
          <w:rFonts w:ascii="Helvetica" w:hAnsi="Helvetica"/>
          <w:sz w:val="22"/>
          <w:szCs w:val="24"/>
        </w:rPr>
        <w:t>You will be required to complete the Facebook for Journalists Certificate. It is a series of free online classes where you will receive a certificate when you complete it. You will post your completion certificate on Blackboard.</w:t>
      </w:r>
    </w:p>
    <w:p w14:paraId="6FDA312C" w14:textId="77777777" w:rsidR="00920D74" w:rsidRDefault="00920D74" w:rsidP="00BB5C05">
      <w:pPr>
        <w:jc w:val="left"/>
        <w:rPr>
          <w:rFonts w:ascii="Helvetica" w:hAnsi="Helvetica"/>
          <w:sz w:val="22"/>
          <w:szCs w:val="24"/>
        </w:rPr>
      </w:pPr>
    </w:p>
    <w:p w14:paraId="6CD5A2C0" w14:textId="77777777" w:rsidR="00917ECC" w:rsidRPr="00233DBA" w:rsidRDefault="00917ECC" w:rsidP="00917ECC">
      <w:pPr>
        <w:jc w:val="left"/>
        <w:rPr>
          <w:rFonts w:ascii="Helvetica" w:hAnsi="Helvetica"/>
          <w:b/>
          <w:bCs/>
          <w:caps/>
          <w:sz w:val="28"/>
          <w:szCs w:val="24"/>
        </w:rPr>
      </w:pPr>
      <w:r w:rsidRPr="00233DBA">
        <w:rPr>
          <w:rFonts w:ascii="Helvetica" w:hAnsi="Helvetica"/>
          <w:b/>
          <w:bCs/>
          <w:caps/>
          <w:sz w:val="28"/>
          <w:szCs w:val="24"/>
        </w:rPr>
        <w:t>Course Outline</w:t>
      </w:r>
    </w:p>
    <w:p w14:paraId="49ABC75D" w14:textId="5F5E79B8" w:rsidR="0068714F" w:rsidRDefault="00917ECC" w:rsidP="00BB5C05">
      <w:pPr>
        <w:jc w:val="left"/>
        <w:rPr>
          <w:rFonts w:ascii="Helvetica" w:hAnsi="Helvetica"/>
          <w:b/>
          <w:i/>
          <w:sz w:val="24"/>
          <w:szCs w:val="24"/>
        </w:rPr>
      </w:pPr>
      <w:r w:rsidRPr="00BA0226">
        <w:rPr>
          <w:rFonts w:ascii="Helvetica" w:hAnsi="Helvetica"/>
          <w:b/>
          <w:i/>
          <w:sz w:val="24"/>
          <w:szCs w:val="24"/>
        </w:rPr>
        <w:t>(SUBJECT TO CHANGE</w:t>
      </w:r>
      <w:r>
        <w:rPr>
          <w:rFonts w:ascii="Helvetica" w:hAnsi="Helvetica"/>
          <w:b/>
          <w:i/>
          <w:sz w:val="24"/>
          <w:szCs w:val="24"/>
        </w:rPr>
        <w:t xml:space="preserve"> – </w:t>
      </w:r>
      <w:r>
        <w:rPr>
          <w:rFonts w:ascii="Helvetica" w:hAnsi="Helvetica"/>
          <w:i/>
          <w:sz w:val="24"/>
          <w:szCs w:val="24"/>
        </w:rPr>
        <w:t>Any changes will be announced in class and/or posted on Blackboard.</w:t>
      </w:r>
      <w:r w:rsidRPr="00BA0226">
        <w:rPr>
          <w:rFonts w:ascii="Helvetica" w:hAnsi="Helvetica"/>
          <w:b/>
          <w:i/>
          <w:sz w:val="24"/>
          <w:szCs w:val="24"/>
        </w:rPr>
        <w:t>)</w:t>
      </w:r>
    </w:p>
    <w:p w14:paraId="46707EC1" w14:textId="77777777" w:rsidR="00E87226" w:rsidRDefault="00E87226" w:rsidP="00BB5C05">
      <w:pPr>
        <w:jc w:val="left"/>
        <w:rPr>
          <w:rFonts w:ascii="Helvetica" w:hAnsi="Helvetica"/>
          <w:b/>
          <w:i/>
          <w:sz w:val="24"/>
          <w:szCs w:val="24"/>
        </w:rPr>
      </w:pPr>
    </w:p>
    <w:p w14:paraId="64BB9611" w14:textId="77777777" w:rsidR="00E87226" w:rsidRDefault="00E87226" w:rsidP="00BB5C05">
      <w:pPr>
        <w:jc w:val="left"/>
        <w:rPr>
          <w:rFonts w:ascii="Helvetica" w:hAnsi="Helvetica"/>
          <w:b/>
          <w:i/>
          <w:sz w:val="24"/>
          <w:szCs w:val="24"/>
        </w:rPr>
      </w:pPr>
    </w:p>
    <w:p w14:paraId="0B78EFDB" w14:textId="77777777" w:rsidR="00E87226" w:rsidRDefault="00E87226" w:rsidP="00BB5C05">
      <w:pPr>
        <w:jc w:val="left"/>
        <w:rPr>
          <w:rFonts w:ascii="Helvetica" w:hAnsi="Helvetica"/>
          <w:b/>
          <w:i/>
          <w:sz w:val="24"/>
          <w:szCs w:val="24"/>
        </w:rPr>
      </w:pPr>
    </w:p>
    <w:p w14:paraId="5E0C2017" w14:textId="77777777" w:rsidR="0068714F" w:rsidRDefault="0068714F" w:rsidP="00BB5C05">
      <w:pPr>
        <w:jc w:val="left"/>
        <w:rPr>
          <w:rFonts w:ascii="Helvetica" w:hAnsi="Helvetica"/>
          <w:b/>
          <w:i/>
          <w:sz w:val="24"/>
          <w:szCs w:val="24"/>
        </w:rPr>
      </w:pPr>
    </w:p>
    <w:p w14:paraId="0772A012" w14:textId="77777777" w:rsidR="0068714F" w:rsidRPr="004500B7" w:rsidRDefault="0068714F" w:rsidP="0068714F">
      <w:pPr>
        <w:jc w:val="left"/>
        <w:rPr>
          <w:rFonts w:ascii="Helvetica" w:hAnsi="Helvetica"/>
          <w:b/>
          <w:bCs/>
          <w:caps/>
          <w:sz w:val="28"/>
          <w:szCs w:val="24"/>
        </w:rPr>
      </w:pPr>
      <w:r w:rsidRPr="004500B7">
        <w:rPr>
          <w:rFonts w:ascii="Helvetica" w:hAnsi="Helvetica"/>
          <w:b/>
          <w:bCs/>
          <w:caps/>
          <w:sz w:val="28"/>
          <w:szCs w:val="24"/>
        </w:rPr>
        <w:t xml:space="preserve">Week 1 – </w:t>
      </w:r>
      <w:r>
        <w:rPr>
          <w:rFonts w:ascii="Helvetica" w:hAnsi="Helvetica"/>
          <w:b/>
          <w:bCs/>
          <w:caps/>
          <w:sz w:val="28"/>
          <w:szCs w:val="24"/>
        </w:rPr>
        <w:t>August 27</w:t>
      </w:r>
    </w:p>
    <w:p w14:paraId="53738E2E" w14:textId="77777777" w:rsidR="0068714F" w:rsidRDefault="0068714F" w:rsidP="0068714F">
      <w:pPr>
        <w:jc w:val="left"/>
        <w:rPr>
          <w:rFonts w:ascii="Helvetica" w:hAnsi="Helvetica"/>
          <w:b/>
          <w:sz w:val="22"/>
          <w:szCs w:val="24"/>
        </w:rPr>
      </w:pPr>
    </w:p>
    <w:p w14:paraId="40741C6F" w14:textId="6E9BE64B" w:rsidR="00605DFA" w:rsidRDefault="0068714F" w:rsidP="0068714F">
      <w:pPr>
        <w:jc w:val="left"/>
        <w:rPr>
          <w:rFonts w:ascii="Helvetica" w:hAnsi="Helvetica"/>
          <w:sz w:val="22"/>
          <w:szCs w:val="24"/>
        </w:rPr>
      </w:pPr>
      <w:r w:rsidRPr="00BA0226">
        <w:rPr>
          <w:rFonts w:ascii="Helvetica" w:hAnsi="Helvetica"/>
          <w:sz w:val="22"/>
          <w:szCs w:val="24"/>
        </w:rPr>
        <w:t xml:space="preserve">Introduction: </w:t>
      </w:r>
      <w:r w:rsidR="00605DFA">
        <w:rPr>
          <w:rFonts w:ascii="Helvetica" w:hAnsi="Helvetica"/>
          <w:sz w:val="22"/>
          <w:szCs w:val="24"/>
        </w:rPr>
        <w:t xml:space="preserve">In the discussion board on Blackboard, post a short bio to introduce yourself to the rest of your classmates. Tell us a little about where you’re from, your high school, your family, siblings, your hobbies and what you’d like to do in journalism. </w:t>
      </w:r>
    </w:p>
    <w:p w14:paraId="3E160A74" w14:textId="77777777" w:rsidR="00605DFA" w:rsidRDefault="00605DFA" w:rsidP="0068714F">
      <w:pPr>
        <w:jc w:val="left"/>
        <w:rPr>
          <w:rFonts w:ascii="Helvetica" w:hAnsi="Helvetica"/>
          <w:sz w:val="22"/>
          <w:szCs w:val="24"/>
        </w:rPr>
      </w:pPr>
    </w:p>
    <w:p w14:paraId="13226B08" w14:textId="3BD6F4A4" w:rsidR="0068714F" w:rsidRDefault="0068714F" w:rsidP="0068714F">
      <w:pPr>
        <w:jc w:val="left"/>
        <w:rPr>
          <w:rFonts w:ascii="Helvetica" w:hAnsi="Helvetica"/>
          <w:sz w:val="22"/>
          <w:szCs w:val="24"/>
        </w:rPr>
      </w:pPr>
      <w:r w:rsidRPr="00BA0226">
        <w:rPr>
          <w:rFonts w:ascii="Helvetica" w:hAnsi="Helvetica"/>
          <w:sz w:val="22"/>
          <w:szCs w:val="24"/>
        </w:rPr>
        <w:t>Review syllabus, grading, class format. Course goals.  Discuss evolution, role and importance of online journalism. Becoming a Digital First Journalist. Evolution of news websites –Web 1.0 to Web. 2.0, now Web 3.0.</w:t>
      </w:r>
    </w:p>
    <w:p w14:paraId="2A70D019" w14:textId="77777777" w:rsidR="0068714F" w:rsidRDefault="0068714F" w:rsidP="0068714F">
      <w:pPr>
        <w:jc w:val="left"/>
        <w:rPr>
          <w:rFonts w:ascii="Helvetica" w:hAnsi="Helvetica"/>
          <w:b/>
          <w:sz w:val="22"/>
          <w:szCs w:val="24"/>
        </w:rPr>
      </w:pPr>
    </w:p>
    <w:p w14:paraId="318C072F" w14:textId="410DF1D6" w:rsidR="0068714F" w:rsidRPr="002849AF" w:rsidRDefault="0068714F" w:rsidP="002849AF">
      <w:pPr>
        <w:jc w:val="left"/>
        <w:rPr>
          <w:rFonts w:ascii="Helvetica" w:hAnsi="Helvetica"/>
          <w:b/>
          <w:color w:val="FFFFFF" w:themeColor="background1"/>
          <w:sz w:val="22"/>
          <w:szCs w:val="24"/>
        </w:rPr>
      </w:pPr>
      <w:r w:rsidRPr="00E10AE1">
        <w:rPr>
          <w:rFonts w:ascii="Helvetica" w:hAnsi="Helvetica"/>
          <w:b/>
          <w:color w:val="FFFFFF" w:themeColor="background1"/>
          <w:sz w:val="22"/>
          <w:szCs w:val="24"/>
          <w:highlight w:val="black"/>
        </w:rPr>
        <w:t>&gt;&gt;&gt; READ</w:t>
      </w:r>
    </w:p>
    <w:p w14:paraId="63FC7382" w14:textId="77777777" w:rsidR="0068714F" w:rsidRDefault="0068714F" w:rsidP="0068714F">
      <w:pPr>
        <w:pStyle w:val="ColorfulList-Accent11"/>
        <w:widowControl/>
        <w:suppressAutoHyphens w:val="0"/>
        <w:ind w:left="0"/>
        <w:jc w:val="left"/>
        <w:rPr>
          <w:rFonts w:ascii="Helvetica" w:hAnsi="Helvetica"/>
          <w:sz w:val="22"/>
          <w:szCs w:val="24"/>
        </w:rPr>
      </w:pPr>
      <w:r>
        <w:rPr>
          <w:rFonts w:ascii="Helvetica" w:hAnsi="Helvetica"/>
          <w:sz w:val="22"/>
          <w:szCs w:val="24"/>
        </w:rPr>
        <w:t>State of the News Media Report, Pew Research</w:t>
      </w:r>
    </w:p>
    <w:p w14:paraId="1237F304" w14:textId="4F0363C0" w:rsidR="0068714F" w:rsidRPr="002849AF" w:rsidRDefault="0068714F" w:rsidP="002849AF">
      <w:pPr>
        <w:pStyle w:val="ColorfulList-Accent11"/>
        <w:widowControl/>
        <w:suppressAutoHyphens w:val="0"/>
        <w:ind w:left="0"/>
        <w:jc w:val="left"/>
        <w:rPr>
          <w:rFonts w:ascii="Helvetica" w:hAnsi="Helvetica"/>
          <w:sz w:val="22"/>
          <w:szCs w:val="24"/>
        </w:rPr>
      </w:pPr>
      <w:r w:rsidRPr="00FB21DA">
        <w:rPr>
          <w:rFonts w:ascii="Helvetica" w:hAnsi="Helvetica"/>
          <w:sz w:val="22"/>
          <w:szCs w:val="24"/>
        </w:rPr>
        <w:t>http://www.pewresearch.org/topics/state-of-the-news-media/</w:t>
      </w:r>
    </w:p>
    <w:p w14:paraId="784E0848" w14:textId="77777777" w:rsidR="0068714F" w:rsidRDefault="0068714F" w:rsidP="00917ECC">
      <w:pPr>
        <w:pStyle w:val="ColorfulList-Accent11"/>
        <w:framePr w:hSpace="180" w:wrap="around" w:vAnchor="text" w:hAnchor="page" w:x="1669" w:y="1170"/>
        <w:widowControl/>
        <w:suppressAutoHyphens w:val="0"/>
        <w:ind w:left="0"/>
        <w:jc w:val="left"/>
        <w:rPr>
          <w:rStyle w:val="Hyperlink"/>
          <w:rFonts w:ascii="Helvetica" w:hAnsi="Helvetica"/>
          <w:sz w:val="22"/>
          <w:szCs w:val="24"/>
        </w:rPr>
      </w:pPr>
    </w:p>
    <w:p w14:paraId="42752138" w14:textId="57EA22BF" w:rsidR="0068714F" w:rsidRDefault="00912E20" w:rsidP="00912E20">
      <w:pPr>
        <w:pStyle w:val="ColorfulList-Accent11"/>
        <w:widowControl/>
        <w:suppressAutoHyphens w:val="0"/>
        <w:ind w:left="840"/>
        <w:jc w:val="left"/>
        <w:rPr>
          <w:rFonts w:ascii="Helvetica" w:hAnsi="Helvetica"/>
          <w:b/>
          <w:color w:val="000000" w:themeColor="text1"/>
          <w:sz w:val="22"/>
          <w:szCs w:val="24"/>
        </w:rPr>
      </w:pPr>
      <w:r>
        <w:rPr>
          <w:rFonts w:ascii="Helvetica" w:hAnsi="Helvetica"/>
          <w:b/>
          <w:color w:val="FFFFFF"/>
          <w:sz w:val="22"/>
          <w:szCs w:val="24"/>
          <w:highlight w:val="black"/>
        </w:rPr>
        <w:t>&gt;&gt;</w:t>
      </w:r>
      <w:r w:rsidR="0068714F">
        <w:rPr>
          <w:rFonts w:ascii="Helvetica" w:hAnsi="Helvetica"/>
          <w:b/>
          <w:color w:val="FFFFFF"/>
          <w:sz w:val="22"/>
          <w:szCs w:val="24"/>
          <w:highlight w:val="black"/>
        </w:rPr>
        <w:t xml:space="preserve"> Due, Aug. 30 - Blog Post #1</w:t>
      </w:r>
      <w:r w:rsidR="0068714F" w:rsidRPr="005570DD">
        <w:rPr>
          <w:rFonts w:ascii="Helvetica" w:hAnsi="Helvetica"/>
          <w:b/>
          <w:color w:val="000000" w:themeColor="text1"/>
          <w:sz w:val="22"/>
          <w:szCs w:val="24"/>
        </w:rPr>
        <w:t xml:space="preserve">: </w:t>
      </w:r>
      <w:r w:rsidR="0068714F">
        <w:rPr>
          <w:rFonts w:ascii="Helvetica" w:hAnsi="Helvetica"/>
          <w:b/>
          <w:color w:val="000000" w:themeColor="text1"/>
          <w:sz w:val="22"/>
          <w:szCs w:val="24"/>
        </w:rPr>
        <w:t xml:space="preserve"> </w:t>
      </w:r>
    </w:p>
    <w:p w14:paraId="3B748E13" w14:textId="017B3A96" w:rsidR="00912E20" w:rsidRDefault="0068714F" w:rsidP="00912E20">
      <w:pPr>
        <w:pStyle w:val="ColorfulList-Accent11"/>
        <w:widowControl/>
        <w:suppressAutoHyphens w:val="0"/>
        <w:ind w:left="840"/>
        <w:jc w:val="left"/>
        <w:rPr>
          <w:rFonts w:ascii="Helvetica" w:hAnsi="Helvetica"/>
          <w:sz w:val="22"/>
          <w:szCs w:val="24"/>
        </w:rPr>
      </w:pPr>
      <w:r>
        <w:rPr>
          <w:rFonts w:ascii="Helvetica" w:hAnsi="Helvetica"/>
          <w:color w:val="000000" w:themeColor="text1"/>
          <w:sz w:val="22"/>
          <w:szCs w:val="24"/>
        </w:rPr>
        <w:t xml:space="preserve">Read one of the eight fact sheets. </w:t>
      </w:r>
      <w:r w:rsidRPr="00BA0226">
        <w:rPr>
          <w:rFonts w:ascii="Helvetica" w:hAnsi="Helvetica"/>
          <w:sz w:val="22"/>
          <w:szCs w:val="24"/>
        </w:rPr>
        <w:t xml:space="preserve">Write a </w:t>
      </w:r>
      <w:r>
        <w:rPr>
          <w:rFonts w:ascii="Helvetica" w:hAnsi="Helvetica"/>
          <w:b/>
          <w:sz w:val="22"/>
          <w:szCs w:val="24"/>
        </w:rPr>
        <w:t xml:space="preserve">300 to 500 -word </w:t>
      </w:r>
      <w:r>
        <w:rPr>
          <w:rFonts w:ascii="Helvetica" w:hAnsi="Helvetica"/>
          <w:sz w:val="22"/>
          <w:szCs w:val="24"/>
        </w:rPr>
        <w:t xml:space="preserve">blog post identifying three key issues that are affecting media today. </w:t>
      </w:r>
      <w:r w:rsidRPr="00277735">
        <w:rPr>
          <w:rFonts w:ascii="Helvetica" w:hAnsi="Helvetica"/>
          <w:i/>
          <w:sz w:val="22"/>
          <w:szCs w:val="24"/>
        </w:rPr>
        <w:t>REMEMBER: Follow the guidelines for writin</w:t>
      </w:r>
      <w:r>
        <w:rPr>
          <w:rFonts w:ascii="Helvetica" w:hAnsi="Helvetica"/>
          <w:i/>
          <w:sz w:val="22"/>
          <w:szCs w:val="24"/>
        </w:rPr>
        <w:t xml:space="preserve">g </w:t>
      </w:r>
      <w:r w:rsidRPr="00277735">
        <w:rPr>
          <w:rFonts w:ascii="Helvetica" w:hAnsi="Helvetica"/>
          <w:i/>
          <w:sz w:val="22"/>
          <w:szCs w:val="24"/>
        </w:rPr>
        <w:t>blog posts.</w:t>
      </w:r>
      <w:r>
        <w:rPr>
          <w:rFonts w:ascii="Helvetica" w:hAnsi="Helvetica"/>
          <w:i/>
          <w:sz w:val="22"/>
          <w:szCs w:val="24"/>
        </w:rPr>
        <w:t xml:space="preserve"> </w:t>
      </w:r>
      <w:r w:rsidRPr="00BD3A7D">
        <w:rPr>
          <w:rFonts w:ascii="Helvetica" w:hAnsi="Helvetica"/>
          <w:color w:val="000000" w:themeColor="text1"/>
          <w:sz w:val="22"/>
          <w:szCs w:val="24"/>
        </w:rPr>
        <w:t>Make sure to embed links and a screenshot.</w:t>
      </w:r>
      <w:r w:rsidR="00D57AE8">
        <w:rPr>
          <w:rFonts w:ascii="Helvetica" w:hAnsi="Helvetica"/>
          <w:sz w:val="22"/>
          <w:szCs w:val="24"/>
        </w:rPr>
        <w:t xml:space="preserve"> </w:t>
      </w:r>
    </w:p>
    <w:p w14:paraId="6F832B23" w14:textId="77777777" w:rsidR="00912E20" w:rsidRDefault="00912E20" w:rsidP="00912E20">
      <w:pPr>
        <w:pStyle w:val="ColorfulList-Accent11"/>
        <w:widowControl/>
        <w:suppressAutoHyphens w:val="0"/>
        <w:ind w:left="840"/>
        <w:jc w:val="left"/>
        <w:rPr>
          <w:rFonts w:ascii="Helvetica" w:hAnsi="Helvetica"/>
          <w:sz w:val="22"/>
          <w:szCs w:val="24"/>
        </w:rPr>
      </w:pPr>
    </w:p>
    <w:p w14:paraId="161AC2B9" w14:textId="77777777" w:rsidR="00912E20" w:rsidRPr="00912E20" w:rsidRDefault="00912E20" w:rsidP="00912E20">
      <w:pPr>
        <w:pStyle w:val="ColorfulList-Accent11"/>
        <w:widowControl/>
        <w:suppressAutoHyphens w:val="0"/>
        <w:ind w:left="840"/>
        <w:jc w:val="left"/>
        <w:rPr>
          <w:rFonts w:ascii="Helvetica" w:hAnsi="Helvetica"/>
          <w:sz w:val="22"/>
          <w:szCs w:val="24"/>
        </w:rPr>
      </w:pPr>
    </w:p>
    <w:p w14:paraId="520D2B96" w14:textId="046232A7" w:rsidR="00D57AE8" w:rsidRPr="00912E20" w:rsidRDefault="00D57AE8" w:rsidP="00912E20">
      <w:pPr>
        <w:pStyle w:val="ColorfulList-Accent11"/>
        <w:widowControl/>
        <w:suppressAutoHyphens w:val="0"/>
        <w:ind w:left="0"/>
        <w:jc w:val="left"/>
        <w:rPr>
          <w:rFonts w:ascii="Helvetica" w:hAnsi="Helvetica"/>
          <w:sz w:val="22"/>
          <w:szCs w:val="24"/>
        </w:rPr>
      </w:pPr>
      <w:r w:rsidRPr="004500B7">
        <w:rPr>
          <w:rFonts w:ascii="Helvetica" w:hAnsi="Helvetica"/>
          <w:b/>
          <w:bCs/>
          <w:caps/>
          <w:sz w:val="28"/>
          <w:szCs w:val="24"/>
        </w:rPr>
        <w:t xml:space="preserve">Week 2 – </w:t>
      </w:r>
      <w:r>
        <w:rPr>
          <w:rFonts w:ascii="Helvetica" w:hAnsi="Helvetica"/>
          <w:b/>
          <w:bCs/>
          <w:caps/>
          <w:sz w:val="28"/>
          <w:szCs w:val="24"/>
        </w:rPr>
        <w:t>September 3</w:t>
      </w:r>
    </w:p>
    <w:p w14:paraId="4AD4FB8C" w14:textId="2C2408BD" w:rsidR="00807490" w:rsidRDefault="00D57AE8" w:rsidP="00807490">
      <w:pPr>
        <w:jc w:val="left"/>
        <w:rPr>
          <w:rFonts w:ascii="Helvetica" w:hAnsi="Helvetica"/>
          <w:sz w:val="22"/>
          <w:szCs w:val="24"/>
        </w:rPr>
      </w:pPr>
      <w:r>
        <w:rPr>
          <w:rFonts w:ascii="Helvetica" w:hAnsi="Helvetica"/>
          <w:sz w:val="22"/>
          <w:szCs w:val="24"/>
        </w:rPr>
        <w:t>Beat Guidelines. Generating ideas. Developing Sources</w:t>
      </w:r>
      <w:r w:rsidR="00807490">
        <w:rPr>
          <w:rFonts w:ascii="Helvetica" w:hAnsi="Helvetica"/>
          <w:sz w:val="22"/>
          <w:szCs w:val="24"/>
        </w:rPr>
        <w:t xml:space="preserve">. </w:t>
      </w:r>
      <w:r w:rsidR="00807490" w:rsidRPr="00BA0226">
        <w:rPr>
          <w:rFonts w:ascii="Helvetica" w:hAnsi="Helvetica"/>
          <w:sz w:val="22"/>
          <w:szCs w:val="24"/>
        </w:rPr>
        <w:t>Shooting good pictures</w:t>
      </w:r>
      <w:r w:rsidR="000E0D51">
        <w:rPr>
          <w:rFonts w:ascii="Helvetica" w:hAnsi="Helvetica"/>
          <w:sz w:val="22"/>
          <w:szCs w:val="24"/>
        </w:rPr>
        <w:t xml:space="preserve"> and video</w:t>
      </w:r>
      <w:r w:rsidR="00807490" w:rsidRPr="00BA0226">
        <w:rPr>
          <w:rFonts w:ascii="Helvetica" w:hAnsi="Helvetica"/>
          <w:sz w:val="22"/>
          <w:szCs w:val="24"/>
        </w:rPr>
        <w:t>.</w:t>
      </w:r>
      <w:r w:rsidR="00807490">
        <w:rPr>
          <w:rFonts w:ascii="Helvetica" w:hAnsi="Helvetica"/>
          <w:sz w:val="22"/>
          <w:szCs w:val="24"/>
        </w:rPr>
        <w:t xml:space="preserve"> </w:t>
      </w:r>
    </w:p>
    <w:p w14:paraId="5CC3CA20" w14:textId="77777777" w:rsidR="00807490" w:rsidRDefault="00807490" w:rsidP="00807490">
      <w:pPr>
        <w:jc w:val="left"/>
        <w:rPr>
          <w:rFonts w:ascii="Helvetica" w:hAnsi="Helvetica"/>
          <w:sz w:val="22"/>
          <w:szCs w:val="24"/>
        </w:rPr>
      </w:pPr>
    </w:p>
    <w:p w14:paraId="29371701" w14:textId="77777777" w:rsidR="00807490" w:rsidRDefault="00807490" w:rsidP="00807490">
      <w:pPr>
        <w:ind w:left="360"/>
        <w:jc w:val="left"/>
        <w:rPr>
          <w:rFonts w:ascii="Helvetica" w:hAnsi="Helvetica"/>
          <w:color w:val="FFFFFF"/>
          <w:sz w:val="22"/>
          <w:szCs w:val="24"/>
        </w:rPr>
      </w:pPr>
      <w:r>
        <w:rPr>
          <w:rFonts w:ascii="Helvetica" w:hAnsi="Helvetica"/>
          <w:color w:val="FFFFFF"/>
          <w:sz w:val="22"/>
          <w:szCs w:val="24"/>
          <w:highlight w:val="black"/>
        </w:rPr>
        <w:t>&gt;&gt;</w:t>
      </w:r>
      <w:r w:rsidRPr="00BA0226">
        <w:rPr>
          <w:rFonts w:ascii="Helvetica" w:hAnsi="Helvetica"/>
          <w:color w:val="FFFFFF"/>
          <w:sz w:val="22"/>
          <w:szCs w:val="24"/>
          <w:highlight w:val="black"/>
        </w:rPr>
        <w:t xml:space="preserve">READ </w:t>
      </w:r>
    </w:p>
    <w:p w14:paraId="28614B63" w14:textId="77777777" w:rsidR="00912E20" w:rsidRPr="00D57AE8" w:rsidRDefault="00912E20" w:rsidP="00912E20">
      <w:pPr>
        <w:pStyle w:val="ColorfulList-Accent11"/>
        <w:widowControl/>
        <w:suppressAutoHyphens w:val="0"/>
        <w:ind w:left="360"/>
        <w:jc w:val="left"/>
        <w:rPr>
          <w:rFonts w:ascii="Helvetica" w:hAnsi="Helvetica"/>
          <w:color w:val="000000" w:themeColor="text1"/>
          <w:sz w:val="22"/>
          <w:szCs w:val="24"/>
        </w:rPr>
      </w:pPr>
      <w:r>
        <w:rPr>
          <w:rFonts w:ascii="Helvetica" w:hAnsi="Helvetica"/>
          <w:sz w:val="22"/>
          <w:szCs w:val="24"/>
        </w:rPr>
        <w:t>Idea Generators, by Chip Scanlan</w:t>
      </w:r>
    </w:p>
    <w:p w14:paraId="3795CAC4" w14:textId="77777777" w:rsidR="00912E20" w:rsidRDefault="008C5EF8" w:rsidP="00912E20">
      <w:pPr>
        <w:pStyle w:val="ColorfulList-Accent11"/>
        <w:widowControl/>
        <w:suppressAutoHyphens w:val="0"/>
        <w:ind w:left="360"/>
        <w:jc w:val="left"/>
        <w:rPr>
          <w:rFonts w:ascii="Helvetica" w:hAnsi="Helvetica"/>
          <w:sz w:val="22"/>
          <w:szCs w:val="24"/>
        </w:rPr>
      </w:pPr>
      <w:hyperlink r:id="rId13" w:history="1">
        <w:r w:rsidR="00912E20" w:rsidRPr="004500B7">
          <w:rPr>
            <w:rStyle w:val="Hyperlink"/>
            <w:rFonts w:ascii="Helvetica" w:hAnsi="Helvetica"/>
            <w:sz w:val="22"/>
            <w:szCs w:val="24"/>
          </w:rPr>
          <w:t>https://www.poynter.org/news/idea-generators-creativity-tools-journalists</w:t>
        </w:r>
      </w:hyperlink>
    </w:p>
    <w:p w14:paraId="089084B8" w14:textId="77777777" w:rsidR="00912E20" w:rsidRDefault="00912E20" w:rsidP="00912E20">
      <w:pPr>
        <w:pStyle w:val="ColorfulList-Accent11"/>
        <w:widowControl/>
        <w:suppressAutoHyphens w:val="0"/>
        <w:ind w:left="0"/>
        <w:jc w:val="left"/>
        <w:rPr>
          <w:rStyle w:val="Hyperlink"/>
          <w:rFonts w:ascii="Helvetica" w:hAnsi="Helvetica"/>
          <w:sz w:val="22"/>
          <w:szCs w:val="24"/>
        </w:rPr>
      </w:pPr>
    </w:p>
    <w:p w14:paraId="36C95ECB" w14:textId="77777777" w:rsidR="00912E20" w:rsidRDefault="00912E20" w:rsidP="00912E20">
      <w:pPr>
        <w:pStyle w:val="ColorfulList-Accent11"/>
        <w:widowControl/>
        <w:suppressAutoHyphens w:val="0"/>
        <w:ind w:left="360"/>
        <w:jc w:val="left"/>
        <w:rPr>
          <w:rStyle w:val="Hyperlink"/>
          <w:rFonts w:ascii="Helvetica" w:hAnsi="Helvetica"/>
          <w:sz w:val="22"/>
          <w:szCs w:val="24"/>
        </w:rPr>
      </w:pPr>
      <w:r w:rsidRPr="00B60D66">
        <w:rPr>
          <w:rFonts w:ascii="Helvetica" w:hAnsi="Helvetica"/>
          <w:sz w:val="22"/>
          <w:szCs w:val="24"/>
        </w:rPr>
        <w:t xml:space="preserve">Finding and Developing Story Ideas, by Steve Buttry: </w:t>
      </w:r>
      <w:hyperlink r:id="rId14" w:history="1">
        <w:r w:rsidRPr="00B60D66">
          <w:rPr>
            <w:rStyle w:val="Hyperlink"/>
            <w:rFonts w:ascii="Helvetica" w:hAnsi="Helvetica"/>
            <w:sz w:val="22"/>
            <w:szCs w:val="24"/>
          </w:rPr>
          <w:t>https://stevebuttry.wordpress.com/2010/02/16/finding-and-developing-story-ideas/</w:t>
        </w:r>
      </w:hyperlink>
    </w:p>
    <w:p w14:paraId="3546FA6D" w14:textId="77777777" w:rsidR="00912E20" w:rsidRDefault="00912E20" w:rsidP="00912E20">
      <w:pPr>
        <w:pStyle w:val="ColorfulList-Accent11"/>
        <w:widowControl/>
        <w:suppressAutoHyphens w:val="0"/>
        <w:ind w:left="360"/>
        <w:jc w:val="left"/>
        <w:rPr>
          <w:rStyle w:val="Hyperlink"/>
          <w:rFonts w:ascii="Helvetica" w:hAnsi="Helvetica"/>
          <w:sz w:val="22"/>
          <w:szCs w:val="24"/>
        </w:rPr>
      </w:pPr>
    </w:p>
    <w:p w14:paraId="786C9EB6" w14:textId="37493631" w:rsidR="00807490" w:rsidRDefault="00807490" w:rsidP="00912E20">
      <w:pPr>
        <w:pStyle w:val="ColorfulList-Accent11"/>
        <w:widowControl/>
        <w:suppressAutoHyphens w:val="0"/>
        <w:ind w:left="360"/>
        <w:jc w:val="left"/>
        <w:rPr>
          <w:rStyle w:val="Hyperlink"/>
          <w:rFonts w:ascii="Helvetica" w:hAnsi="Helvetica"/>
          <w:sz w:val="22"/>
          <w:szCs w:val="24"/>
        </w:rPr>
      </w:pPr>
      <w:r w:rsidRPr="002849AF">
        <w:rPr>
          <w:rFonts w:ascii="Helvetica" w:hAnsi="Helvetica"/>
          <w:sz w:val="22"/>
          <w:szCs w:val="24"/>
        </w:rPr>
        <w:t xml:space="preserve">5 Types of Photos that Make for Strong Photo Essays, </w:t>
      </w:r>
      <w:r w:rsidR="00912E20">
        <w:rPr>
          <w:rFonts w:ascii="Helvetica" w:hAnsi="Helvetica"/>
          <w:sz w:val="22"/>
          <w:szCs w:val="24"/>
        </w:rPr>
        <w:t xml:space="preserve">Multimedia </w:t>
      </w:r>
      <w:r w:rsidRPr="002849AF">
        <w:rPr>
          <w:rFonts w:ascii="Helvetica" w:hAnsi="Helvetica"/>
          <w:sz w:val="22"/>
          <w:szCs w:val="24"/>
        </w:rPr>
        <w:t xml:space="preserve">Slideshows: </w:t>
      </w:r>
      <w:hyperlink r:id="rId15" w:history="1">
        <w:r w:rsidRPr="002849AF">
          <w:rPr>
            <w:rStyle w:val="Hyperlink"/>
            <w:rFonts w:ascii="Helvetica" w:hAnsi="Helvetica"/>
            <w:sz w:val="22"/>
            <w:szCs w:val="24"/>
          </w:rPr>
          <w:t>http://www.poynter.org/how-tos/newsgathering-storytelling/visual-voice/171050/5-types-of-photos-that-make-for-strong-photo-essays-audio-slideshows/</w:t>
        </w:r>
      </w:hyperlink>
    </w:p>
    <w:p w14:paraId="15457A7C" w14:textId="77777777" w:rsidR="000E0D51" w:rsidRDefault="000E0D51" w:rsidP="00912E20">
      <w:pPr>
        <w:pStyle w:val="ColorfulList-Accent11"/>
        <w:widowControl/>
        <w:suppressAutoHyphens w:val="0"/>
        <w:ind w:left="360"/>
        <w:jc w:val="left"/>
        <w:rPr>
          <w:rStyle w:val="Hyperlink"/>
          <w:rFonts w:ascii="Helvetica" w:hAnsi="Helvetica"/>
          <w:sz w:val="22"/>
          <w:szCs w:val="24"/>
        </w:rPr>
      </w:pPr>
    </w:p>
    <w:p w14:paraId="210E9E5C" w14:textId="050FDE62" w:rsidR="000E0D51" w:rsidRDefault="000E0D51" w:rsidP="000E0D51">
      <w:pPr>
        <w:ind w:left="360"/>
        <w:jc w:val="left"/>
        <w:rPr>
          <w:rFonts w:ascii="Helvetica" w:hAnsi="Helvetica"/>
          <w:color w:val="FFFFFF"/>
          <w:sz w:val="22"/>
          <w:szCs w:val="24"/>
        </w:rPr>
      </w:pPr>
      <w:r>
        <w:rPr>
          <w:rFonts w:ascii="Helvetica" w:hAnsi="Helvetica"/>
          <w:b/>
          <w:color w:val="FFFFFF" w:themeColor="background1"/>
          <w:sz w:val="22"/>
          <w:szCs w:val="24"/>
          <w:highlight w:val="black"/>
        </w:rPr>
        <w:t>&gt;&gt;</w:t>
      </w:r>
      <w:r w:rsidRPr="00BD3A7D">
        <w:rPr>
          <w:rFonts w:ascii="Helvetica" w:hAnsi="Helvetica"/>
          <w:b/>
          <w:color w:val="FFFFFF" w:themeColor="background1"/>
          <w:sz w:val="22"/>
          <w:szCs w:val="24"/>
          <w:highlight w:val="black"/>
        </w:rPr>
        <w:t xml:space="preserve">  DUE: Sept. </w:t>
      </w:r>
      <w:r>
        <w:rPr>
          <w:rFonts w:ascii="Helvetica" w:hAnsi="Helvetica"/>
          <w:b/>
          <w:color w:val="FFFFFF" w:themeColor="background1"/>
          <w:sz w:val="22"/>
          <w:szCs w:val="24"/>
          <w:highlight w:val="black"/>
        </w:rPr>
        <w:t xml:space="preserve">4 - </w:t>
      </w:r>
      <w:r w:rsidRPr="00430E46">
        <w:rPr>
          <w:rFonts w:ascii="Helvetica" w:hAnsi="Helvetica"/>
          <w:b/>
          <w:color w:val="FFFFFF" w:themeColor="background1"/>
          <w:sz w:val="22"/>
          <w:szCs w:val="24"/>
          <w:highlight w:val="black"/>
        </w:rPr>
        <w:t xml:space="preserve">Blog </w:t>
      </w:r>
      <w:r w:rsidRPr="00430E46">
        <w:rPr>
          <w:rFonts w:ascii="Helvetica" w:hAnsi="Helvetica"/>
          <w:b/>
          <w:color w:val="FFFFFF"/>
          <w:sz w:val="22"/>
          <w:szCs w:val="24"/>
          <w:highlight w:val="black"/>
        </w:rPr>
        <w:t>Post #</w:t>
      </w:r>
      <w:r>
        <w:rPr>
          <w:rFonts w:ascii="Helvetica" w:hAnsi="Helvetica"/>
          <w:b/>
          <w:color w:val="FFFFFF"/>
          <w:sz w:val="22"/>
          <w:szCs w:val="24"/>
          <w:highlight w:val="black"/>
        </w:rPr>
        <w:t>2</w:t>
      </w:r>
      <w:r w:rsidRPr="00430E46">
        <w:rPr>
          <w:rFonts w:ascii="Helvetica" w:hAnsi="Helvetica"/>
          <w:color w:val="FFFFFF"/>
          <w:sz w:val="22"/>
          <w:szCs w:val="24"/>
          <w:highlight w:val="black"/>
        </w:rPr>
        <w:t xml:space="preserve">: </w:t>
      </w:r>
    </w:p>
    <w:p w14:paraId="48DDF21C" w14:textId="77777777" w:rsidR="000E0D51" w:rsidRDefault="000E0D51" w:rsidP="000E0D51">
      <w:pPr>
        <w:pStyle w:val="ColorfulList-Accent11"/>
        <w:widowControl/>
        <w:suppressAutoHyphens w:val="0"/>
        <w:ind w:left="360"/>
        <w:jc w:val="left"/>
        <w:rPr>
          <w:rFonts w:ascii="Helvetica" w:hAnsi="Helvetica"/>
          <w:i/>
          <w:sz w:val="22"/>
          <w:szCs w:val="24"/>
        </w:rPr>
      </w:pPr>
      <w:r w:rsidRPr="000E0D51">
        <w:rPr>
          <w:rFonts w:ascii="Helvetica" w:hAnsi="Helvetica"/>
          <w:b/>
          <w:i/>
          <w:sz w:val="22"/>
          <w:szCs w:val="24"/>
        </w:rPr>
        <w:t>READ</w:t>
      </w:r>
      <w:r w:rsidRPr="000E0D51">
        <w:rPr>
          <w:rFonts w:ascii="Helvetica" w:hAnsi="Helvetica"/>
          <w:b/>
          <w:sz w:val="22"/>
          <w:szCs w:val="24"/>
        </w:rPr>
        <w:t xml:space="preserve"> Chapters 2 – 6</w:t>
      </w:r>
      <w:r w:rsidRPr="000B0121">
        <w:rPr>
          <w:rFonts w:ascii="Helvetica" w:hAnsi="Helvetica"/>
          <w:sz w:val="22"/>
          <w:szCs w:val="24"/>
        </w:rPr>
        <w:t>, Media Storm Field Guide</w:t>
      </w:r>
      <w:r>
        <w:rPr>
          <w:rFonts w:ascii="Helvetica" w:hAnsi="Helvetica"/>
          <w:sz w:val="22"/>
          <w:szCs w:val="24"/>
        </w:rPr>
        <w:t xml:space="preserve"> and </w:t>
      </w:r>
      <w:r w:rsidRPr="000E0D51">
        <w:rPr>
          <w:rFonts w:ascii="Helvetica" w:hAnsi="Helvetica"/>
          <w:b/>
          <w:i/>
          <w:sz w:val="22"/>
          <w:szCs w:val="24"/>
        </w:rPr>
        <w:t>WRITE</w:t>
      </w:r>
      <w:r w:rsidRPr="000E0D51">
        <w:rPr>
          <w:rFonts w:ascii="Helvetica" w:hAnsi="Helvetica"/>
          <w:b/>
          <w:sz w:val="22"/>
          <w:szCs w:val="24"/>
        </w:rPr>
        <w:t xml:space="preserve"> a blog post</w:t>
      </w:r>
      <w:r>
        <w:rPr>
          <w:rFonts w:ascii="Helvetica" w:hAnsi="Helvetica"/>
          <w:sz w:val="22"/>
          <w:szCs w:val="24"/>
        </w:rPr>
        <w:t xml:space="preserve"> discussing three key elements that make a good story. (</w:t>
      </w:r>
      <w:hyperlink r:id="rId16" w:history="1">
        <w:r w:rsidRPr="00F10D5A">
          <w:rPr>
            <w:rStyle w:val="Hyperlink"/>
            <w:rFonts w:ascii="Helvetica" w:hAnsi="Helvetica"/>
            <w:sz w:val="22"/>
            <w:szCs w:val="24"/>
          </w:rPr>
          <w:t>https://mediastorm.com/train/product/field-guide)</w:t>
        </w:r>
      </w:hyperlink>
      <w:r>
        <w:rPr>
          <w:rFonts w:ascii="Helvetica" w:hAnsi="Helvetica"/>
          <w:sz w:val="22"/>
          <w:szCs w:val="24"/>
        </w:rPr>
        <w:t xml:space="preserve">. </w:t>
      </w:r>
    </w:p>
    <w:p w14:paraId="2578A996" w14:textId="77777777" w:rsidR="000E0D51" w:rsidRDefault="000E0D51" w:rsidP="00912E20">
      <w:pPr>
        <w:pStyle w:val="ColorfulList-Accent11"/>
        <w:widowControl/>
        <w:suppressAutoHyphens w:val="0"/>
        <w:ind w:left="360"/>
        <w:jc w:val="left"/>
        <w:rPr>
          <w:rStyle w:val="Hyperlink"/>
          <w:rFonts w:ascii="Helvetica" w:hAnsi="Helvetica"/>
          <w:sz w:val="22"/>
          <w:szCs w:val="24"/>
        </w:rPr>
      </w:pPr>
    </w:p>
    <w:p w14:paraId="34B838C5" w14:textId="77777777" w:rsidR="00912E20" w:rsidRDefault="00912E20" w:rsidP="00912E20">
      <w:pPr>
        <w:pStyle w:val="ColorfulList-Accent11"/>
        <w:widowControl/>
        <w:suppressAutoHyphens w:val="0"/>
        <w:ind w:left="360"/>
        <w:jc w:val="left"/>
        <w:rPr>
          <w:rStyle w:val="Hyperlink"/>
          <w:rFonts w:ascii="Helvetica" w:hAnsi="Helvetica"/>
          <w:sz w:val="22"/>
          <w:szCs w:val="24"/>
        </w:rPr>
      </w:pPr>
    </w:p>
    <w:p w14:paraId="1A5D5C4C" w14:textId="0940E068" w:rsidR="00912E20" w:rsidRDefault="0068714F" w:rsidP="00912E20">
      <w:pPr>
        <w:ind w:left="360"/>
        <w:jc w:val="left"/>
        <w:rPr>
          <w:rFonts w:ascii="Helvetica" w:hAnsi="Helvetica"/>
          <w:sz w:val="22"/>
          <w:szCs w:val="24"/>
        </w:rPr>
      </w:pPr>
      <w:r>
        <w:rPr>
          <w:rFonts w:ascii="Helvetica" w:hAnsi="Helvetica"/>
          <w:b/>
          <w:color w:val="FFFFFF"/>
          <w:sz w:val="22"/>
          <w:szCs w:val="24"/>
          <w:highlight w:val="black"/>
        </w:rPr>
        <w:t>&gt;&gt;</w:t>
      </w:r>
      <w:r w:rsidRPr="00BA0226">
        <w:rPr>
          <w:rFonts w:ascii="Helvetica" w:hAnsi="Helvetica"/>
          <w:b/>
          <w:color w:val="FFFFFF"/>
          <w:sz w:val="22"/>
          <w:szCs w:val="24"/>
          <w:highlight w:val="black"/>
        </w:rPr>
        <w:t xml:space="preserve"> </w:t>
      </w:r>
      <w:r>
        <w:rPr>
          <w:rFonts w:ascii="Helvetica" w:hAnsi="Helvetica"/>
          <w:b/>
          <w:color w:val="FFFFFF"/>
          <w:sz w:val="22"/>
          <w:szCs w:val="24"/>
          <w:highlight w:val="black"/>
        </w:rPr>
        <w:t>DUE by Sept</w:t>
      </w:r>
      <w:r w:rsidR="006E2079">
        <w:rPr>
          <w:rFonts w:ascii="Helvetica" w:hAnsi="Helvetica"/>
          <w:b/>
          <w:color w:val="FFFFFF"/>
          <w:sz w:val="22"/>
          <w:szCs w:val="24"/>
          <w:highlight w:val="black"/>
        </w:rPr>
        <w:t xml:space="preserve">  6</w:t>
      </w:r>
      <w:r>
        <w:rPr>
          <w:rFonts w:ascii="Helvetica" w:hAnsi="Helvetica"/>
          <w:b/>
          <w:color w:val="FFFFFF"/>
          <w:sz w:val="22"/>
          <w:szCs w:val="24"/>
          <w:highlight w:val="black"/>
        </w:rPr>
        <w:t xml:space="preserve"> - </w:t>
      </w:r>
      <w:r w:rsidRPr="00BA0226">
        <w:rPr>
          <w:rFonts w:ascii="Helvetica" w:hAnsi="Helvetica"/>
          <w:b/>
          <w:color w:val="FFFFFF"/>
          <w:sz w:val="22"/>
          <w:szCs w:val="24"/>
          <w:highlight w:val="black"/>
        </w:rPr>
        <w:t xml:space="preserve">Blog Post </w:t>
      </w:r>
      <w:r w:rsidRPr="000E0D51">
        <w:rPr>
          <w:rFonts w:ascii="Helvetica" w:hAnsi="Helvetica"/>
          <w:b/>
          <w:color w:val="FFFFFF"/>
          <w:sz w:val="22"/>
          <w:szCs w:val="24"/>
          <w:highlight w:val="black"/>
        </w:rPr>
        <w:t>#</w:t>
      </w:r>
      <w:r w:rsidR="000E0D51" w:rsidRPr="000E0D51">
        <w:rPr>
          <w:rFonts w:ascii="Helvetica" w:hAnsi="Helvetica"/>
          <w:b/>
          <w:color w:val="FFFFFF"/>
          <w:sz w:val="22"/>
          <w:szCs w:val="24"/>
          <w:highlight w:val="black"/>
        </w:rPr>
        <w:t>3</w:t>
      </w:r>
      <w:r w:rsidRPr="00BA0226">
        <w:rPr>
          <w:rFonts w:ascii="Helvetica" w:hAnsi="Helvetica"/>
          <w:b/>
          <w:color w:val="FFFFFF"/>
          <w:sz w:val="22"/>
          <w:szCs w:val="24"/>
        </w:rPr>
        <w:t xml:space="preserve"> </w:t>
      </w:r>
      <w:r w:rsidRPr="000B0121">
        <w:rPr>
          <w:rFonts w:ascii="Helvetica" w:hAnsi="Helvetica"/>
          <w:sz w:val="22"/>
          <w:szCs w:val="24"/>
        </w:rPr>
        <w:t xml:space="preserve"> </w:t>
      </w:r>
      <w:r w:rsidRPr="00912E20">
        <w:rPr>
          <w:rFonts w:ascii="Helvetica" w:hAnsi="Helvetica"/>
          <w:b/>
          <w:sz w:val="22"/>
          <w:szCs w:val="24"/>
        </w:rPr>
        <w:t>Beat memo</w:t>
      </w:r>
      <w:r w:rsidRPr="00BA0226">
        <w:rPr>
          <w:rFonts w:ascii="Helvetica" w:hAnsi="Helvetica"/>
          <w:sz w:val="22"/>
          <w:szCs w:val="24"/>
        </w:rPr>
        <w:t xml:space="preserve">. </w:t>
      </w:r>
      <w:r w:rsidR="00912E20">
        <w:rPr>
          <w:rFonts w:ascii="Helvetica" w:hAnsi="Helvetica"/>
          <w:sz w:val="22"/>
          <w:szCs w:val="24"/>
        </w:rPr>
        <w:t xml:space="preserve">Review the list of suggested beats. Choose a first and second choice for a beat. </w:t>
      </w:r>
      <w:r w:rsidRPr="00BA0226">
        <w:rPr>
          <w:rFonts w:ascii="Helvetica" w:hAnsi="Helvetica"/>
          <w:sz w:val="22"/>
          <w:szCs w:val="24"/>
        </w:rPr>
        <w:t xml:space="preserve">Describe </w:t>
      </w:r>
      <w:r w:rsidR="00912E20">
        <w:rPr>
          <w:rFonts w:ascii="Helvetica" w:hAnsi="Helvetica"/>
          <w:sz w:val="22"/>
          <w:szCs w:val="24"/>
        </w:rPr>
        <w:t>both</w:t>
      </w:r>
      <w:r w:rsidRPr="00BA0226">
        <w:rPr>
          <w:rFonts w:ascii="Helvetica" w:hAnsi="Helvetica"/>
          <w:sz w:val="22"/>
          <w:szCs w:val="24"/>
        </w:rPr>
        <w:t xml:space="preserve"> beat</w:t>
      </w:r>
      <w:r w:rsidR="00912E20">
        <w:rPr>
          <w:rFonts w:ascii="Helvetica" w:hAnsi="Helvetica"/>
          <w:sz w:val="22"/>
          <w:szCs w:val="24"/>
        </w:rPr>
        <w:t>s</w:t>
      </w:r>
      <w:r w:rsidRPr="00BA0226">
        <w:rPr>
          <w:rFonts w:ascii="Helvetica" w:hAnsi="Helvetica"/>
          <w:sz w:val="22"/>
          <w:szCs w:val="24"/>
        </w:rPr>
        <w:t xml:space="preserve">. Discuss how you will cover </w:t>
      </w:r>
      <w:r w:rsidR="00912E20">
        <w:rPr>
          <w:rFonts w:ascii="Helvetica" w:hAnsi="Helvetica"/>
          <w:sz w:val="22"/>
          <w:szCs w:val="24"/>
        </w:rPr>
        <w:t xml:space="preserve">each beat. </w:t>
      </w:r>
      <w:r w:rsidRPr="00BA0226">
        <w:rPr>
          <w:rFonts w:ascii="Helvetica" w:hAnsi="Helvetica"/>
          <w:sz w:val="22"/>
          <w:szCs w:val="24"/>
        </w:rPr>
        <w:t xml:space="preserve">Identify </w:t>
      </w:r>
      <w:r w:rsidR="00912E20">
        <w:rPr>
          <w:rFonts w:ascii="Helvetica" w:hAnsi="Helvetica"/>
          <w:sz w:val="22"/>
          <w:szCs w:val="24"/>
        </w:rPr>
        <w:t>four</w:t>
      </w:r>
      <w:r w:rsidRPr="00BA0226">
        <w:rPr>
          <w:rFonts w:ascii="Helvetica" w:hAnsi="Helvetica"/>
          <w:sz w:val="22"/>
          <w:szCs w:val="24"/>
        </w:rPr>
        <w:t xml:space="preserve"> possible stories.</w:t>
      </w:r>
      <w:r w:rsidR="00912E20">
        <w:rPr>
          <w:rFonts w:ascii="Helvetica" w:hAnsi="Helvetica"/>
          <w:sz w:val="22"/>
          <w:szCs w:val="24"/>
        </w:rPr>
        <w:t xml:space="preserve"> </w:t>
      </w:r>
      <w:r w:rsidR="00912E20" w:rsidRPr="00BA0226">
        <w:rPr>
          <w:rFonts w:ascii="Helvetica" w:hAnsi="Helvetica"/>
          <w:sz w:val="22"/>
          <w:szCs w:val="24"/>
        </w:rPr>
        <w:t>What are some of the key sources?</w:t>
      </w:r>
      <w:r w:rsidR="00912E20">
        <w:rPr>
          <w:rFonts w:ascii="Helvetica" w:hAnsi="Helvetica"/>
          <w:sz w:val="22"/>
          <w:szCs w:val="24"/>
        </w:rPr>
        <w:t xml:space="preserve"> </w:t>
      </w:r>
    </w:p>
    <w:p w14:paraId="4C427FD8" w14:textId="77777777" w:rsidR="00912E20" w:rsidRDefault="00912E20" w:rsidP="00912E20">
      <w:pPr>
        <w:ind w:left="360"/>
        <w:jc w:val="left"/>
        <w:rPr>
          <w:rFonts w:ascii="Helvetica" w:hAnsi="Helvetica"/>
          <w:sz w:val="22"/>
          <w:szCs w:val="24"/>
        </w:rPr>
      </w:pPr>
    </w:p>
    <w:p w14:paraId="02D94F09" w14:textId="2E2F4F8C" w:rsidR="0068714F" w:rsidRDefault="00912E20" w:rsidP="00912E20">
      <w:pPr>
        <w:ind w:left="360"/>
        <w:jc w:val="left"/>
        <w:rPr>
          <w:rFonts w:ascii="Helvetica" w:hAnsi="Helvetica"/>
          <w:sz w:val="22"/>
          <w:szCs w:val="24"/>
        </w:rPr>
      </w:pPr>
      <w:r>
        <w:rPr>
          <w:rFonts w:ascii="Helvetica" w:hAnsi="Helvetica"/>
          <w:sz w:val="22"/>
          <w:szCs w:val="24"/>
        </w:rPr>
        <w:t xml:space="preserve">I will review your memo, then let you know which beat you have chosen. </w:t>
      </w:r>
    </w:p>
    <w:p w14:paraId="6C1E8DD1" w14:textId="77777777" w:rsidR="000E0D51" w:rsidRDefault="000E0D51" w:rsidP="000E0D51">
      <w:pPr>
        <w:jc w:val="left"/>
        <w:rPr>
          <w:rFonts w:ascii="Helvetica" w:hAnsi="Helvetica"/>
          <w:sz w:val="22"/>
          <w:szCs w:val="24"/>
        </w:rPr>
      </w:pPr>
    </w:p>
    <w:p w14:paraId="546053EB" w14:textId="77777777" w:rsidR="002849AF" w:rsidRDefault="002849AF" w:rsidP="0068714F">
      <w:pPr>
        <w:jc w:val="left"/>
        <w:rPr>
          <w:rFonts w:ascii="Helvetica" w:hAnsi="Helvetica"/>
          <w:b/>
          <w:bCs/>
          <w:caps/>
          <w:sz w:val="28"/>
          <w:szCs w:val="24"/>
        </w:rPr>
      </w:pPr>
    </w:p>
    <w:p w14:paraId="28D48720" w14:textId="77777777" w:rsidR="0068714F" w:rsidRDefault="0068714F" w:rsidP="0068714F">
      <w:pPr>
        <w:jc w:val="left"/>
        <w:rPr>
          <w:rFonts w:ascii="Helvetica" w:hAnsi="Helvetica"/>
          <w:b/>
          <w:bCs/>
          <w:caps/>
          <w:sz w:val="28"/>
          <w:szCs w:val="24"/>
        </w:rPr>
      </w:pPr>
      <w:r w:rsidRPr="004500B7">
        <w:rPr>
          <w:rFonts w:ascii="Helvetica" w:hAnsi="Helvetica"/>
          <w:b/>
          <w:bCs/>
          <w:caps/>
          <w:sz w:val="28"/>
          <w:szCs w:val="24"/>
        </w:rPr>
        <w:t xml:space="preserve">Week 3 – </w:t>
      </w:r>
      <w:r>
        <w:rPr>
          <w:rFonts w:ascii="Helvetica" w:hAnsi="Helvetica"/>
          <w:b/>
          <w:bCs/>
          <w:caps/>
          <w:sz w:val="28"/>
          <w:szCs w:val="24"/>
        </w:rPr>
        <w:t>September 10</w:t>
      </w:r>
    </w:p>
    <w:p w14:paraId="291306D8" w14:textId="637BA3F7" w:rsidR="000E0D51" w:rsidRPr="00686055" w:rsidRDefault="00686055" w:rsidP="0068714F">
      <w:pPr>
        <w:jc w:val="left"/>
        <w:rPr>
          <w:rFonts w:ascii="Helvetica" w:hAnsi="Helvetica"/>
          <w:bCs/>
          <w:sz w:val="22"/>
          <w:szCs w:val="24"/>
        </w:rPr>
      </w:pPr>
      <w:r w:rsidRPr="00686055">
        <w:rPr>
          <w:rFonts w:ascii="Helvetica" w:hAnsi="Helvetica"/>
          <w:bCs/>
          <w:sz w:val="22"/>
          <w:szCs w:val="24"/>
        </w:rPr>
        <w:t>Understanding great storytelling. Element of good stories. Analyzing multimedia stories.</w:t>
      </w:r>
    </w:p>
    <w:p w14:paraId="4AAEA594" w14:textId="77777777" w:rsidR="000E0D51" w:rsidRPr="000E0D51" w:rsidRDefault="000E0D51" w:rsidP="0068714F">
      <w:pPr>
        <w:jc w:val="left"/>
        <w:rPr>
          <w:rFonts w:ascii="Helvetica" w:hAnsi="Helvetica"/>
          <w:bCs/>
          <w:caps/>
          <w:sz w:val="24"/>
          <w:szCs w:val="24"/>
        </w:rPr>
      </w:pPr>
    </w:p>
    <w:p w14:paraId="2F936BB8" w14:textId="1831089C" w:rsidR="000E0D51" w:rsidRPr="00BA0226" w:rsidRDefault="000E0D51" w:rsidP="000E0D51">
      <w:pPr>
        <w:jc w:val="left"/>
        <w:rPr>
          <w:rFonts w:ascii="Helvetica" w:hAnsi="Helvetica"/>
          <w:color w:val="FFFFFF"/>
          <w:sz w:val="22"/>
          <w:szCs w:val="24"/>
        </w:rPr>
      </w:pPr>
      <w:r>
        <w:rPr>
          <w:rFonts w:ascii="Helvetica" w:hAnsi="Helvetica"/>
          <w:color w:val="FFFFFF"/>
          <w:sz w:val="22"/>
          <w:szCs w:val="24"/>
          <w:highlight w:val="black"/>
        </w:rPr>
        <w:t>&gt;&gt;WATCH</w:t>
      </w:r>
      <w:r w:rsidRPr="00BA0226">
        <w:rPr>
          <w:rFonts w:ascii="Helvetica" w:hAnsi="Helvetica"/>
          <w:color w:val="FFFFFF"/>
          <w:sz w:val="22"/>
          <w:szCs w:val="24"/>
          <w:highlight w:val="black"/>
        </w:rPr>
        <w:t>:</w:t>
      </w:r>
    </w:p>
    <w:p w14:paraId="4A4F481D" w14:textId="2D834CD9" w:rsidR="00686055" w:rsidRDefault="00686055" w:rsidP="00686055">
      <w:pPr>
        <w:pStyle w:val="ColorfulList-Accent11"/>
        <w:widowControl/>
        <w:numPr>
          <w:ilvl w:val="0"/>
          <w:numId w:val="16"/>
        </w:numPr>
        <w:suppressAutoHyphens w:val="0"/>
        <w:jc w:val="left"/>
        <w:rPr>
          <w:rFonts w:ascii="Helvetica" w:hAnsi="Helvetica"/>
          <w:sz w:val="22"/>
          <w:szCs w:val="24"/>
        </w:rPr>
      </w:pPr>
      <w:r>
        <w:rPr>
          <w:rFonts w:ascii="Helvetica" w:hAnsi="Helvetica"/>
          <w:sz w:val="22"/>
          <w:szCs w:val="24"/>
        </w:rPr>
        <w:t xml:space="preserve">Watch four-part video series by NPR’s Ira Glass on storytelling: </w:t>
      </w:r>
      <w:hyperlink r:id="rId17" w:history="1">
        <w:r w:rsidRPr="00E25091">
          <w:rPr>
            <w:rStyle w:val="Hyperlink"/>
            <w:rFonts w:ascii="Helvetica" w:hAnsi="Helvetica"/>
            <w:sz w:val="22"/>
            <w:szCs w:val="24"/>
          </w:rPr>
          <w:t>https://www.youtube.com/watch?v=f6ezU57J8YI</w:t>
        </w:r>
      </w:hyperlink>
    </w:p>
    <w:p w14:paraId="41127C93" w14:textId="77777777" w:rsidR="000E0D51" w:rsidRPr="00686055" w:rsidRDefault="000E0D51" w:rsidP="00686055">
      <w:pPr>
        <w:pStyle w:val="ColorfulList-Accent11"/>
        <w:widowControl/>
        <w:suppressAutoHyphens w:val="0"/>
        <w:ind w:left="0"/>
        <w:jc w:val="left"/>
        <w:rPr>
          <w:rFonts w:ascii="Helvetica" w:hAnsi="Helvetica"/>
          <w:sz w:val="22"/>
          <w:szCs w:val="24"/>
        </w:rPr>
      </w:pPr>
    </w:p>
    <w:p w14:paraId="7D41D9C2" w14:textId="77777777" w:rsidR="000E0D51" w:rsidRDefault="000E0D51" w:rsidP="000E0D51">
      <w:pPr>
        <w:jc w:val="left"/>
        <w:rPr>
          <w:rFonts w:ascii="Helvetica" w:hAnsi="Helvetica"/>
          <w:color w:val="FFFFFF"/>
          <w:sz w:val="22"/>
          <w:szCs w:val="24"/>
          <w:highlight w:val="black"/>
        </w:rPr>
      </w:pPr>
    </w:p>
    <w:p w14:paraId="624BD6D1" w14:textId="164D416C" w:rsidR="000E0D51" w:rsidRPr="00BA0226" w:rsidRDefault="000E0D51" w:rsidP="000E0D51">
      <w:pPr>
        <w:jc w:val="left"/>
        <w:rPr>
          <w:rFonts w:ascii="Helvetica" w:hAnsi="Helvetica"/>
          <w:b/>
          <w:color w:val="FFFFFF"/>
          <w:sz w:val="22"/>
          <w:szCs w:val="24"/>
        </w:rPr>
      </w:pPr>
      <w:r w:rsidRPr="00BA0226">
        <w:rPr>
          <w:rFonts w:ascii="Helvetica" w:hAnsi="Helvetica"/>
          <w:b/>
          <w:color w:val="FFFFFF"/>
          <w:sz w:val="22"/>
          <w:szCs w:val="24"/>
          <w:highlight w:val="black"/>
        </w:rPr>
        <w:t>&gt;&gt;</w:t>
      </w:r>
      <w:r w:rsidRPr="00756D58">
        <w:rPr>
          <w:rFonts w:ascii="Helvetica" w:hAnsi="Helvetica"/>
          <w:b/>
          <w:color w:val="FFFFFF" w:themeColor="background1"/>
          <w:sz w:val="22"/>
          <w:szCs w:val="24"/>
          <w:highlight w:val="black"/>
        </w:rPr>
        <w:t xml:space="preserve">DUE Thursday, Sept. </w:t>
      </w:r>
      <w:r>
        <w:rPr>
          <w:rFonts w:ascii="Helvetica" w:hAnsi="Helvetica"/>
          <w:b/>
          <w:color w:val="FFFFFF" w:themeColor="background1"/>
          <w:sz w:val="22"/>
          <w:szCs w:val="24"/>
          <w:highlight w:val="black"/>
        </w:rPr>
        <w:t>13</w:t>
      </w:r>
      <w:r w:rsidRPr="00756D58">
        <w:rPr>
          <w:rFonts w:ascii="Helvetica" w:hAnsi="Helvetica"/>
          <w:b/>
          <w:color w:val="FFFFFF" w:themeColor="background1"/>
          <w:sz w:val="22"/>
          <w:szCs w:val="24"/>
          <w:highlight w:val="black"/>
        </w:rPr>
        <w:t xml:space="preserve"> - BLOG POST </w:t>
      </w:r>
      <w:r>
        <w:rPr>
          <w:rFonts w:ascii="Helvetica" w:hAnsi="Helvetica"/>
          <w:b/>
          <w:color w:val="FFFFFF" w:themeColor="background1"/>
          <w:sz w:val="22"/>
          <w:szCs w:val="24"/>
          <w:highlight w:val="black"/>
        </w:rPr>
        <w:t>#</w:t>
      </w:r>
      <w:r w:rsidRPr="00756D58">
        <w:rPr>
          <w:rFonts w:ascii="Helvetica" w:hAnsi="Helvetica"/>
          <w:b/>
          <w:color w:val="FFFFFF" w:themeColor="background1"/>
          <w:sz w:val="22"/>
          <w:szCs w:val="24"/>
          <w:highlight w:val="black"/>
        </w:rPr>
        <w:t>4: Analysis of Multimedia Story</w:t>
      </w:r>
    </w:p>
    <w:p w14:paraId="127D0D22" w14:textId="6B046C50" w:rsidR="000E0D51" w:rsidRDefault="000E0D51" w:rsidP="000E0D51">
      <w:pPr>
        <w:numPr>
          <w:ilvl w:val="0"/>
          <w:numId w:val="16"/>
        </w:numPr>
        <w:jc w:val="left"/>
        <w:rPr>
          <w:rFonts w:ascii="Helvetica" w:hAnsi="Helvetica"/>
          <w:sz w:val="22"/>
          <w:szCs w:val="24"/>
        </w:rPr>
      </w:pPr>
      <w:r w:rsidRPr="00BA0226">
        <w:rPr>
          <w:rFonts w:ascii="Helvetica" w:hAnsi="Helvetica"/>
          <w:sz w:val="22"/>
          <w:szCs w:val="24"/>
        </w:rPr>
        <w:t xml:space="preserve">Find an </w:t>
      </w:r>
      <w:r w:rsidRPr="00BA0226">
        <w:rPr>
          <w:rFonts w:ascii="Helvetica" w:hAnsi="Helvetica"/>
          <w:sz w:val="22"/>
          <w:szCs w:val="24"/>
          <w:u w:val="single"/>
        </w:rPr>
        <w:t>AUDIO/VIDEO SLIDESHOW</w:t>
      </w:r>
      <w:r>
        <w:rPr>
          <w:rFonts w:ascii="Helvetica" w:hAnsi="Helvetica"/>
          <w:sz w:val="22"/>
          <w:szCs w:val="24"/>
        </w:rPr>
        <w:t xml:space="preserve"> on one of the following sites</w:t>
      </w:r>
      <w:r w:rsidR="00686055">
        <w:rPr>
          <w:rFonts w:ascii="Helvetica" w:hAnsi="Helvetica"/>
          <w:sz w:val="22"/>
          <w:szCs w:val="24"/>
        </w:rPr>
        <w:t xml:space="preserve"> featuring award-winning students’ work</w:t>
      </w:r>
      <w:r>
        <w:rPr>
          <w:rFonts w:ascii="Helvetica" w:hAnsi="Helvetica"/>
          <w:sz w:val="22"/>
          <w:szCs w:val="24"/>
        </w:rPr>
        <w:t>:</w:t>
      </w:r>
    </w:p>
    <w:p w14:paraId="626D98D5" w14:textId="77777777" w:rsidR="000E0D51" w:rsidRDefault="000E0D51" w:rsidP="000E0D51">
      <w:pPr>
        <w:pStyle w:val="ColorfulList-Accent11"/>
        <w:widowControl/>
        <w:numPr>
          <w:ilvl w:val="1"/>
          <w:numId w:val="16"/>
        </w:numPr>
        <w:suppressAutoHyphens w:val="0"/>
        <w:jc w:val="left"/>
        <w:rPr>
          <w:rFonts w:ascii="Helvetica" w:hAnsi="Helvetica"/>
          <w:sz w:val="22"/>
          <w:szCs w:val="24"/>
        </w:rPr>
      </w:pPr>
      <w:r>
        <w:rPr>
          <w:rFonts w:ascii="Helvetica" w:hAnsi="Helvetica"/>
          <w:sz w:val="22"/>
          <w:szCs w:val="24"/>
        </w:rPr>
        <w:t xml:space="preserve">Hearst Journalism Awards Program </w:t>
      </w:r>
    </w:p>
    <w:p w14:paraId="218D0829" w14:textId="77777777" w:rsidR="000E0D51" w:rsidRDefault="008C5EF8" w:rsidP="000E0D51">
      <w:pPr>
        <w:pStyle w:val="ColorfulList-Accent11"/>
        <w:widowControl/>
        <w:numPr>
          <w:ilvl w:val="1"/>
          <w:numId w:val="16"/>
        </w:numPr>
        <w:suppressAutoHyphens w:val="0"/>
        <w:jc w:val="left"/>
        <w:rPr>
          <w:rFonts w:ascii="Helvetica" w:hAnsi="Helvetica"/>
          <w:sz w:val="22"/>
          <w:szCs w:val="24"/>
        </w:rPr>
      </w:pPr>
      <w:hyperlink r:id="rId18" w:history="1">
        <w:r w:rsidR="000E0D51" w:rsidRPr="00756D58">
          <w:rPr>
            <w:rStyle w:val="Hyperlink"/>
            <w:rFonts w:ascii="Helvetica" w:hAnsi="Helvetica"/>
            <w:sz w:val="22"/>
            <w:szCs w:val="24"/>
          </w:rPr>
          <w:t>http://www.hearstawards.org/competitions/multimedia/2017-18/</w:t>
        </w:r>
      </w:hyperlink>
    </w:p>
    <w:p w14:paraId="3A7ECC22" w14:textId="77777777" w:rsidR="000E0D51" w:rsidRDefault="008C5EF8" w:rsidP="000E0D51">
      <w:pPr>
        <w:pStyle w:val="ColorfulList-Accent11"/>
        <w:widowControl/>
        <w:numPr>
          <w:ilvl w:val="1"/>
          <w:numId w:val="16"/>
        </w:numPr>
        <w:suppressAutoHyphens w:val="0"/>
        <w:jc w:val="left"/>
        <w:rPr>
          <w:rFonts w:ascii="Helvetica" w:hAnsi="Helvetica"/>
          <w:sz w:val="22"/>
          <w:szCs w:val="24"/>
        </w:rPr>
      </w:pPr>
      <w:hyperlink r:id="rId19" w:history="1">
        <w:r w:rsidR="000E0D51" w:rsidRPr="00E25091">
          <w:rPr>
            <w:rStyle w:val="Hyperlink"/>
            <w:rFonts w:ascii="Helvetica" w:hAnsi="Helvetica"/>
            <w:sz w:val="22"/>
            <w:szCs w:val="24"/>
          </w:rPr>
          <w:t>http://www.hearstawards.org/competitions/multimedia/2016-17/</w:t>
        </w:r>
      </w:hyperlink>
    </w:p>
    <w:p w14:paraId="2D6A19E1" w14:textId="77777777" w:rsidR="000E0D51" w:rsidRPr="00756D58" w:rsidRDefault="000E0D51" w:rsidP="000E0D51">
      <w:pPr>
        <w:pStyle w:val="ColorfulList-Accent11"/>
        <w:widowControl/>
        <w:numPr>
          <w:ilvl w:val="1"/>
          <w:numId w:val="16"/>
        </w:numPr>
        <w:suppressAutoHyphens w:val="0"/>
        <w:jc w:val="left"/>
        <w:rPr>
          <w:rFonts w:ascii="Helvetica" w:hAnsi="Helvetica"/>
          <w:sz w:val="22"/>
          <w:szCs w:val="24"/>
        </w:rPr>
      </w:pPr>
      <w:r w:rsidRPr="00756D58">
        <w:rPr>
          <w:rFonts w:ascii="Helvetica" w:hAnsi="Helvetica"/>
          <w:sz w:val="22"/>
          <w:szCs w:val="24"/>
        </w:rPr>
        <w:t>http://www.hearstawards.org/competitions/2015-16/</w:t>
      </w:r>
    </w:p>
    <w:p w14:paraId="5A6FAB4C" w14:textId="77777777" w:rsidR="000E0D51" w:rsidRPr="00756D58" w:rsidRDefault="000E0D51" w:rsidP="000E0D51">
      <w:pPr>
        <w:pStyle w:val="ColorfulList-Accent11"/>
        <w:widowControl/>
        <w:suppressAutoHyphens w:val="0"/>
        <w:jc w:val="left"/>
        <w:rPr>
          <w:rFonts w:ascii="Helvetica" w:hAnsi="Helvetica"/>
          <w:sz w:val="22"/>
          <w:szCs w:val="24"/>
        </w:rPr>
      </w:pPr>
    </w:p>
    <w:p w14:paraId="090B654B" w14:textId="77777777" w:rsidR="000E0D51" w:rsidRDefault="000E0D51" w:rsidP="000E0D51">
      <w:pPr>
        <w:numPr>
          <w:ilvl w:val="0"/>
          <w:numId w:val="16"/>
        </w:numPr>
        <w:jc w:val="left"/>
        <w:rPr>
          <w:rFonts w:ascii="Helvetica" w:hAnsi="Helvetica"/>
          <w:sz w:val="22"/>
          <w:szCs w:val="24"/>
        </w:rPr>
      </w:pPr>
      <w:r>
        <w:rPr>
          <w:rFonts w:ascii="Helvetica" w:hAnsi="Helvetica"/>
          <w:sz w:val="22"/>
          <w:szCs w:val="24"/>
        </w:rPr>
        <w:t>In your 300 – 500-word blog post, you must answer the following questions:</w:t>
      </w:r>
    </w:p>
    <w:p w14:paraId="1539AA31" w14:textId="77777777" w:rsidR="000E0D51" w:rsidRDefault="000E0D51" w:rsidP="000E0D51">
      <w:pPr>
        <w:numPr>
          <w:ilvl w:val="1"/>
          <w:numId w:val="16"/>
        </w:numPr>
        <w:jc w:val="left"/>
        <w:rPr>
          <w:rFonts w:ascii="Helvetica" w:hAnsi="Helvetica"/>
          <w:sz w:val="22"/>
          <w:szCs w:val="24"/>
        </w:rPr>
      </w:pPr>
      <w:r>
        <w:rPr>
          <w:rFonts w:ascii="Helvetica" w:hAnsi="Helvetica"/>
          <w:sz w:val="22"/>
          <w:szCs w:val="24"/>
        </w:rPr>
        <w:t>Describe</w:t>
      </w:r>
      <w:r w:rsidRPr="00BA0226">
        <w:rPr>
          <w:rFonts w:ascii="Helvetica" w:hAnsi="Helvetica"/>
          <w:sz w:val="22"/>
          <w:szCs w:val="24"/>
        </w:rPr>
        <w:t xml:space="preserve"> what types of multimedia are used (stills, video, audio)? </w:t>
      </w:r>
    </w:p>
    <w:p w14:paraId="6042D943" w14:textId="77777777" w:rsidR="000E0D51" w:rsidRDefault="000E0D51" w:rsidP="000E0D51">
      <w:pPr>
        <w:numPr>
          <w:ilvl w:val="1"/>
          <w:numId w:val="16"/>
        </w:numPr>
        <w:jc w:val="left"/>
        <w:rPr>
          <w:rFonts w:ascii="Helvetica" w:hAnsi="Helvetica"/>
          <w:sz w:val="22"/>
          <w:szCs w:val="24"/>
        </w:rPr>
      </w:pPr>
      <w:r w:rsidRPr="00BA0226">
        <w:rPr>
          <w:rFonts w:ascii="Helvetica" w:hAnsi="Helvetica"/>
          <w:sz w:val="22"/>
          <w:szCs w:val="24"/>
        </w:rPr>
        <w:t xml:space="preserve">What types of audio? </w:t>
      </w:r>
    </w:p>
    <w:p w14:paraId="7F95D9C5" w14:textId="77777777" w:rsidR="000E0D51" w:rsidRDefault="000E0D51" w:rsidP="000E0D51">
      <w:pPr>
        <w:numPr>
          <w:ilvl w:val="1"/>
          <w:numId w:val="16"/>
        </w:numPr>
        <w:jc w:val="left"/>
        <w:rPr>
          <w:rFonts w:ascii="Helvetica" w:hAnsi="Helvetica"/>
          <w:sz w:val="22"/>
          <w:szCs w:val="24"/>
        </w:rPr>
      </w:pPr>
      <w:r w:rsidRPr="00BA0226">
        <w:rPr>
          <w:rFonts w:ascii="Helvetica" w:hAnsi="Helvetica"/>
          <w:sz w:val="22"/>
          <w:szCs w:val="24"/>
        </w:rPr>
        <w:t xml:space="preserve">Is there music? How effective or distracting is the music? </w:t>
      </w:r>
    </w:p>
    <w:p w14:paraId="32D05321" w14:textId="77777777" w:rsidR="000E0D51" w:rsidRDefault="000E0D51" w:rsidP="000E0D51">
      <w:pPr>
        <w:numPr>
          <w:ilvl w:val="1"/>
          <w:numId w:val="16"/>
        </w:numPr>
        <w:jc w:val="left"/>
        <w:rPr>
          <w:rFonts w:ascii="Helvetica" w:hAnsi="Helvetica"/>
          <w:sz w:val="22"/>
          <w:szCs w:val="24"/>
        </w:rPr>
      </w:pPr>
      <w:r w:rsidRPr="00BA0226">
        <w:rPr>
          <w:rFonts w:ascii="Helvetica" w:hAnsi="Helvetica"/>
          <w:sz w:val="22"/>
          <w:szCs w:val="24"/>
        </w:rPr>
        <w:t xml:space="preserve">How effective is the story in engaging you? </w:t>
      </w:r>
    </w:p>
    <w:p w14:paraId="7D11D680" w14:textId="77777777" w:rsidR="000E0D51" w:rsidRDefault="000E0D51" w:rsidP="000E0D51">
      <w:pPr>
        <w:numPr>
          <w:ilvl w:val="1"/>
          <w:numId w:val="16"/>
        </w:numPr>
        <w:jc w:val="left"/>
        <w:rPr>
          <w:rFonts w:ascii="Helvetica" w:hAnsi="Helvetica"/>
          <w:sz w:val="22"/>
          <w:szCs w:val="24"/>
        </w:rPr>
      </w:pPr>
      <w:r w:rsidRPr="00BA0226">
        <w:rPr>
          <w:rFonts w:ascii="Helvetica" w:hAnsi="Helvetica"/>
          <w:sz w:val="22"/>
          <w:szCs w:val="24"/>
        </w:rPr>
        <w:t xml:space="preserve">How long is multimedia story? </w:t>
      </w:r>
    </w:p>
    <w:p w14:paraId="305EF193" w14:textId="77777777" w:rsidR="000E0D51" w:rsidRPr="00756D58" w:rsidRDefault="000E0D51" w:rsidP="000E0D51">
      <w:pPr>
        <w:numPr>
          <w:ilvl w:val="1"/>
          <w:numId w:val="16"/>
        </w:numPr>
        <w:jc w:val="left"/>
        <w:rPr>
          <w:rFonts w:ascii="Helvetica" w:hAnsi="Helvetica"/>
          <w:sz w:val="22"/>
          <w:szCs w:val="24"/>
        </w:rPr>
      </w:pPr>
      <w:r w:rsidRPr="00BA0226">
        <w:rPr>
          <w:rFonts w:ascii="Helvetica" w:hAnsi="Helvetica"/>
          <w:sz w:val="22"/>
          <w:szCs w:val="24"/>
        </w:rPr>
        <w:t xml:space="preserve">What would you have done differently? </w:t>
      </w:r>
    </w:p>
    <w:p w14:paraId="7C509736" w14:textId="0F483D43" w:rsidR="0068714F" w:rsidRDefault="0068714F" w:rsidP="0068714F">
      <w:pPr>
        <w:jc w:val="left"/>
        <w:rPr>
          <w:rFonts w:ascii="Helvetica" w:hAnsi="Helvetica"/>
          <w:sz w:val="22"/>
          <w:szCs w:val="24"/>
        </w:rPr>
      </w:pPr>
    </w:p>
    <w:p w14:paraId="2F448F53" w14:textId="77777777" w:rsidR="00A70689" w:rsidRDefault="00A70689" w:rsidP="00397FCF">
      <w:pPr>
        <w:pStyle w:val="ColorfulList-Accent11"/>
        <w:widowControl/>
        <w:suppressAutoHyphens w:val="0"/>
        <w:ind w:left="840"/>
        <w:jc w:val="left"/>
        <w:rPr>
          <w:rFonts w:ascii="Helvetica" w:hAnsi="Helvetica"/>
          <w:i/>
          <w:sz w:val="22"/>
          <w:szCs w:val="24"/>
        </w:rPr>
      </w:pPr>
    </w:p>
    <w:p w14:paraId="1ECDD763" w14:textId="77777777" w:rsidR="00A70689" w:rsidRPr="004500B7" w:rsidRDefault="00A70689" w:rsidP="00A70689">
      <w:pPr>
        <w:pStyle w:val="ColorfulList-Accent11"/>
        <w:widowControl/>
        <w:suppressAutoHyphens w:val="0"/>
        <w:spacing w:line="276" w:lineRule="auto"/>
        <w:ind w:left="0"/>
        <w:jc w:val="left"/>
        <w:rPr>
          <w:rFonts w:ascii="Helvetica" w:hAnsi="Helvetica"/>
          <w:b/>
          <w:sz w:val="28"/>
          <w:szCs w:val="24"/>
        </w:rPr>
      </w:pPr>
      <w:r w:rsidRPr="004500B7">
        <w:rPr>
          <w:rFonts w:ascii="Helvetica" w:hAnsi="Helvetica"/>
          <w:b/>
          <w:sz w:val="28"/>
          <w:szCs w:val="24"/>
        </w:rPr>
        <w:t xml:space="preserve">WEEK 4 – </w:t>
      </w:r>
      <w:r>
        <w:rPr>
          <w:rFonts w:ascii="Helvetica" w:hAnsi="Helvetica"/>
          <w:b/>
          <w:sz w:val="28"/>
          <w:szCs w:val="24"/>
        </w:rPr>
        <w:t>SEPTEMBER 17</w:t>
      </w:r>
    </w:p>
    <w:p w14:paraId="6CCC8E7F" w14:textId="533CCE1A" w:rsidR="00E408ED" w:rsidRDefault="00E408ED" w:rsidP="00E408ED">
      <w:pPr>
        <w:jc w:val="left"/>
        <w:rPr>
          <w:rFonts w:ascii="Helvetica" w:hAnsi="Helvetica"/>
          <w:sz w:val="24"/>
          <w:szCs w:val="24"/>
        </w:rPr>
      </w:pPr>
      <w:r>
        <w:rPr>
          <w:rFonts w:ascii="Helvetica" w:hAnsi="Helvetica"/>
          <w:sz w:val="24"/>
          <w:szCs w:val="24"/>
        </w:rPr>
        <w:t>Create you</w:t>
      </w:r>
      <w:r w:rsidR="000C06B0">
        <w:rPr>
          <w:rFonts w:ascii="Helvetica" w:hAnsi="Helvetica"/>
          <w:sz w:val="24"/>
          <w:szCs w:val="24"/>
        </w:rPr>
        <w:t>r</w:t>
      </w:r>
      <w:r>
        <w:rPr>
          <w:rFonts w:ascii="Helvetica" w:hAnsi="Helvetica"/>
          <w:sz w:val="24"/>
          <w:szCs w:val="24"/>
        </w:rPr>
        <w:t xml:space="preserve"> webpage on Atavist.com (</w:t>
      </w:r>
      <w:hyperlink r:id="rId20" w:history="1">
        <w:r w:rsidRPr="00E25091">
          <w:rPr>
            <w:rStyle w:val="Hyperlink"/>
            <w:rFonts w:ascii="Helvetica" w:hAnsi="Helvetica"/>
            <w:sz w:val="24"/>
            <w:szCs w:val="24"/>
          </w:rPr>
          <w:t>http://atavist.com</w:t>
        </w:r>
      </w:hyperlink>
      <w:r>
        <w:rPr>
          <w:rFonts w:ascii="Helvetica" w:hAnsi="Helvetica"/>
          <w:sz w:val="24"/>
          <w:szCs w:val="24"/>
        </w:rPr>
        <w:t>)  See the PowerPoint describing how you set up the page.</w:t>
      </w:r>
    </w:p>
    <w:p w14:paraId="53E9F803" w14:textId="77777777" w:rsidR="00E408ED" w:rsidRPr="00E408ED" w:rsidRDefault="00E408ED" w:rsidP="00E408ED">
      <w:pPr>
        <w:jc w:val="left"/>
        <w:rPr>
          <w:rFonts w:ascii="Helvetica" w:hAnsi="Helvetica"/>
          <w:sz w:val="24"/>
          <w:szCs w:val="24"/>
        </w:rPr>
      </w:pPr>
    </w:p>
    <w:p w14:paraId="58B75CDC" w14:textId="04C1E73B" w:rsidR="000E0D51" w:rsidRPr="00D57AE8" w:rsidRDefault="000E0D51" w:rsidP="000E0D51">
      <w:pPr>
        <w:ind w:left="840"/>
        <w:jc w:val="left"/>
        <w:rPr>
          <w:rFonts w:ascii="Helvetica" w:hAnsi="Helvetica"/>
          <w:b/>
          <w:sz w:val="24"/>
          <w:szCs w:val="24"/>
        </w:rPr>
      </w:pPr>
      <w:r w:rsidRPr="00D57AE8">
        <w:rPr>
          <w:rFonts w:ascii="Helvetica" w:hAnsi="Helvetica"/>
          <w:b/>
          <w:sz w:val="24"/>
          <w:szCs w:val="24"/>
        </w:rPr>
        <w:t xml:space="preserve">** STORY 1 – DUE by 11:59 p.m.: Thursday, Sept. </w:t>
      </w:r>
      <w:r w:rsidR="005D0B49">
        <w:rPr>
          <w:rFonts w:ascii="Helvetica" w:hAnsi="Helvetica"/>
          <w:b/>
          <w:sz w:val="24"/>
          <w:szCs w:val="24"/>
        </w:rPr>
        <w:t>20</w:t>
      </w:r>
      <w:r w:rsidR="00686055">
        <w:rPr>
          <w:rFonts w:ascii="Helvetica" w:hAnsi="Helvetica"/>
          <w:b/>
          <w:sz w:val="24"/>
          <w:szCs w:val="24"/>
        </w:rPr>
        <w:t xml:space="preserve"> </w:t>
      </w:r>
      <w:r w:rsidRPr="00D57AE8">
        <w:rPr>
          <w:rFonts w:ascii="Helvetica" w:hAnsi="Helvetica"/>
          <w:b/>
          <w:sz w:val="24"/>
          <w:szCs w:val="24"/>
        </w:rPr>
        <w:t>**</w:t>
      </w:r>
    </w:p>
    <w:p w14:paraId="0D723AEB" w14:textId="77777777" w:rsidR="000E0D51" w:rsidRPr="00D57AE8" w:rsidRDefault="000E0D51" w:rsidP="000E0D51">
      <w:pPr>
        <w:ind w:left="840"/>
        <w:jc w:val="left"/>
        <w:rPr>
          <w:rFonts w:ascii="Helvetica" w:hAnsi="Helvetica"/>
          <w:b/>
          <w:sz w:val="24"/>
          <w:szCs w:val="24"/>
        </w:rPr>
      </w:pPr>
      <w:r w:rsidRPr="00D57AE8">
        <w:rPr>
          <w:rFonts w:ascii="Helvetica" w:hAnsi="Helvetica"/>
          <w:b/>
          <w:sz w:val="24"/>
          <w:szCs w:val="24"/>
        </w:rPr>
        <w:t xml:space="preserve">Upload the link to your Atavist Website </w:t>
      </w:r>
      <w:r>
        <w:rPr>
          <w:rFonts w:ascii="Helvetica" w:hAnsi="Helvetica"/>
          <w:b/>
          <w:sz w:val="24"/>
          <w:szCs w:val="24"/>
        </w:rPr>
        <w:t>on Blackboard</w:t>
      </w:r>
    </w:p>
    <w:p w14:paraId="6A297A8B" w14:textId="77777777" w:rsidR="00756D58" w:rsidRDefault="00756D58" w:rsidP="00A70689">
      <w:pPr>
        <w:jc w:val="left"/>
        <w:rPr>
          <w:rFonts w:ascii="Helvetica" w:hAnsi="Helvetica"/>
          <w:sz w:val="22"/>
          <w:szCs w:val="24"/>
        </w:rPr>
      </w:pPr>
    </w:p>
    <w:p w14:paraId="544F2A3E" w14:textId="77777777" w:rsidR="00756D58" w:rsidRDefault="00756D58" w:rsidP="00A70689">
      <w:pPr>
        <w:jc w:val="left"/>
        <w:rPr>
          <w:rFonts w:ascii="Helvetica" w:hAnsi="Helvetica"/>
          <w:b/>
          <w:bCs/>
          <w:caps/>
          <w:sz w:val="28"/>
          <w:szCs w:val="24"/>
        </w:rPr>
      </w:pPr>
    </w:p>
    <w:p w14:paraId="77354512" w14:textId="77777777" w:rsidR="00A70689" w:rsidRPr="004500B7" w:rsidRDefault="00A70689" w:rsidP="00A70689">
      <w:pPr>
        <w:jc w:val="left"/>
        <w:rPr>
          <w:rFonts w:ascii="Helvetica" w:hAnsi="Helvetica"/>
          <w:b/>
          <w:bCs/>
          <w:caps/>
          <w:sz w:val="28"/>
          <w:szCs w:val="24"/>
        </w:rPr>
      </w:pPr>
      <w:r w:rsidRPr="004500B7">
        <w:rPr>
          <w:rFonts w:ascii="Helvetica" w:hAnsi="Helvetica"/>
          <w:b/>
          <w:bCs/>
          <w:caps/>
          <w:sz w:val="28"/>
          <w:szCs w:val="24"/>
        </w:rPr>
        <w:t xml:space="preserve">Week 5 – </w:t>
      </w:r>
      <w:r>
        <w:rPr>
          <w:rFonts w:ascii="Helvetica" w:hAnsi="Helvetica"/>
          <w:b/>
          <w:bCs/>
          <w:caps/>
          <w:sz w:val="28"/>
          <w:szCs w:val="24"/>
        </w:rPr>
        <w:t>SEPTEMBER 24</w:t>
      </w:r>
    </w:p>
    <w:p w14:paraId="32711876" w14:textId="77777777" w:rsidR="000E0D51" w:rsidRDefault="000E0D51" w:rsidP="000E0D51">
      <w:pPr>
        <w:jc w:val="left"/>
        <w:rPr>
          <w:rFonts w:ascii="Helvetica" w:hAnsi="Helvetica"/>
          <w:sz w:val="22"/>
          <w:szCs w:val="24"/>
        </w:rPr>
      </w:pPr>
      <w:r>
        <w:rPr>
          <w:rFonts w:ascii="Helvetica" w:hAnsi="Helvetica"/>
          <w:sz w:val="22"/>
          <w:szCs w:val="24"/>
        </w:rPr>
        <w:t xml:space="preserve">Real v. Fake News / Understanding the difference </w:t>
      </w:r>
    </w:p>
    <w:p w14:paraId="37C4486D" w14:textId="77777777" w:rsidR="000E0D51" w:rsidRDefault="000E0D51" w:rsidP="000E0D51">
      <w:pPr>
        <w:jc w:val="left"/>
        <w:rPr>
          <w:rFonts w:ascii="Helvetica" w:hAnsi="Helvetica"/>
          <w:sz w:val="22"/>
          <w:szCs w:val="24"/>
        </w:rPr>
      </w:pPr>
    </w:p>
    <w:p w14:paraId="001B441C" w14:textId="6079DB7E" w:rsidR="000E0D51" w:rsidRPr="00333842" w:rsidRDefault="000E0D51" w:rsidP="000E0D51">
      <w:pPr>
        <w:jc w:val="left"/>
        <w:rPr>
          <w:rFonts w:ascii="Helvetica" w:hAnsi="Helvetica"/>
          <w:color w:val="FFFFFF"/>
          <w:sz w:val="22"/>
          <w:szCs w:val="24"/>
        </w:rPr>
      </w:pPr>
      <w:r>
        <w:rPr>
          <w:rFonts w:ascii="Helvetica" w:hAnsi="Helvetica"/>
          <w:color w:val="FFFFFF"/>
          <w:sz w:val="22"/>
          <w:szCs w:val="24"/>
          <w:highlight w:val="black"/>
        </w:rPr>
        <w:t>&gt;&gt;&gt;&gt;READ</w:t>
      </w:r>
      <w:r w:rsidRPr="00BA0226">
        <w:rPr>
          <w:rFonts w:ascii="Helvetica" w:hAnsi="Helvetica"/>
          <w:color w:val="FFFFFF"/>
          <w:sz w:val="22"/>
          <w:szCs w:val="24"/>
          <w:highlight w:val="black"/>
        </w:rPr>
        <w:t>:</w:t>
      </w:r>
    </w:p>
    <w:p w14:paraId="311096BA" w14:textId="77777777" w:rsidR="000E0D51" w:rsidRDefault="000E0D51" w:rsidP="000E0D51">
      <w:pPr>
        <w:jc w:val="left"/>
        <w:rPr>
          <w:rFonts w:ascii="Helvetica" w:hAnsi="Helvetica"/>
          <w:sz w:val="22"/>
          <w:szCs w:val="24"/>
        </w:rPr>
      </w:pPr>
    </w:p>
    <w:p w14:paraId="64732C05" w14:textId="77777777" w:rsidR="000E0D51" w:rsidRPr="00277735" w:rsidRDefault="000E0D51" w:rsidP="000E0D51">
      <w:pPr>
        <w:pStyle w:val="ListParagraph"/>
        <w:numPr>
          <w:ilvl w:val="0"/>
          <w:numId w:val="46"/>
        </w:numPr>
        <w:rPr>
          <w:rFonts w:ascii="Helvetica" w:hAnsi="Helvetica"/>
          <w:sz w:val="22"/>
        </w:rPr>
      </w:pPr>
      <w:r>
        <w:rPr>
          <w:rFonts w:ascii="Helvetica" w:hAnsi="Helvetica"/>
          <w:sz w:val="22"/>
        </w:rPr>
        <w:t>Bias, Bullshit and Lies: Audience Perspectives on Low Trust in the Media</w:t>
      </w:r>
    </w:p>
    <w:p w14:paraId="316CAADD" w14:textId="77777777" w:rsidR="000E0D51" w:rsidRPr="00277735" w:rsidRDefault="008C5EF8" w:rsidP="000E0D51">
      <w:pPr>
        <w:pStyle w:val="ListParagraph"/>
        <w:rPr>
          <w:rFonts w:ascii="Helvetica" w:hAnsi="Helvetica"/>
          <w:sz w:val="22"/>
        </w:rPr>
      </w:pPr>
      <w:hyperlink r:id="rId21" w:history="1">
        <w:r w:rsidR="000E0D51">
          <w:rPr>
            <w:rStyle w:val="Hyperlink"/>
            <w:rFonts w:ascii="Helvetica" w:hAnsi="Helvetica"/>
            <w:sz w:val="22"/>
          </w:rPr>
          <w:t>(Download</w:t>
        </w:r>
      </w:hyperlink>
      <w:r w:rsidR="000E0D51">
        <w:rPr>
          <w:rStyle w:val="Hyperlink"/>
          <w:rFonts w:ascii="Helvetica" w:hAnsi="Helvetica"/>
          <w:sz w:val="22"/>
        </w:rPr>
        <w:t xml:space="preserve"> from Blackboard)</w:t>
      </w:r>
    </w:p>
    <w:p w14:paraId="30E39B1B" w14:textId="77777777" w:rsidR="000E0D51" w:rsidRDefault="000E0D51" w:rsidP="000E0D51">
      <w:pPr>
        <w:jc w:val="left"/>
        <w:rPr>
          <w:rFonts w:ascii="Helvetica" w:hAnsi="Helvetica"/>
          <w:sz w:val="22"/>
          <w:szCs w:val="24"/>
        </w:rPr>
      </w:pPr>
    </w:p>
    <w:p w14:paraId="26C224D7" w14:textId="77777777" w:rsidR="000E0D51" w:rsidRPr="00277735" w:rsidRDefault="000E0D51" w:rsidP="000E0D51">
      <w:pPr>
        <w:pStyle w:val="ListParagraph"/>
        <w:numPr>
          <w:ilvl w:val="0"/>
          <w:numId w:val="46"/>
        </w:numPr>
        <w:rPr>
          <w:rFonts w:ascii="Helvetica" w:hAnsi="Helvetica"/>
          <w:sz w:val="22"/>
        </w:rPr>
      </w:pPr>
      <w:r w:rsidRPr="00277735">
        <w:rPr>
          <w:rFonts w:ascii="Helvetica" w:hAnsi="Helvetica"/>
          <w:sz w:val="22"/>
        </w:rPr>
        <w:t>Want to stop spreading fake news? Choose one of these four points to fight back</w:t>
      </w:r>
    </w:p>
    <w:p w14:paraId="010C1145" w14:textId="77777777" w:rsidR="000E0D51" w:rsidRDefault="000E0D51" w:rsidP="000E0D51">
      <w:pPr>
        <w:pStyle w:val="ListParagraph"/>
        <w:rPr>
          <w:rFonts w:ascii="Helvetica" w:hAnsi="Helvetica"/>
          <w:sz w:val="22"/>
        </w:rPr>
      </w:pPr>
      <w:r w:rsidRPr="00277735">
        <w:rPr>
          <w:rFonts w:ascii="Helvetica" w:hAnsi="Helvetica"/>
          <w:sz w:val="22"/>
        </w:rPr>
        <w:lastRenderedPageBreak/>
        <w:t>http://www.niemanlab.org/2017/05/want-to-stop-a-spreading-fake-news-story-choose-one-of-these-four-points-of-attack-to-fight-back/</w:t>
      </w:r>
    </w:p>
    <w:p w14:paraId="46FF2A48" w14:textId="77777777" w:rsidR="000E0D51" w:rsidRDefault="000E0D51" w:rsidP="000E0D51">
      <w:pPr>
        <w:jc w:val="left"/>
        <w:rPr>
          <w:rFonts w:ascii="Helvetica" w:hAnsi="Helvetica"/>
          <w:sz w:val="22"/>
          <w:szCs w:val="24"/>
        </w:rPr>
      </w:pPr>
    </w:p>
    <w:p w14:paraId="4605D80F" w14:textId="77777777" w:rsidR="000E0D51" w:rsidRPr="00277735" w:rsidRDefault="000E0D51" w:rsidP="000E0D51">
      <w:pPr>
        <w:pStyle w:val="ListParagraph"/>
        <w:numPr>
          <w:ilvl w:val="0"/>
          <w:numId w:val="46"/>
        </w:numPr>
        <w:rPr>
          <w:rFonts w:ascii="Helvetica" w:hAnsi="Helvetica"/>
          <w:sz w:val="22"/>
        </w:rPr>
      </w:pPr>
      <w:r w:rsidRPr="00277735">
        <w:rPr>
          <w:rFonts w:ascii="Helvetica" w:hAnsi="Helvetica"/>
          <w:sz w:val="22"/>
        </w:rPr>
        <w:t>What will misinformation look like in 2030 and will we be better at spotting it then?</w:t>
      </w:r>
    </w:p>
    <w:p w14:paraId="693E9CD3" w14:textId="77777777" w:rsidR="000E0D51" w:rsidRPr="00277735" w:rsidRDefault="000E0D51" w:rsidP="000E0D51">
      <w:pPr>
        <w:pStyle w:val="ListParagraph"/>
        <w:rPr>
          <w:rFonts w:ascii="Helvetica" w:hAnsi="Helvetica"/>
          <w:sz w:val="22"/>
        </w:rPr>
      </w:pPr>
      <w:r w:rsidRPr="00277735">
        <w:rPr>
          <w:rFonts w:ascii="Helvetica" w:hAnsi="Helvetica"/>
          <w:sz w:val="22"/>
        </w:rPr>
        <w:t>http://www.niemanlab.org/2017/07/what-will-misinformation-look-like-in-2030-and-will-we-be-better-at-spotting-it-by-then/</w:t>
      </w:r>
    </w:p>
    <w:p w14:paraId="221341A4" w14:textId="77777777" w:rsidR="000E0D51" w:rsidRDefault="000E0D51" w:rsidP="000E0D51">
      <w:pPr>
        <w:jc w:val="left"/>
        <w:rPr>
          <w:rFonts w:ascii="Helvetica" w:hAnsi="Helvetica"/>
          <w:sz w:val="22"/>
          <w:szCs w:val="24"/>
        </w:rPr>
      </w:pPr>
    </w:p>
    <w:p w14:paraId="57C9F523" w14:textId="77777777" w:rsidR="000E0D51" w:rsidRPr="00280353" w:rsidRDefault="000E0D51" w:rsidP="000E0D51">
      <w:pPr>
        <w:jc w:val="left"/>
        <w:rPr>
          <w:rFonts w:ascii="Helvetica" w:hAnsi="Helvetica"/>
          <w:b/>
          <w:sz w:val="22"/>
          <w:szCs w:val="24"/>
        </w:rPr>
      </w:pPr>
      <w:r>
        <w:rPr>
          <w:rFonts w:ascii="Helvetica" w:hAnsi="Helvetica"/>
          <w:b/>
          <w:sz w:val="22"/>
          <w:szCs w:val="24"/>
        </w:rPr>
        <w:t>&gt;&gt; WATCH</w:t>
      </w:r>
    </w:p>
    <w:p w14:paraId="79CE2145" w14:textId="77777777" w:rsidR="000E0D51" w:rsidRDefault="000E0D51" w:rsidP="000E0D51">
      <w:pPr>
        <w:jc w:val="left"/>
        <w:rPr>
          <w:rFonts w:ascii="Helvetica" w:hAnsi="Helvetica"/>
          <w:sz w:val="22"/>
          <w:szCs w:val="24"/>
        </w:rPr>
      </w:pPr>
      <w:r>
        <w:rPr>
          <w:rFonts w:ascii="Helvetica" w:hAnsi="Helvetica"/>
          <w:sz w:val="22"/>
          <w:szCs w:val="24"/>
        </w:rPr>
        <w:t>How Fake News Grows in a Post-Fact World – Ali Velshi</w:t>
      </w:r>
    </w:p>
    <w:p w14:paraId="73DF40EF" w14:textId="77777777" w:rsidR="000E0D51" w:rsidRDefault="008C5EF8" w:rsidP="000E0D51">
      <w:pPr>
        <w:jc w:val="left"/>
        <w:rPr>
          <w:rFonts w:ascii="Helvetica" w:hAnsi="Helvetica"/>
          <w:sz w:val="22"/>
          <w:szCs w:val="24"/>
        </w:rPr>
      </w:pPr>
      <w:hyperlink r:id="rId22" w:history="1">
        <w:r w:rsidR="000E0D51" w:rsidRPr="00A80D4C">
          <w:rPr>
            <w:rStyle w:val="Hyperlink"/>
            <w:rFonts w:ascii="Helvetica" w:hAnsi="Helvetica"/>
            <w:sz w:val="22"/>
            <w:szCs w:val="24"/>
          </w:rPr>
          <w:t>https://www.youtube.com/watch?v=nkAUqQZCyrM</w:t>
        </w:r>
      </w:hyperlink>
    </w:p>
    <w:p w14:paraId="56CB0E2E" w14:textId="77777777" w:rsidR="000E0D51" w:rsidRDefault="000E0D51" w:rsidP="000E0D51">
      <w:pPr>
        <w:jc w:val="left"/>
        <w:rPr>
          <w:rFonts w:ascii="Helvetica" w:hAnsi="Helvetica"/>
          <w:sz w:val="22"/>
          <w:szCs w:val="24"/>
        </w:rPr>
      </w:pPr>
    </w:p>
    <w:p w14:paraId="46EBD034" w14:textId="77777777" w:rsidR="000E0D51" w:rsidRDefault="000E0D51" w:rsidP="000E0D51">
      <w:pPr>
        <w:jc w:val="left"/>
        <w:rPr>
          <w:rFonts w:ascii="Helvetica" w:hAnsi="Helvetica"/>
          <w:sz w:val="22"/>
          <w:szCs w:val="24"/>
        </w:rPr>
      </w:pPr>
    </w:p>
    <w:p w14:paraId="5F9F3E65" w14:textId="05EDE30A" w:rsidR="000E0D51" w:rsidRDefault="000E0D51" w:rsidP="000E0D51">
      <w:pPr>
        <w:jc w:val="left"/>
        <w:rPr>
          <w:rFonts w:ascii="Helvetica" w:hAnsi="Helvetica"/>
          <w:sz w:val="22"/>
          <w:szCs w:val="24"/>
        </w:rPr>
      </w:pPr>
      <w:r w:rsidRPr="00A00C89">
        <w:rPr>
          <w:rFonts w:ascii="Helvetica" w:hAnsi="Helvetica"/>
          <w:b/>
          <w:color w:val="FFFFFF" w:themeColor="background1"/>
          <w:sz w:val="22"/>
          <w:szCs w:val="24"/>
          <w:highlight w:val="black"/>
        </w:rPr>
        <w:t>&gt;&gt;&gt; DUE BLOG POST #</w:t>
      </w:r>
      <w:r w:rsidRPr="00D57AE8">
        <w:rPr>
          <w:rFonts w:ascii="Helvetica" w:hAnsi="Helvetica"/>
          <w:b/>
          <w:color w:val="FFFFFF" w:themeColor="background1"/>
          <w:sz w:val="22"/>
          <w:szCs w:val="24"/>
          <w:highlight w:val="black"/>
        </w:rPr>
        <w:t>5</w:t>
      </w:r>
      <w:r w:rsidRPr="00686055">
        <w:rPr>
          <w:rFonts w:ascii="Helvetica" w:hAnsi="Helvetica"/>
          <w:b/>
          <w:color w:val="FFFFFF" w:themeColor="background1"/>
          <w:sz w:val="22"/>
          <w:szCs w:val="24"/>
          <w:highlight w:val="black"/>
        </w:rPr>
        <w:t xml:space="preserve">– </w:t>
      </w:r>
      <w:r w:rsidR="00686055" w:rsidRPr="00686055">
        <w:rPr>
          <w:rFonts w:ascii="Helvetica" w:hAnsi="Helvetica"/>
          <w:b/>
          <w:color w:val="FFFFFF" w:themeColor="background1"/>
          <w:sz w:val="22"/>
          <w:szCs w:val="24"/>
          <w:highlight w:val="black"/>
        </w:rPr>
        <w:t>Sept. 27</w:t>
      </w:r>
      <w:r w:rsidRPr="00A00C89">
        <w:rPr>
          <w:rFonts w:ascii="Helvetica" w:hAnsi="Helvetica"/>
          <w:b/>
          <w:color w:val="FFFFFF" w:themeColor="background1"/>
          <w:sz w:val="22"/>
          <w:szCs w:val="24"/>
        </w:rPr>
        <w:t xml:space="preserve"> </w:t>
      </w:r>
      <w:r>
        <w:rPr>
          <w:rFonts w:ascii="Helvetica" w:hAnsi="Helvetica"/>
          <w:sz w:val="22"/>
          <w:szCs w:val="24"/>
        </w:rPr>
        <w:t xml:space="preserve">– “Real v. Fake” News Game </w:t>
      </w:r>
    </w:p>
    <w:p w14:paraId="7B298AEB" w14:textId="77777777" w:rsidR="000E0D51" w:rsidRDefault="000E0D51" w:rsidP="000E0D51">
      <w:pPr>
        <w:pStyle w:val="ListParagraph"/>
        <w:numPr>
          <w:ilvl w:val="0"/>
          <w:numId w:val="46"/>
        </w:numPr>
        <w:rPr>
          <w:rFonts w:ascii="Helvetica" w:hAnsi="Helvetica"/>
          <w:sz w:val="22"/>
        </w:rPr>
      </w:pPr>
      <w:r>
        <w:rPr>
          <w:rFonts w:ascii="Helvetica" w:hAnsi="Helvetica"/>
          <w:sz w:val="22"/>
        </w:rPr>
        <w:t xml:space="preserve">Find three </w:t>
      </w:r>
      <w:r w:rsidRPr="00A00C89">
        <w:rPr>
          <w:rFonts w:ascii="Helvetica" w:hAnsi="Helvetica"/>
          <w:sz w:val="22"/>
        </w:rPr>
        <w:t>examples of real news</w:t>
      </w:r>
      <w:r>
        <w:rPr>
          <w:rFonts w:ascii="Helvetica" w:hAnsi="Helvetica"/>
          <w:sz w:val="22"/>
        </w:rPr>
        <w:t xml:space="preserve"> and three examples of fake news – related to the “real news” story.</w:t>
      </w:r>
      <w:r w:rsidRPr="00A70689">
        <w:rPr>
          <w:rFonts w:ascii="Helvetica" w:hAnsi="Helvetica"/>
          <w:sz w:val="22"/>
        </w:rPr>
        <w:t xml:space="preserve"> </w:t>
      </w:r>
    </w:p>
    <w:p w14:paraId="03C35E99" w14:textId="77777777" w:rsidR="000E0D51" w:rsidRDefault="000E0D51" w:rsidP="000E0D51">
      <w:pPr>
        <w:pStyle w:val="ListParagraph"/>
        <w:numPr>
          <w:ilvl w:val="0"/>
          <w:numId w:val="46"/>
        </w:numPr>
        <w:rPr>
          <w:rFonts w:ascii="Helvetica" w:hAnsi="Helvetica"/>
          <w:sz w:val="22"/>
        </w:rPr>
      </w:pPr>
      <w:r>
        <w:rPr>
          <w:rFonts w:ascii="Helvetica" w:hAnsi="Helvetica"/>
          <w:sz w:val="22"/>
        </w:rPr>
        <w:t xml:space="preserve">Include the the links and media source for your real and your fake news stories. </w:t>
      </w:r>
    </w:p>
    <w:p w14:paraId="7910C58E" w14:textId="77777777" w:rsidR="000E0D51" w:rsidRDefault="000E0D51" w:rsidP="000E0D51">
      <w:pPr>
        <w:pStyle w:val="ListParagraph"/>
        <w:numPr>
          <w:ilvl w:val="0"/>
          <w:numId w:val="46"/>
        </w:numPr>
        <w:rPr>
          <w:rFonts w:ascii="Helvetica" w:hAnsi="Helvetica"/>
          <w:sz w:val="22"/>
        </w:rPr>
      </w:pPr>
      <w:r>
        <w:rPr>
          <w:rFonts w:ascii="Helvetica" w:hAnsi="Helvetica"/>
          <w:sz w:val="22"/>
        </w:rPr>
        <w:t xml:space="preserve">Use the Newseum’s “ESCAPE” rubric (posted on Blackboard), analyze each fake news story. </w:t>
      </w:r>
    </w:p>
    <w:p w14:paraId="25B00E96" w14:textId="77777777" w:rsidR="00756D58" w:rsidRDefault="00756D58" w:rsidP="00A70689">
      <w:pPr>
        <w:jc w:val="left"/>
        <w:rPr>
          <w:rFonts w:ascii="Helvetica" w:hAnsi="Helvetica"/>
          <w:b/>
          <w:bCs/>
          <w:caps/>
          <w:sz w:val="28"/>
          <w:szCs w:val="24"/>
        </w:rPr>
      </w:pPr>
    </w:p>
    <w:p w14:paraId="24C6B4C1" w14:textId="77777777" w:rsidR="00A70689" w:rsidRPr="004500B7" w:rsidRDefault="00A70689" w:rsidP="00A70689">
      <w:pPr>
        <w:jc w:val="left"/>
        <w:rPr>
          <w:rFonts w:ascii="Helvetica" w:hAnsi="Helvetica"/>
          <w:b/>
          <w:bCs/>
          <w:caps/>
          <w:sz w:val="28"/>
          <w:szCs w:val="24"/>
        </w:rPr>
      </w:pPr>
      <w:r w:rsidRPr="004500B7">
        <w:rPr>
          <w:rFonts w:ascii="Helvetica" w:hAnsi="Helvetica"/>
          <w:b/>
          <w:bCs/>
          <w:caps/>
          <w:sz w:val="28"/>
          <w:szCs w:val="24"/>
        </w:rPr>
        <w:t xml:space="preserve">Week 6 – </w:t>
      </w:r>
      <w:r>
        <w:rPr>
          <w:rFonts w:ascii="Helvetica" w:hAnsi="Helvetica"/>
          <w:b/>
          <w:bCs/>
          <w:caps/>
          <w:sz w:val="28"/>
          <w:szCs w:val="24"/>
        </w:rPr>
        <w:t>OCTOBER 1</w:t>
      </w:r>
    </w:p>
    <w:p w14:paraId="40036D21" w14:textId="77777777" w:rsidR="00686055" w:rsidRDefault="00686055" w:rsidP="00686055">
      <w:pPr>
        <w:jc w:val="left"/>
        <w:rPr>
          <w:rFonts w:ascii="Helvetica" w:hAnsi="Helvetica"/>
          <w:sz w:val="22"/>
          <w:szCs w:val="24"/>
        </w:rPr>
      </w:pPr>
      <w:r w:rsidRPr="00BA0226">
        <w:rPr>
          <w:rFonts w:ascii="Helvetica" w:hAnsi="Helvetica"/>
          <w:sz w:val="22"/>
          <w:szCs w:val="24"/>
        </w:rPr>
        <w:t xml:space="preserve">Overview: Social Media for Journalists. </w:t>
      </w:r>
    </w:p>
    <w:p w14:paraId="5E7E61C1" w14:textId="77777777" w:rsidR="00686055" w:rsidRDefault="00686055" w:rsidP="00686055">
      <w:pPr>
        <w:jc w:val="left"/>
        <w:rPr>
          <w:rFonts w:ascii="Helvetica" w:hAnsi="Helvetica"/>
          <w:sz w:val="22"/>
          <w:szCs w:val="24"/>
        </w:rPr>
      </w:pPr>
    </w:p>
    <w:p w14:paraId="31790FFE" w14:textId="77777777" w:rsidR="00686055" w:rsidRPr="00333842" w:rsidRDefault="00686055" w:rsidP="00686055">
      <w:pPr>
        <w:jc w:val="left"/>
        <w:rPr>
          <w:rFonts w:ascii="Helvetica" w:hAnsi="Helvetica"/>
          <w:color w:val="FFFFFF"/>
          <w:sz w:val="22"/>
          <w:szCs w:val="24"/>
        </w:rPr>
      </w:pPr>
      <w:r w:rsidRPr="00BA0226">
        <w:rPr>
          <w:rFonts w:ascii="Helvetica" w:hAnsi="Helvetica"/>
          <w:color w:val="FFFFFF"/>
          <w:sz w:val="22"/>
          <w:szCs w:val="24"/>
          <w:highlight w:val="black"/>
        </w:rPr>
        <w:t>&gt;&gt;&gt;&gt;READ FOR THIS WEEK’S CLASSES:</w:t>
      </w:r>
    </w:p>
    <w:p w14:paraId="0C6745D0" w14:textId="77777777" w:rsidR="00686055" w:rsidRPr="00277735" w:rsidRDefault="00686055" w:rsidP="00686055">
      <w:pPr>
        <w:pStyle w:val="ColorfulList-Accent11"/>
        <w:widowControl/>
        <w:numPr>
          <w:ilvl w:val="0"/>
          <w:numId w:val="12"/>
        </w:numPr>
        <w:suppressAutoHyphens w:val="0"/>
        <w:jc w:val="left"/>
        <w:rPr>
          <w:rFonts w:ascii="Helvetica" w:hAnsi="Helvetica"/>
          <w:b/>
          <w:sz w:val="22"/>
          <w:szCs w:val="24"/>
        </w:rPr>
      </w:pPr>
      <w:r w:rsidRPr="00BA0226">
        <w:rPr>
          <w:rFonts w:ascii="Helvetica" w:hAnsi="Helvetica"/>
          <w:sz w:val="22"/>
          <w:szCs w:val="24"/>
        </w:rPr>
        <w:t xml:space="preserve">Chapter 4, “Microblogging,” </w:t>
      </w:r>
      <w:r w:rsidRPr="00BA0226">
        <w:rPr>
          <w:rFonts w:ascii="Helvetica" w:hAnsi="Helvetica"/>
          <w:b/>
          <w:sz w:val="22"/>
          <w:szCs w:val="24"/>
        </w:rPr>
        <w:t xml:space="preserve">Mark Briggs, </w:t>
      </w:r>
      <w:r w:rsidRPr="00BA0226">
        <w:rPr>
          <w:rStyle w:val="head-product"/>
          <w:rFonts w:ascii="Helvetica" w:hAnsi="Helvetica"/>
          <w:sz w:val="22"/>
          <w:szCs w:val="24"/>
        </w:rPr>
        <w:t xml:space="preserve">Journalism Next: A Practical Guide to Digital Reporting and Publishing </w:t>
      </w:r>
      <w:r>
        <w:rPr>
          <w:rStyle w:val="head-product"/>
          <w:rFonts w:ascii="Helvetica" w:hAnsi="Helvetica"/>
          <w:sz w:val="22"/>
          <w:szCs w:val="24"/>
        </w:rPr>
        <w:t>(Available on Blackboard)</w:t>
      </w:r>
    </w:p>
    <w:p w14:paraId="70EDFB6D" w14:textId="77777777" w:rsidR="00686055" w:rsidRPr="00B96AFC" w:rsidRDefault="00686055" w:rsidP="00686055">
      <w:pPr>
        <w:pStyle w:val="ColorfulList-Accent11"/>
        <w:widowControl/>
        <w:numPr>
          <w:ilvl w:val="0"/>
          <w:numId w:val="12"/>
        </w:numPr>
        <w:suppressAutoHyphens w:val="0"/>
        <w:jc w:val="left"/>
        <w:rPr>
          <w:rStyle w:val="Hyperlink"/>
          <w:rFonts w:ascii="Helvetica" w:hAnsi="Helvetica"/>
          <w:b/>
          <w:sz w:val="22"/>
          <w:szCs w:val="24"/>
        </w:rPr>
      </w:pPr>
      <w:r w:rsidRPr="00BA0226">
        <w:rPr>
          <w:rFonts w:ascii="Helvetica" w:hAnsi="Helvetica"/>
          <w:sz w:val="22"/>
          <w:szCs w:val="24"/>
        </w:rPr>
        <w:t xml:space="preserve">10 Ways Journalists Can Use Twitter Before, During and After Reporting a Story: </w:t>
      </w:r>
      <w:hyperlink r:id="rId23" w:history="1">
        <w:r w:rsidRPr="00BA0226">
          <w:rPr>
            <w:rStyle w:val="Hyperlink"/>
            <w:rFonts w:ascii="Helvetica" w:hAnsi="Helvetica"/>
            <w:sz w:val="22"/>
            <w:szCs w:val="24"/>
          </w:rPr>
          <w:t>http://www.poynter.org/how-tos/digital-strategies/146345/10-ways-journalists-can-use-twitter-before-during-and-after-reporting-a-story/</w:t>
        </w:r>
      </w:hyperlink>
    </w:p>
    <w:p w14:paraId="6E224641" w14:textId="77777777" w:rsidR="00686055" w:rsidRPr="007E56CA" w:rsidRDefault="00686055" w:rsidP="00686055">
      <w:pPr>
        <w:pStyle w:val="ColorfulList-Accent11"/>
        <w:widowControl/>
        <w:numPr>
          <w:ilvl w:val="0"/>
          <w:numId w:val="12"/>
        </w:numPr>
        <w:suppressAutoHyphens w:val="0"/>
        <w:jc w:val="left"/>
        <w:rPr>
          <w:rFonts w:ascii="Helvetica" w:hAnsi="Helvetica"/>
          <w:b/>
          <w:sz w:val="22"/>
          <w:szCs w:val="24"/>
        </w:rPr>
      </w:pPr>
      <w:r w:rsidRPr="007E56CA">
        <w:rPr>
          <w:rFonts w:ascii="Helvetica" w:hAnsi="Helvetica" w:cs="Helvetica"/>
          <w:color w:val="343434"/>
          <w:sz w:val="22"/>
          <w:szCs w:val="22"/>
        </w:rPr>
        <w:t>Snapchat for journalists: a great big guide</w:t>
      </w:r>
    </w:p>
    <w:p w14:paraId="33EE1A6F" w14:textId="77777777" w:rsidR="00686055" w:rsidRPr="00881F8F" w:rsidRDefault="008C5EF8" w:rsidP="00686055">
      <w:pPr>
        <w:pStyle w:val="ColorfulList-Accent11"/>
        <w:widowControl/>
        <w:suppressAutoHyphens w:val="0"/>
        <w:ind w:left="1440"/>
        <w:jc w:val="left"/>
        <w:rPr>
          <w:rFonts w:ascii="Helvetica" w:hAnsi="Helvetica"/>
          <w:b/>
          <w:sz w:val="22"/>
          <w:szCs w:val="24"/>
        </w:rPr>
      </w:pPr>
      <w:hyperlink r:id="rId24" w:history="1">
        <w:r w:rsidR="00686055">
          <w:rPr>
            <w:rFonts w:ascii="Helvetica" w:hAnsi="Helvetica" w:cs="Helvetica"/>
            <w:color w:val="262626"/>
          </w:rPr>
          <w:t>https://onlinejournalismblog.com/2016/05/11/snapchat-for-journalists/</w:t>
        </w:r>
      </w:hyperlink>
    </w:p>
    <w:p w14:paraId="5078E0AD" w14:textId="77777777" w:rsidR="00686055" w:rsidRDefault="00686055" w:rsidP="00686055">
      <w:pPr>
        <w:pStyle w:val="ColorfulList-Accent11"/>
        <w:widowControl/>
        <w:numPr>
          <w:ilvl w:val="0"/>
          <w:numId w:val="12"/>
        </w:numPr>
        <w:suppressAutoHyphens w:val="0"/>
        <w:jc w:val="left"/>
        <w:rPr>
          <w:rFonts w:ascii="Helvetica" w:hAnsi="Helvetica"/>
          <w:b/>
          <w:sz w:val="22"/>
          <w:szCs w:val="24"/>
        </w:rPr>
      </w:pPr>
      <w:r>
        <w:rPr>
          <w:rFonts w:ascii="Helvetica" w:hAnsi="Helvetica"/>
          <w:sz w:val="22"/>
          <w:szCs w:val="24"/>
        </w:rPr>
        <w:t xml:space="preserve">4 Tips for Journalists to Master Snapchat Stories: </w:t>
      </w:r>
      <w:hyperlink r:id="rId25" w:history="1">
        <w:r w:rsidRPr="00E25091">
          <w:rPr>
            <w:rStyle w:val="Hyperlink"/>
            <w:rFonts w:ascii="Helvetica" w:hAnsi="Helvetica"/>
            <w:sz w:val="22"/>
            <w:szCs w:val="24"/>
          </w:rPr>
          <w:t>http://mediashift.org/2016/06/4-tips-for-journalists-to-master-snapchat-stories/</w:t>
        </w:r>
      </w:hyperlink>
    </w:p>
    <w:p w14:paraId="48502A35" w14:textId="77777777" w:rsidR="00686055" w:rsidRPr="00B96AFC" w:rsidRDefault="00686055" w:rsidP="00686055">
      <w:pPr>
        <w:pStyle w:val="ColorfulList-Accent11"/>
        <w:widowControl/>
        <w:numPr>
          <w:ilvl w:val="0"/>
          <w:numId w:val="12"/>
        </w:numPr>
        <w:suppressAutoHyphens w:val="0"/>
        <w:jc w:val="left"/>
        <w:rPr>
          <w:rFonts w:ascii="Helvetica" w:hAnsi="Helvetica"/>
          <w:sz w:val="22"/>
          <w:szCs w:val="24"/>
        </w:rPr>
      </w:pPr>
      <w:r w:rsidRPr="00B96AFC">
        <w:rPr>
          <w:rFonts w:ascii="Helvetica" w:hAnsi="Helvetica"/>
          <w:sz w:val="22"/>
          <w:szCs w:val="24"/>
        </w:rPr>
        <w:t>Best Uses of Twitter</w:t>
      </w:r>
    </w:p>
    <w:p w14:paraId="46701988" w14:textId="77777777" w:rsidR="00686055" w:rsidRPr="00B96AFC" w:rsidRDefault="00686055" w:rsidP="00686055">
      <w:pPr>
        <w:pStyle w:val="ColorfulList-Accent11"/>
        <w:widowControl/>
        <w:numPr>
          <w:ilvl w:val="0"/>
          <w:numId w:val="12"/>
        </w:numPr>
        <w:suppressAutoHyphens w:val="0"/>
        <w:jc w:val="left"/>
        <w:rPr>
          <w:rFonts w:ascii="Helvetica" w:hAnsi="Helvetica"/>
          <w:sz w:val="22"/>
          <w:szCs w:val="24"/>
        </w:rPr>
      </w:pPr>
      <w:r w:rsidRPr="00B96AFC">
        <w:rPr>
          <w:rFonts w:ascii="Helvetica" w:hAnsi="Helvetica"/>
          <w:sz w:val="22"/>
          <w:szCs w:val="24"/>
        </w:rPr>
        <w:t>https://multimedia.journalism.berkeley.edu/tutorials/twitter/</w:t>
      </w:r>
    </w:p>
    <w:p w14:paraId="45D95E47" w14:textId="77777777" w:rsidR="00A70689" w:rsidRPr="00686055" w:rsidRDefault="00A70689" w:rsidP="00686055">
      <w:pPr>
        <w:rPr>
          <w:rFonts w:ascii="Helvetica" w:hAnsi="Helvetica"/>
          <w:sz w:val="22"/>
        </w:rPr>
      </w:pPr>
    </w:p>
    <w:p w14:paraId="072442F6" w14:textId="60EB373F" w:rsidR="00686055" w:rsidRDefault="00686055" w:rsidP="00686055">
      <w:pPr>
        <w:pStyle w:val="ColorfulList-Accent11"/>
        <w:widowControl/>
        <w:suppressAutoHyphens w:val="0"/>
        <w:spacing w:after="200" w:line="276" w:lineRule="auto"/>
        <w:ind w:left="0"/>
        <w:jc w:val="left"/>
        <w:rPr>
          <w:rFonts w:ascii="Helvetica" w:hAnsi="Helvetica"/>
          <w:b/>
          <w:sz w:val="22"/>
          <w:szCs w:val="24"/>
        </w:rPr>
      </w:pPr>
      <w:r>
        <w:rPr>
          <w:rFonts w:ascii="Helvetica" w:hAnsi="Helvetica"/>
          <w:b/>
          <w:color w:val="FFFFFF" w:themeColor="background1"/>
          <w:sz w:val="22"/>
          <w:szCs w:val="24"/>
          <w:highlight w:val="black"/>
        </w:rPr>
        <w:t>&gt;&gt;</w:t>
      </w:r>
      <w:r w:rsidRPr="00180847">
        <w:rPr>
          <w:rFonts w:ascii="Helvetica" w:hAnsi="Helvetica"/>
          <w:b/>
          <w:color w:val="FFFFFF" w:themeColor="background1"/>
          <w:sz w:val="22"/>
          <w:szCs w:val="24"/>
          <w:highlight w:val="black"/>
        </w:rPr>
        <w:t xml:space="preserve"> </w:t>
      </w:r>
      <w:r>
        <w:rPr>
          <w:rFonts w:ascii="Helvetica" w:hAnsi="Helvetica"/>
          <w:b/>
          <w:color w:val="FFFFFF" w:themeColor="background1"/>
          <w:sz w:val="22"/>
          <w:szCs w:val="24"/>
          <w:highlight w:val="black"/>
        </w:rPr>
        <w:t>DUE Thursday, Oct. 4, Blog Post #6</w:t>
      </w:r>
      <w:r w:rsidRPr="00180847">
        <w:rPr>
          <w:rFonts w:ascii="Helvetica" w:hAnsi="Helvetica"/>
          <w:b/>
          <w:color w:val="FFFFFF" w:themeColor="background1"/>
          <w:sz w:val="22"/>
          <w:szCs w:val="24"/>
          <w:highlight w:val="black"/>
        </w:rPr>
        <w:t>:</w:t>
      </w:r>
      <w:r>
        <w:rPr>
          <w:rFonts w:ascii="Helvetica" w:hAnsi="Helvetica"/>
          <w:b/>
          <w:color w:val="FFFFFF" w:themeColor="background1"/>
          <w:sz w:val="22"/>
          <w:szCs w:val="24"/>
        </w:rPr>
        <w:t xml:space="preserve"> </w:t>
      </w:r>
      <w:r w:rsidRPr="00180847">
        <w:rPr>
          <w:rFonts w:ascii="Helvetica" w:hAnsi="Helvetica"/>
          <w:b/>
          <w:color w:val="FFFFFF" w:themeColor="background1"/>
          <w:sz w:val="22"/>
          <w:szCs w:val="24"/>
        </w:rPr>
        <w:t xml:space="preserve"> </w:t>
      </w:r>
    </w:p>
    <w:p w14:paraId="15299051" w14:textId="77777777" w:rsidR="00686055" w:rsidRPr="00180847" w:rsidRDefault="00686055" w:rsidP="00686055">
      <w:pPr>
        <w:pStyle w:val="ColorfulList-Accent11"/>
        <w:widowControl/>
        <w:numPr>
          <w:ilvl w:val="0"/>
          <w:numId w:val="47"/>
        </w:numPr>
        <w:suppressAutoHyphens w:val="0"/>
        <w:jc w:val="left"/>
        <w:rPr>
          <w:rStyle w:val="Hyperlink"/>
          <w:rFonts w:ascii="Helvetica" w:hAnsi="Helvetica"/>
          <w:b/>
          <w:sz w:val="22"/>
          <w:szCs w:val="24"/>
        </w:rPr>
      </w:pPr>
      <w:r w:rsidRPr="001542CF">
        <w:rPr>
          <w:rStyle w:val="Hyperlink"/>
          <w:rFonts w:ascii="Helvetica" w:hAnsi="Helvetica"/>
          <w:sz w:val="22"/>
          <w:szCs w:val="24"/>
        </w:rPr>
        <w:t>Go to the Facebook Blueprint page (</w:t>
      </w:r>
      <w:hyperlink r:id="rId26" w:history="1">
        <w:r w:rsidRPr="00F10D5A">
          <w:rPr>
            <w:rStyle w:val="Hyperlink"/>
            <w:rFonts w:ascii="Helvetica" w:hAnsi="Helvetica"/>
            <w:sz w:val="22"/>
            <w:szCs w:val="24"/>
          </w:rPr>
          <w:t>https://www.facebook.com/blueprint/courses/journalists)</w:t>
        </w:r>
      </w:hyperlink>
    </w:p>
    <w:p w14:paraId="769228B2" w14:textId="77777777" w:rsidR="00686055" w:rsidRPr="00180847" w:rsidRDefault="00686055" w:rsidP="00686055">
      <w:pPr>
        <w:pStyle w:val="ColorfulList-Accent11"/>
        <w:widowControl/>
        <w:numPr>
          <w:ilvl w:val="0"/>
          <w:numId w:val="47"/>
        </w:numPr>
        <w:suppressAutoHyphens w:val="0"/>
        <w:jc w:val="left"/>
        <w:rPr>
          <w:rStyle w:val="Hyperlink"/>
          <w:rFonts w:ascii="Helvetica" w:hAnsi="Helvetica"/>
          <w:b/>
          <w:sz w:val="22"/>
          <w:szCs w:val="24"/>
        </w:rPr>
      </w:pPr>
      <w:r>
        <w:rPr>
          <w:rStyle w:val="Hyperlink"/>
          <w:rFonts w:ascii="Helvetica" w:hAnsi="Helvetica"/>
          <w:sz w:val="22"/>
          <w:szCs w:val="24"/>
        </w:rPr>
        <w:t xml:space="preserve">Complete the “Facebook for Journalists Certificate”. You must complete all three classes </w:t>
      </w:r>
    </w:p>
    <w:p w14:paraId="60303A7C" w14:textId="77777777" w:rsidR="00686055" w:rsidRPr="00180847" w:rsidRDefault="00686055" w:rsidP="00686055">
      <w:pPr>
        <w:pStyle w:val="ColorfulList-Accent11"/>
        <w:widowControl/>
        <w:numPr>
          <w:ilvl w:val="1"/>
          <w:numId w:val="47"/>
        </w:numPr>
        <w:suppressAutoHyphens w:val="0"/>
        <w:jc w:val="left"/>
        <w:rPr>
          <w:rStyle w:val="Hyperlink"/>
          <w:rFonts w:ascii="Helvetica" w:hAnsi="Helvetica"/>
          <w:b/>
          <w:sz w:val="22"/>
          <w:szCs w:val="24"/>
        </w:rPr>
      </w:pPr>
      <w:r>
        <w:rPr>
          <w:rStyle w:val="Hyperlink"/>
          <w:rFonts w:ascii="Helvetica" w:hAnsi="Helvetica"/>
          <w:sz w:val="22"/>
          <w:szCs w:val="24"/>
        </w:rPr>
        <w:t>How Journalists Can Best Utilize</w:t>
      </w:r>
      <w:r w:rsidRPr="00180847">
        <w:rPr>
          <w:rStyle w:val="Hyperlink"/>
          <w:rFonts w:ascii="Helvetica" w:hAnsi="Helvetica"/>
          <w:sz w:val="22"/>
          <w:szCs w:val="24"/>
        </w:rPr>
        <w:t xml:space="preserve"> Facebook and Instagram </w:t>
      </w:r>
    </w:p>
    <w:p w14:paraId="354090C6" w14:textId="77777777" w:rsidR="00686055" w:rsidRPr="00180847" w:rsidRDefault="00686055" w:rsidP="00686055">
      <w:pPr>
        <w:pStyle w:val="ColorfulList-Accent11"/>
        <w:widowControl/>
        <w:numPr>
          <w:ilvl w:val="1"/>
          <w:numId w:val="47"/>
        </w:numPr>
        <w:suppressAutoHyphens w:val="0"/>
        <w:jc w:val="left"/>
        <w:rPr>
          <w:rStyle w:val="Hyperlink"/>
          <w:rFonts w:ascii="Helvetica" w:hAnsi="Helvetica"/>
          <w:sz w:val="22"/>
          <w:szCs w:val="24"/>
        </w:rPr>
      </w:pPr>
      <w:r>
        <w:rPr>
          <w:rStyle w:val="Hyperlink"/>
          <w:rFonts w:ascii="Helvetica" w:hAnsi="Helvetica"/>
          <w:sz w:val="22"/>
          <w:szCs w:val="24"/>
        </w:rPr>
        <w:t>Connect and Engage w</w:t>
      </w:r>
      <w:r w:rsidRPr="00180847">
        <w:rPr>
          <w:rStyle w:val="Hyperlink"/>
          <w:rFonts w:ascii="Helvetica" w:hAnsi="Helvetica"/>
          <w:sz w:val="22"/>
          <w:szCs w:val="24"/>
        </w:rPr>
        <w:t>ith Your Audience Using Facebook Live</w:t>
      </w:r>
    </w:p>
    <w:p w14:paraId="08FEBAB9" w14:textId="77777777" w:rsidR="00686055" w:rsidRPr="00180847" w:rsidRDefault="00686055" w:rsidP="00686055">
      <w:pPr>
        <w:pStyle w:val="ColorfulList-Accent11"/>
        <w:widowControl/>
        <w:numPr>
          <w:ilvl w:val="1"/>
          <w:numId w:val="47"/>
        </w:numPr>
        <w:suppressAutoHyphens w:val="0"/>
        <w:jc w:val="left"/>
        <w:rPr>
          <w:rStyle w:val="Hyperlink"/>
          <w:rFonts w:ascii="Helvetica" w:hAnsi="Helvetica"/>
          <w:sz w:val="22"/>
          <w:szCs w:val="24"/>
        </w:rPr>
      </w:pPr>
      <w:r w:rsidRPr="00180847">
        <w:rPr>
          <w:rStyle w:val="Hyperlink"/>
          <w:rFonts w:ascii="Helvetica" w:hAnsi="Helvetica"/>
          <w:sz w:val="22"/>
          <w:szCs w:val="24"/>
        </w:rPr>
        <w:t>Immersive Storytelling with Facebook 360</w:t>
      </w:r>
    </w:p>
    <w:p w14:paraId="2F4E06ED" w14:textId="77777777" w:rsidR="00686055" w:rsidRPr="0073337A" w:rsidRDefault="00686055" w:rsidP="00686055">
      <w:pPr>
        <w:pStyle w:val="ColorfulList-Accent11"/>
        <w:widowControl/>
        <w:numPr>
          <w:ilvl w:val="0"/>
          <w:numId w:val="47"/>
        </w:numPr>
        <w:suppressAutoHyphens w:val="0"/>
        <w:ind w:left="113"/>
        <w:jc w:val="left"/>
        <w:rPr>
          <w:rFonts w:ascii="Helvetica" w:hAnsi="Helvetica"/>
          <w:b/>
          <w:sz w:val="22"/>
          <w:szCs w:val="24"/>
        </w:rPr>
      </w:pPr>
      <w:r>
        <w:rPr>
          <w:rStyle w:val="Hyperlink"/>
          <w:rFonts w:ascii="Helvetica" w:hAnsi="Helvetica"/>
          <w:b/>
          <w:sz w:val="22"/>
          <w:szCs w:val="24"/>
        </w:rPr>
        <w:t xml:space="preserve">Post your completion certificate on Blackboard in the “Facebook for Journalists Certificate” </w:t>
      </w:r>
    </w:p>
    <w:p w14:paraId="2ACF5C9D" w14:textId="77777777" w:rsidR="00686055" w:rsidRDefault="00686055" w:rsidP="00A70689">
      <w:pPr>
        <w:pStyle w:val="ListParagraph"/>
        <w:ind w:left="113"/>
        <w:rPr>
          <w:rFonts w:ascii="Helvetica" w:hAnsi="Helvetica"/>
          <w:sz w:val="22"/>
        </w:rPr>
      </w:pPr>
    </w:p>
    <w:p w14:paraId="7020B379" w14:textId="77777777" w:rsidR="00686055" w:rsidRPr="001542CF" w:rsidRDefault="00686055" w:rsidP="00A70689">
      <w:pPr>
        <w:pStyle w:val="ListParagraph"/>
        <w:ind w:left="113"/>
        <w:rPr>
          <w:rFonts w:ascii="Helvetica" w:hAnsi="Helvetica"/>
          <w:sz w:val="22"/>
        </w:rPr>
      </w:pPr>
    </w:p>
    <w:p w14:paraId="3F02A761" w14:textId="77777777" w:rsidR="00A70689" w:rsidRPr="004500B7" w:rsidRDefault="00A70689" w:rsidP="00A70689">
      <w:pPr>
        <w:jc w:val="left"/>
        <w:rPr>
          <w:rFonts w:ascii="Helvetica" w:hAnsi="Helvetica"/>
          <w:b/>
          <w:sz w:val="28"/>
          <w:szCs w:val="24"/>
        </w:rPr>
      </w:pPr>
      <w:r w:rsidRPr="004500B7">
        <w:rPr>
          <w:rFonts w:ascii="Helvetica" w:hAnsi="Helvetica"/>
          <w:b/>
          <w:sz w:val="28"/>
          <w:szCs w:val="24"/>
        </w:rPr>
        <w:t xml:space="preserve">WEEK 7 – </w:t>
      </w:r>
      <w:r>
        <w:rPr>
          <w:rFonts w:ascii="Helvetica" w:hAnsi="Helvetica"/>
          <w:b/>
          <w:sz w:val="28"/>
          <w:szCs w:val="24"/>
        </w:rPr>
        <w:t>OCTOBER 8</w:t>
      </w:r>
    </w:p>
    <w:p w14:paraId="3523A14A" w14:textId="77777777" w:rsidR="00B96AFC" w:rsidRDefault="00B96AFC" w:rsidP="00686055">
      <w:pPr>
        <w:pStyle w:val="ColorfulList-Accent11"/>
        <w:widowControl/>
        <w:suppressAutoHyphens w:val="0"/>
        <w:ind w:left="0"/>
        <w:jc w:val="left"/>
        <w:rPr>
          <w:rFonts w:ascii="Helvetica" w:hAnsi="Helvetica"/>
          <w:b/>
          <w:sz w:val="22"/>
          <w:szCs w:val="24"/>
        </w:rPr>
      </w:pPr>
    </w:p>
    <w:p w14:paraId="755BFC28" w14:textId="18D528FD" w:rsidR="00686055" w:rsidRPr="00D57AE8" w:rsidRDefault="00686055" w:rsidP="00686055">
      <w:pPr>
        <w:ind w:left="840"/>
        <w:jc w:val="left"/>
        <w:rPr>
          <w:rFonts w:ascii="Helvetica" w:hAnsi="Helvetica"/>
          <w:b/>
          <w:sz w:val="24"/>
          <w:szCs w:val="24"/>
        </w:rPr>
      </w:pPr>
      <w:r w:rsidRPr="00D57AE8">
        <w:rPr>
          <w:rFonts w:ascii="Helvetica" w:hAnsi="Helvetica"/>
          <w:b/>
          <w:sz w:val="24"/>
          <w:szCs w:val="24"/>
        </w:rPr>
        <w:t xml:space="preserve">** STORY </w:t>
      </w:r>
      <w:r>
        <w:rPr>
          <w:rFonts w:ascii="Helvetica" w:hAnsi="Helvetica"/>
          <w:b/>
          <w:sz w:val="24"/>
          <w:szCs w:val="24"/>
        </w:rPr>
        <w:t>2</w:t>
      </w:r>
      <w:r w:rsidRPr="00D57AE8">
        <w:rPr>
          <w:rFonts w:ascii="Helvetica" w:hAnsi="Helvetica"/>
          <w:b/>
          <w:sz w:val="24"/>
          <w:szCs w:val="24"/>
        </w:rPr>
        <w:t xml:space="preserve"> – DUE by 11:59 p.m.: Thursday, </w:t>
      </w:r>
      <w:r>
        <w:rPr>
          <w:rFonts w:ascii="Helvetica" w:hAnsi="Helvetica"/>
          <w:b/>
          <w:sz w:val="24"/>
          <w:szCs w:val="24"/>
        </w:rPr>
        <w:t xml:space="preserve">Oct. 11 </w:t>
      </w:r>
      <w:r w:rsidRPr="00D57AE8">
        <w:rPr>
          <w:rFonts w:ascii="Helvetica" w:hAnsi="Helvetica"/>
          <w:b/>
          <w:sz w:val="24"/>
          <w:szCs w:val="24"/>
        </w:rPr>
        <w:t>**</w:t>
      </w:r>
    </w:p>
    <w:p w14:paraId="64E58A6F" w14:textId="77777777" w:rsidR="00686055" w:rsidRPr="00D57AE8" w:rsidRDefault="00686055" w:rsidP="00686055">
      <w:pPr>
        <w:ind w:left="840"/>
        <w:jc w:val="left"/>
        <w:rPr>
          <w:rFonts w:ascii="Helvetica" w:hAnsi="Helvetica"/>
          <w:b/>
          <w:sz w:val="24"/>
          <w:szCs w:val="24"/>
        </w:rPr>
      </w:pPr>
      <w:r w:rsidRPr="00D57AE8">
        <w:rPr>
          <w:rFonts w:ascii="Helvetica" w:hAnsi="Helvetica"/>
          <w:b/>
          <w:sz w:val="24"/>
          <w:szCs w:val="24"/>
        </w:rPr>
        <w:t xml:space="preserve">Upload the link to your Atavist Website </w:t>
      </w:r>
      <w:r>
        <w:rPr>
          <w:rFonts w:ascii="Helvetica" w:hAnsi="Helvetica"/>
          <w:b/>
          <w:sz w:val="24"/>
          <w:szCs w:val="24"/>
        </w:rPr>
        <w:t>on Blackboard</w:t>
      </w:r>
    </w:p>
    <w:p w14:paraId="6AA2747E" w14:textId="77777777" w:rsidR="00686055" w:rsidRPr="004500B7" w:rsidRDefault="00686055" w:rsidP="00686055">
      <w:pPr>
        <w:pStyle w:val="ColorfulList-Accent11"/>
        <w:widowControl/>
        <w:suppressAutoHyphens w:val="0"/>
        <w:ind w:left="0"/>
        <w:jc w:val="left"/>
        <w:rPr>
          <w:rFonts w:ascii="Helvetica" w:hAnsi="Helvetica"/>
          <w:b/>
          <w:sz w:val="22"/>
          <w:szCs w:val="24"/>
        </w:rPr>
      </w:pPr>
    </w:p>
    <w:p w14:paraId="650B9FAE" w14:textId="77777777" w:rsidR="00B96AFC" w:rsidRDefault="00B96AFC" w:rsidP="00B96AFC">
      <w:pPr>
        <w:jc w:val="left"/>
        <w:rPr>
          <w:rFonts w:ascii="Helvetica" w:hAnsi="Helvetica"/>
          <w:b/>
          <w:color w:val="FFFFFF"/>
          <w:sz w:val="22"/>
          <w:szCs w:val="24"/>
          <w:highlight w:val="black"/>
        </w:rPr>
      </w:pPr>
    </w:p>
    <w:p w14:paraId="28BD37B7" w14:textId="4CE5DD53" w:rsidR="00C33EC4" w:rsidRDefault="00C33EC4" w:rsidP="00C33EC4">
      <w:pPr>
        <w:jc w:val="left"/>
        <w:rPr>
          <w:rFonts w:ascii="Helvetica" w:hAnsi="Helvetica"/>
          <w:b/>
          <w:sz w:val="22"/>
          <w:szCs w:val="24"/>
        </w:rPr>
      </w:pPr>
      <w:r w:rsidRPr="00970769">
        <w:rPr>
          <w:rFonts w:ascii="Helvetica" w:hAnsi="Helvetica"/>
          <w:color w:val="FFFFFF" w:themeColor="background1"/>
          <w:sz w:val="22"/>
          <w:szCs w:val="24"/>
          <w:highlight w:val="black"/>
        </w:rPr>
        <w:t>&gt;&gt; ATTEND</w:t>
      </w:r>
      <w:r w:rsidRPr="00970769">
        <w:rPr>
          <w:rFonts w:ascii="Helvetica" w:hAnsi="Helvetica"/>
          <w:color w:val="FFFFFF" w:themeColor="background1"/>
          <w:sz w:val="22"/>
          <w:szCs w:val="24"/>
        </w:rPr>
        <w:t xml:space="preserve"> </w:t>
      </w:r>
      <w:hyperlink r:id="rId27" w:history="1">
        <w:r w:rsidRPr="00A6036A">
          <w:rPr>
            <w:rStyle w:val="Hyperlink"/>
            <w:rFonts w:ascii="Helvetica" w:hAnsi="Helvetica"/>
            <w:sz w:val="22"/>
            <w:szCs w:val="24"/>
          </w:rPr>
          <w:t>the Journalism, Media, Communication and Design Internship and Career Fair</w:t>
        </w:r>
      </w:hyperlink>
      <w:r>
        <w:rPr>
          <w:rFonts w:ascii="Helvetica" w:hAnsi="Helvetica"/>
          <w:sz w:val="22"/>
          <w:szCs w:val="24"/>
        </w:rPr>
        <w:t xml:space="preserve"> taking place 1 p.m. – 4 p.m., </w:t>
      </w:r>
      <w:r w:rsidRPr="00277735">
        <w:rPr>
          <w:rFonts w:ascii="Helvetica" w:hAnsi="Helvetica"/>
          <w:b/>
          <w:sz w:val="22"/>
          <w:szCs w:val="24"/>
        </w:rPr>
        <w:t xml:space="preserve">Wednesday, </w:t>
      </w:r>
      <w:r w:rsidR="00970769">
        <w:rPr>
          <w:rFonts w:ascii="Helvetica" w:hAnsi="Helvetica"/>
          <w:b/>
          <w:sz w:val="22"/>
          <w:szCs w:val="24"/>
        </w:rPr>
        <w:t>October 10</w:t>
      </w:r>
      <w:r w:rsidR="00970769" w:rsidRPr="00970769">
        <w:rPr>
          <w:rFonts w:ascii="Helvetica" w:hAnsi="Helvetica"/>
          <w:b/>
          <w:sz w:val="22"/>
          <w:szCs w:val="24"/>
          <w:vertAlign w:val="superscript"/>
        </w:rPr>
        <w:t>th</w:t>
      </w:r>
      <w:r w:rsidR="00970769">
        <w:rPr>
          <w:rFonts w:ascii="Helvetica" w:hAnsi="Helvetica"/>
          <w:b/>
          <w:sz w:val="22"/>
          <w:szCs w:val="24"/>
        </w:rPr>
        <w:t xml:space="preserve"> </w:t>
      </w:r>
      <w:r>
        <w:rPr>
          <w:rFonts w:ascii="Helvetica" w:hAnsi="Helvetica"/>
          <w:sz w:val="22"/>
          <w:szCs w:val="24"/>
        </w:rPr>
        <w:t xml:space="preserve"> in Union Ballroom 314. NOTE: You must register and have your Student ID scanned because I will be verifying your attendance from a list provided to me by the Career Center.  </w:t>
      </w:r>
      <w:r w:rsidRPr="0073337A">
        <w:rPr>
          <w:rFonts w:ascii="Helvetica" w:hAnsi="Helvetica"/>
          <w:b/>
          <w:sz w:val="22"/>
          <w:szCs w:val="24"/>
        </w:rPr>
        <w:t>Co</w:t>
      </w:r>
      <w:r>
        <w:rPr>
          <w:rFonts w:ascii="Helvetica" w:hAnsi="Helvetica"/>
          <w:b/>
          <w:sz w:val="22"/>
          <w:szCs w:val="24"/>
        </w:rPr>
        <w:t>llec</w:t>
      </w:r>
      <w:r w:rsidR="00970769">
        <w:rPr>
          <w:rFonts w:ascii="Helvetica" w:hAnsi="Helvetica"/>
          <w:b/>
          <w:sz w:val="22"/>
          <w:szCs w:val="24"/>
        </w:rPr>
        <w:t>t at least 5 business cards, take a picture of them and you’ll receive 20 Extra Credit points.</w:t>
      </w:r>
    </w:p>
    <w:p w14:paraId="60D99F8F" w14:textId="77777777" w:rsidR="00970769" w:rsidRDefault="00970769" w:rsidP="00C33EC4">
      <w:pPr>
        <w:jc w:val="left"/>
        <w:rPr>
          <w:rFonts w:ascii="Helvetica" w:hAnsi="Helvetica"/>
          <w:b/>
          <w:sz w:val="22"/>
          <w:szCs w:val="24"/>
        </w:rPr>
      </w:pPr>
    </w:p>
    <w:p w14:paraId="457BFE46" w14:textId="77777777" w:rsidR="00B96AFC" w:rsidRDefault="00B96AFC" w:rsidP="00A70689">
      <w:pPr>
        <w:jc w:val="left"/>
        <w:rPr>
          <w:rFonts w:ascii="Helvetica" w:hAnsi="Helvetica"/>
          <w:sz w:val="22"/>
          <w:szCs w:val="24"/>
        </w:rPr>
      </w:pPr>
    </w:p>
    <w:p w14:paraId="1EAA0050" w14:textId="77777777" w:rsidR="00A70689" w:rsidRPr="00AB4A33" w:rsidRDefault="00A70689" w:rsidP="00A70689">
      <w:pPr>
        <w:ind w:left="113"/>
        <w:jc w:val="left"/>
        <w:rPr>
          <w:rFonts w:ascii="Helvetica" w:hAnsi="Helvetica"/>
          <w:sz w:val="24"/>
          <w:szCs w:val="24"/>
        </w:rPr>
      </w:pPr>
    </w:p>
    <w:p w14:paraId="7ADAD0D4" w14:textId="77777777" w:rsidR="00A70689" w:rsidRPr="004500B7" w:rsidRDefault="00A70689" w:rsidP="00A70689">
      <w:pPr>
        <w:jc w:val="left"/>
        <w:rPr>
          <w:rFonts w:ascii="Helvetica" w:hAnsi="Helvetica"/>
          <w:b/>
          <w:sz w:val="28"/>
          <w:szCs w:val="24"/>
        </w:rPr>
      </w:pPr>
      <w:r w:rsidRPr="004500B7">
        <w:rPr>
          <w:rFonts w:ascii="Helvetica" w:hAnsi="Helvetica"/>
          <w:b/>
          <w:sz w:val="28"/>
          <w:szCs w:val="24"/>
        </w:rPr>
        <w:t xml:space="preserve">WEEK 8 – </w:t>
      </w:r>
      <w:r>
        <w:rPr>
          <w:rFonts w:ascii="Helvetica" w:hAnsi="Helvetica"/>
          <w:b/>
          <w:bCs/>
          <w:caps/>
          <w:sz w:val="28"/>
          <w:szCs w:val="24"/>
        </w:rPr>
        <w:t>OCTOBER 15</w:t>
      </w:r>
    </w:p>
    <w:p w14:paraId="45F92735" w14:textId="77777777" w:rsidR="00686055" w:rsidRDefault="00686055" w:rsidP="00686055">
      <w:pPr>
        <w:jc w:val="left"/>
        <w:rPr>
          <w:rFonts w:ascii="Helvetica" w:hAnsi="Helvetica"/>
          <w:sz w:val="22"/>
          <w:szCs w:val="22"/>
        </w:rPr>
      </w:pPr>
      <w:r w:rsidRPr="00897EAA">
        <w:rPr>
          <w:rFonts w:ascii="Helvetica" w:hAnsi="Helvetica"/>
          <w:sz w:val="22"/>
          <w:szCs w:val="24"/>
        </w:rPr>
        <w:t>Social media policies at news organizations</w:t>
      </w:r>
      <w:r w:rsidRPr="003856E1">
        <w:rPr>
          <w:rFonts w:ascii="Helvetica" w:hAnsi="Helvetica"/>
          <w:b/>
          <w:sz w:val="22"/>
          <w:szCs w:val="24"/>
        </w:rPr>
        <w:t>.</w:t>
      </w:r>
      <w:r w:rsidRPr="00BA0226">
        <w:rPr>
          <w:rFonts w:ascii="Helvetica" w:hAnsi="Helvetica"/>
          <w:sz w:val="22"/>
          <w:szCs w:val="24"/>
        </w:rPr>
        <w:t xml:space="preserve"> How media companies have adopted policies to provide guidance to journalists</w:t>
      </w:r>
    </w:p>
    <w:p w14:paraId="039DC339" w14:textId="0034C3F4" w:rsidR="00686055" w:rsidRDefault="00686055" w:rsidP="00686055">
      <w:pPr>
        <w:jc w:val="left"/>
        <w:rPr>
          <w:rFonts w:ascii="Helvetica" w:hAnsi="Helvetica"/>
          <w:sz w:val="22"/>
          <w:szCs w:val="22"/>
        </w:rPr>
      </w:pPr>
    </w:p>
    <w:p w14:paraId="38F9FDD2" w14:textId="77777777" w:rsidR="00B150DD" w:rsidRPr="0095465B" w:rsidRDefault="00B03333" w:rsidP="00B150DD">
      <w:pPr>
        <w:ind w:left="840"/>
        <w:jc w:val="left"/>
        <w:rPr>
          <w:rFonts w:ascii="Helvetica" w:hAnsi="Helvetica"/>
          <w:sz w:val="24"/>
        </w:rPr>
      </w:pPr>
      <w:r>
        <w:rPr>
          <w:rFonts w:ascii="Helvetica" w:hAnsi="Helvetica"/>
          <w:b/>
          <w:sz w:val="22"/>
          <w:szCs w:val="24"/>
        </w:rPr>
        <w:t>Review</w:t>
      </w:r>
      <w:r w:rsidRPr="00BA0226">
        <w:rPr>
          <w:rFonts w:ascii="Helvetica" w:hAnsi="Helvetica"/>
          <w:b/>
          <w:sz w:val="22"/>
          <w:szCs w:val="24"/>
        </w:rPr>
        <w:t xml:space="preserve"> of final project.  </w:t>
      </w:r>
      <w:r>
        <w:rPr>
          <w:rFonts w:ascii="Helvetica" w:hAnsi="Helvetica"/>
          <w:sz w:val="22"/>
          <w:szCs w:val="24"/>
        </w:rPr>
        <w:t xml:space="preserve">Please review related PowerPoint describing the project.  </w:t>
      </w:r>
      <w:r w:rsidR="00B150DD">
        <w:rPr>
          <w:rFonts w:ascii="Helvetica" w:hAnsi="Helvetica"/>
          <w:sz w:val="24"/>
        </w:rPr>
        <w:t>Please see requirements on Blackboard.</w:t>
      </w:r>
    </w:p>
    <w:p w14:paraId="034E0BAF" w14:textId="085C1D93" w:rsidR="00B03333" w:rsidRPr="00B03333" w:rsidRDefault="00B03333" w:rsidP="00686055">
      <w:pPr>
        <w:jc w:val="left"/>
        <w:rPr>
          <w:rFonts w:ascii="Helvetica" w:hAnsi="Helvetica"/>
          <w:sz w:val="22"/>
          <w:szCs w:val="22"/>
        </w:rPr>
      </w:pPr>
    </w:p>
    <w:p w14:paraId="0FF4A7C3" w14:textId="77777777" w:rsidR="00A10CC4" w:rsidRPr="00BA0226" w:rsidRDefault="00A10CC4" w:rsidP="00686055">
      <w:pPr>
        <w:jc w:val="left"/>
        <w:rPr>
          <w:rFonts w:ascii="Helvetica" w:hAnsi="Helvetica"/>
          <w:b/>
          <w:sz w:val="22"/>
          <w:szCs w:val="24"/>
        </w:rPr>
      </w:pPr>
    </w:p>
    <w:p w14:paraId="56570958" w14:textId="27925EC6" w:rsidR="00686055" w:rsidRPr="00BA0226" w:rsidRDefault="00686055" w:rsidP="00686055">
      <w:pPr>
        <w:jc w:val="left"/>
        <w:rPr>
          <w:rFonts w:ascii="Helvetica" w:hAnsi="Helvetica"/>
          <w:color w:val="FFFFFF"/>
          <w:sz w:val="22"/>
          <w:szCs w:val="24"/>
        </w:rPr>
      </w:pPr>
      <w:r w:rsidRPr="00BA0226">
        <w:rPr>
          <w:rFonts w:ascii="Helvetica" w:hAnsi="Helvetica"/>
          <w:color w:val="FFFFFF"/>
          <w:sz w:val="22"/>
          <w:szCs w:val="24"/>
          <w:highlight w:val="black"/>
        </w:rPr>
        <w:t xml:space="preserve">&gt;&gt;&gt;&gt;READ </w:t>
      </w:r>
      <w:r>
        <w:rPr>
          <w:rFonts w:ascii="Helvetica" w:hAnsi="Helvetica"/>
          <w:color w:val="FFFFFF"/>
          <w:sz w:val="22"/>
          <w:szCs w:val="24"/>
          <w:highlight w:val="black"/>
        </w:rPr>
        <w:t>On Blackboard</w:t>
      </w:r>
      <w:r w:rsidRPr="00BA0226">
        <w:rPr>
          <w:rFonts w:ascii="Helvetica" w:hAnsi="Helvetica"/>
          <w:color w:val="FFFFFF"/>
          <w:sz w:val="22"/>
          <w:szCs w:val="24"/>
          <w:highlight w:val="black"/>
        </w:rPr>
        <w:t>:</w:t>
      </w:r>
    </w:p>
    <w:p w14:paraId="640E692C" w14:textId="77777777" w:rsidR="00686055" w:rsidRDefault="00686055" w:rsidP="00686055">
      <w:pPr>
        <w:pStyle w:val="ListParagraph"/>
        <w:numPr>
          <w:ilvl w:val="0"/>
          <w:numId w:val="40"/>
        </w:numPr>
        <w:rPr>
          <w:rFonts w:ascii="Helvetica" w:hAnsi="Helvetica"/>
          <w:sz w:val="22"/>
        </w:rPr>
      </w:pPr>
      <w:r>
        <w:rPr>
          <w:rFonts w:ascii="Helvetica" w:hAnsi="Helvetica"/>
          <w:sz w:val="22"/>
        </w:rPr>
        <w:t>ASNE 10 Best Practices for Social Media</w:t>
      </w:r>
    </w:p>
    <w:p w14:paraId="17E5A357" w14:textId="77777777" w:rsidR="00686055" w:rsidRDefault="00686055" w:rsidP="00686055">
      <w:pPr>
        <w:pStyle w:val="ListParagraph"/>
        <w:numPr>
          <w:ilvl w:val="0"/>
          <w:numId w:val="40"/>
        </w:numPr>
        <w:rPr>
          <w:rFonts w:ascii="Helvetica" w:hAnsi="Helvetica"/>
          <w:sz w:val="22"/>
        </w:rPr>
      </w:pPr>
      <w:r>
        <w:rPr>
          <w:rFonts w:ascii="Helvetica" w:hAnsi="Helvetica"/>
          <w:sz w:val="22"/>
        </w:rPr>
        <w:t>The Many Rewards &amp; Risks of Social Media for Newspapers</w:t>
      </w:r>
    </w:p>
    <w:p w14:paraId="5FB7F8BA" w14:textId="77777777" w:rsidR="00686055" w:rsidRDefault="00686055" w:rsidP="00686055">
      <w:pPr>
        <w:rPr>
          <w:rFonts w:ascii="Helvetica" w:hAnsi="Helvetica"/>
          <w:sz w:val="22"/>
        </w:rPr>
      </w:pPr>
    </w:p>
    <w:p w14:paraId="2FCDD349" w14:textId="77777777" w:rsidR="00686055" w:rsidRPr="0073337A" w:rsidRDefault="00686055" w:rsidP="00686055">
      <w:pPr>
        <w:pStyle w:val="ColorfulList-Accent11"/>
        <w:widowControl/>
        <w:suppressAutoHyphens w:val="0"/>
        <w:ind w:left="0"/>
        <w:jc w:val="left"/>
        <w:rPr>
          <w:rFonts w:ascii="Helvetica" w:hAnsi="Helvetica"/>
          <w:sz w:val="22"/>
          <w:szCs w:val="24"/>
        </w:rPr>
      </w:pPr>
      <w:r w:rsidRPr="00BA0226">
        <w:rPr>
          <w:rFonts w:ascii="Helvetica" w:hAnsi="Helvetica"/>
          <w:b/>
          <w:color w:val="FFFFFF"/>
          <w:sz w:val="22"/>
          <w:szCs w:val="24"/>
          <w:highlight w:val="black"/>
        </w:rPr>
        <w:t>&gt;&gt;&gt;&gt; HOMEWORK DU</w:t>
      </w:r>
      <w:r>
        <w:rPr>
          <w:rFonts w:ascii="Helvetica" w:hAnsi="Helvetica"/>
          <w:b/>
          <w:color w:val="FFFFFF"/>
          <w:sz w:val="22"/>
          <w:szCs w:val="24"/>
          <w:highlight w:val="black"/>
        </w:rPr>
        <w:t xml:space="preserve">E </w:t>
      </w:r>
      <w:r w:rsidRPr="00BA0226">
        <w:rPr>
          <w:rFonts w:ascii="Helvetica" w:hAnsi="Helvetica"/>
          <w:sz w:val="22"/>
          <w:szCs w:val="24"/>
        </w:rPr>
        <w:t xml:space="preserve">: </w:t>
      </w:r>
    </w:p>
    <w:p w14:paraId="062F5796" w14:textId="77777777" w:rsidR="00686055" w:rsidRDefault="00686055" w:rsidP="00686055">
      <w:pPr>
        <w:rPr>
          <w:rFonts w:ascii="Helvetica" w:hAnsi="Helvetica"/>
          <w:sz w:val="22"/>
        </w:rPr>
      </w:pPr>
    </w:p>
    <w:p w14:paraId="613FD495" w14:textId="7AEB1505" w:rsidR="00686055" w:rsidRDefault="00686055" w:rsidP="00686055">
      <w:pPr>
        <w:ind w:left="840"/>
        <w:jc w:val="left"/>
        <w:rPr>
          <w:rFonts w:ascii="Helvetica" w:hAnsi="Helvetica"/>
          <w:b/>
          <w:sz w:val="22"/>
          <w:szCs w:val="24"/>
        </w:rPr>
      </w:pPr>
      <w:r w:rsidRPr="00881F8F">
        <w:rPr>
          <w:rFonts w:ascii="Helvetica" w:hAnsi="Helvetica"/>
          <w:b/>
          <w:color w:val="FFFFFF"/>
          <w:sz w:val="22"/>
          <w:highlight w:val="black"/>
        </w:rPr>
        <w:t xml:space="preserve">&gt;&gt;&gt;&gt; </w:t>
      </w:r>
      <w:r w:rsidR="000B7F46">
        <w:rPr>
          <w:rFonts w:ascii="Helvetica" w:hAnsi="Helvetica"/>
          <w:b/>
          <w:color w:val="FFFFFF"/>
          <w:sz w:val="22"/>
          <w:highlight w:val="black"/>
        </w:rPr>
        <w:t xml:space="preserve">DUE Oct. 18, </w:t>
      </w:r>
      <w:r w:rsidRPr="00881F8F">
        <w:rPr>
          <w:rFonts w:ascii="Helvetica" w:hAnsi="Helvetica"/>
          <w:b/>
          <w:color w:val="FFFFFF"/>
          <w:sz w:val="22"/>
          <w:highlight w:val="black"/>
        </w:rPr>
        <w:t xml:space="preserve">Blog Post </w:t>
      </w:r>
      <w:r w:rsidRPr="00382098">
        <w:rPr>
          <w:rFonts w:ascii="Helvetica" w:hAnsi="Helvetica"/>
          <w:b/>
          <w:color w:val="FFFFFF"/>
          <w:sz w:val="22"/>
          <w:highlight w:val="black"/>
        </w:rPr>
        <w:t>#</w:t>
      </w:r>
      <w:r>
        <w:rPr>
          <w:rFonts w:ascii="Helvetica" w:hAnsi="Helvetica"/>
          <w:b/>
          <w:color w:val="FFFFFF"/>
          <w:sz w:val="22"/>
          <w:highlight w:val="black"/>
        </w:rPr>
        <w:t>7</w:t>
      </w:r>
      <w:r w:rsidRPr="00382098">
        <w:rPr>
          <w:rFonts w:ascii="Helvetica" w:hAnsi="Helvetica"/>
          <w:b/>
          <w:color w:val="FFFFFF"/>
          <w:sz w:val="22"/>
          <w:highlight w:val="black"/>
        </w:rPr>
        <w:t>:</w:t>
      </w:r>
      <w:r>
        <w:rPr>
          <w:rFonts w:ascii="Helvetica" w:hAnsi="Helvetica"/>
          <w:b/>
          <w:color w:val="FFFFFF"/>
          <w:sz w:val="22"/>
        </w:rPr>
        <w:t xml:space="preserve"> </w:t>
      </w:r>
      <w:r w:rsidRPr="00BA0226">
        <w:rPr>
          <w:rFonts w:ascii="Helvetica" w:hAnsi="Helvetica"/>
          <w:b/>
          <w:sz w:val="22"/>
          <w:szCs w:val="24"/>
        </w:rPr>
        <w:t xml:space="preserve"> Social Media Analysis </w:t>
      </w:r>
    </w:p>
    <w:p w14:paraId="68CB2FB8" w14:textId="77777777" w:rsidR="00686055" w:rsidRPr="000B7F46" w:rsidRDefault="00686055" w:rsidP="00686055">
      <w:pPr>
        <w:ind w:left="840"/>
        <w:jc w:val="left"/>
        <w:rPr>
          <w:rFonts w:ascii="Helvetica" w:hAnsi="Helvetica"/>
          <w:b/>
          <w:sz w:val="24"/>
          <w:szCs w:val="24"/>
        </w:rPr>
      </w:pPr>
      <w:r w:rsidRPr="00CC53BF">
        <w:rPr>
          <w:rFonts w:ascii="Helvetica" w:hAnsi="Helvetica"/>
          <w:sz w:val="22"/>
        </w:rPr>
        <w:t>A local media company has just hired you as the ‘Social Media Editor’.  Your first job is to write a memo to the editor and/or news director about what you would do to help energize the media outlet’s social media efforts.</w:t>
      </w:r>
      <w:r>
        <w:rPr>
          <w:rFonts w:ascii="Helvetica" w:hAnsi="Helvetica"/>
          <w:sz w:val="22"/>
        </w:rPr>
        <w:t xml:space="preserve"> Use the form provided you on Blackboard to complete this exercise. </w:t>
      </w:r>
      <w:r w:rsidRPr="000B7F46">
        <w:rPr>
          <w:rFonts w:ascii="Helvetica" w:hAnsi="Helvetica"/>
          <w:b/>
          <w:sz w:val="22"/>
        </w:rPr>
        <w:t xml:space="preserve">Follow the instructions in this form. Post this form on Blackboard. </w:t>
      </w:r>
    </w:p>
    <w:p w14:paraId="378A5811" w14:textId="77777777" w:rsidR="00A70689" w:rsidRPr="00BA0226" w:rsidRDefault="00A70689" w:rsidP="00A70689">
      <w:pPr>
        <w:jc w:val="left"/>
        <w:rPr>
          <w:rFonts w:ascii="Helvetica" w:hAnsi="Helvetica"/>
          <w:sz w:val="22"/>
          <w:szCs w:val="24"/>
        </w:rPr>
      </w:pPr>
    </w:p>
    <w:p w14:paraId="743B3785" w14:textId="77777777" w:rsidR="00A70689" w:rsidRDefault="00A70689" w:rsidP="00397FCF">
      <w:pPr>
        <w:pStyle w:val="ColorfulList-Accent11"/>
        <w:widowControl/>
        <w:suppressAutoHyphens w:val="0"/>
        <w:ind w:left="840"/>
        <w:jc w:val="left"/>
        <w:rPr>
          <w:rFonts w:ascii="Helvetica" w:hAnsi="Helvetica"/>
          <w:i/>
          <w:sz w:val="22"/>
          <w:szCs w:val="24"/>
        </w:rPr>
      </w:pPr>
    </w:p>
    <w:p w14:paraId="711BEC15" w14:textId="77777777" w:rsidR="00A70689" w:rsidRPr="004500B7" w:rsidRDefault="00A70689" w:rsidP="00A70689">
      <w:pPr>
        <w:jc w:val="left"/>
        <w:rPr>
          <w:rFonts w:ascii="Helvetica" w:hAnsi="Helvetica"/>
          <w:b/>
          <w:sz w:val="28"/>
          <w:szCs w:val="24"/>
        </w:rPr>
      </w:pPr>
      <w:r w:rsidRPr="004500B7">
        <w:rPr>
          <w:rFonts w:ascii="Helvetica" w:hAnsi="Helvetica"/>
          <w:b/>
          <w:sz w:val="28"/>
          <w:szCs w:val="24"/>
        </w:rPr>
        <w:t xml:space="preserve">WEEK 9 – </w:t>
      </w:r>
      <w:r>
        <w:rPr>
          <w:rFonts w:ascii="Helvetica" w:hAnsi="Helvetica"/>
          <w:b/>
          <w:bCs/>
          <w:caps/>
          <w:sz w:val="28"/>
          <w:szCs w:val="24"/>
        </w:rPr>
        <w:t>OCTOBER 22</w:t>
      </w:r>
    </w:p>
    <w:p w14:paraId="22CCD543" w14:textId="77777777" w:rsidR="00686055" w:rsidRDefault="00686055" w:rsidP="00A70689">
      <w:pPr>
        <w:jc w:val="left"/>
        <w:rPr>
          <w:rFonts w:ascii="Helvetica" w:hAnsi="Helvetica"/>
          <w:sz w:val="22"/>
          <w:szCs w:val="24"/>
        </w:rPr>
      </w:pPr>
    </w:p>
    <w:p w14:paraId="50635C44" w14:textId="1424E40A" w:rsidR="00686055" w:rsidRDefault="00686055" w:rsidP="00686055">
      <w:pPr>
        <w:rPr>
          <w:rFonts w:ascii="Helvetica" w:hAnsi="Helvetica"/>
          <w:b/>
          <w:sz w:val="24"/>
          <w:szCs w:val="24"/>
        </w:rPr>
      </w:pPr>
      <w:r>
        <w:rPr>
          <w:rFonts w:ascii="Helvetica" w:hAnsi="Helvetica"/>
          <w:b/>
          <w:sz w:val="24"/>
          <w:szCs w:val="24"/>
        </w:rPr>
        <w:t xml:space="preserve">** </w:t>
      </w:r>
      <w:r w:rsidRPr="00382098">
        <w:rPr>
          <w:rFonts w:ascii="Helvetica" w:hAnsi="Helvetica"/>
          <w:b/>
          <w:sz w:val="24"/>
          <w:szCs w:val="24"/>
        </w:rPr>
        <w:t xml:space="preserve">STORY </w:t>
      </w:r>
      <w:r>
        <w:rPr>
          <w:rFonts w:ascii="Helvetica" w:hAnsi="Helvetica"/>
          <w:b/>
          <w:sz w:val="24"/>
          <w:szCs w:val="24"/>
        </w:rPr>
        <w:t>3</w:t>
      </w:r>
      <w:r w:rsidRPr="00382098">
        <w:rPr>
          <w:rFonts w:ascii="Helvetica" w:hAnsi="Helvetica"/>
          <w:b/>
          <w:sz w:val="24"/>
          <w:szCs w:val="24"/>
        </w:rPr>
        <w:t xml:space="preserve">- DUE: </w:t>
      </w:r>
      <w:r>
        <w:rPr>
          <w:rFonts w:ascii="Helvetica" w:hAnsi="Helvetica"/>
          <w:b/>
          <w:sz w:val="24"/>
          <w:szCs w:val="24"/>
        </w:rPr>
        <w:t>Thursday, Oct. 25 **</w:t>
      </w:r>
    </w:p>
    <w:p w14:paraId="0ED7896D" w14:textId="77777777" w:rsidR="00686055" w:rsidRPr="00D57AE8" w:rsidRDefault="00686055" w:rsidP="00686055">
      <w:pPr>
        <w:jc w:val="left"/>
        <w:rPr>
          <w:rFonts w:ascii="Helvetica" w:hAnsi="Helvetica"/>
          <w:b/>
          <w:sz w:val="24"/>
          <w:szCs w:val="24"/>
        </w:rPr>
      </w:pPr>
      <w:r w:rsidRPr="00D57AE8">
        <w:rPr>
          <w:rFonts w:ascii="Helvetica" w:hAnsi="Helvetica"/>
          <w:b/>
          <w:sz w:val="24"/>
          <w:szCs w:val="24"/>
        </w:rPr>
        <w:t xml:space="preserve">Upload the link to your Atavist Website </w:t>
      </w:r>
      <w:r>
        <w:rPr>
          <w:rFonts w:ascii="Helvetica" w:hAnsi="Helvetica"/>
          <w:b/>
          <w:sz w:val="24"/>
          <w:szCs w:val="24"/>
        </w:rPr>
        <w:t>on Blackboard</w:t>
      </w:r>
    </w:p>
    <w:p w14:paraId="4954AC50" w14:textId="77777777" w:rsidR="00686055" w:rsidRDefault="00686055" w:rsidP="00A70689">
      <w:pPr>
        <w:jc w:val="left"/>
        <w:rPr>
          <w:rFonts w:ascii="Helvetica" w:hAnsi="Helvetica"/>
          <w:sz w:val="22"/>
          <w:szCs w:val="24"/>
        </w:rPr>
      </w:pPr>
    </w:p>
    <w:p w14:paraId="398093D9" w14:textId="0C129A26" w:rsidR="00A70689" w:rsidRPr="004500B7" w:rsidRDefault="00A70689" w:rsidP="00A70689">
      <w:pPr>
        <w:jc w:val="left"/>
        <w:rPr>
          <w:rFonts w:ascii="Helvetica" w:hAnsi="Helvetica"/>
          <w:b/>
          <w:sz w:val="28"/>
          <w:szCs w:val="24"/>
        </w:rPr>
      </w:pPr>
      <w:r w:rsidRPr="004500B7">
        <w:rPr>
          <w:rFonts w:ascii="Helvetica" w:hAnsi="Helvetica"/>
          <w:b/>
          <w:sz w:val="28"/>
          <w:szCs w:val="24"/>
        </w:rPr>
        <w:t>Week 1</w:t>
      </w:r>
      <w:r w:rsidR="00AC763B">
        <w:rPr>
          <w:rFonts w:ascii="Helvetica" w:hAnsi="Helvetica"/>
          <w:b/>
          <w:sz w:val="28"/>
          <w:szCs w:val="24"/>
        </w:rPr>
        <w:t>0</w:t>
      </w:r>
      <w:r w:rsidRPr="004500B7">
        <w:rPr>
          <w:rFonts w:ascii="Helvetica" w:hAnsi="Helvetica"/>
          <w:b/>
          <w:sz w:val="28"/>
          <w:szCs w:val="24"/>
        </w:rPr>
        <w:t xml:space="preserve"> </w:t>
      </w:r>
      <w:r>
        <w:rPr>
          <w:rFonts w:ascii="Helvetica" w:hAnsi="Helvetica"/>
          <w:b/>
          <w:sz w:val="28"/>
          <w:szCs w:val="24"/>
        </w:rPr>
        <w:t>– OCTOBER 29</w:t>
      </w:r>
    </w:p>
    <w:p w14:paraId="736CA78C" w14:textId="7B30ED8D" w:rsidR="00A70689" w:rsidRDefault="00A70689" w:rsidP="00A70689">
      <w:pPr>
        <w:jc w:val="left"/>
        <w:rPr>
          <w:rFonts w:ascii="Helvetica" w:hAnsi="Helvetica"/>
          <w:sz w:val="22"/>
          <w:szCs w:val="24"/>
        </w:rPr>
      </w:pPr>
      <w:r w:rsidRPr="00BA0226">
        <w:rPr>
          <w:rFonts w:ascii="Helvetica" w:hAnsi="Helvetica"/>
          <w:sz w:val="22"/>
          <w:szCs w:val="24"/>
        </w:rPr>
        <w:t xml:space="preserve">Understanding </w:t>
      </w:r>
      <w:r>
        <w:rPr>
          <w:rFonts w:ascii="Helvetica" w:hAnsi="Helvetica"/>
          <w:sz w:val="22"/>
          <w:szCs w:val="24"/>
        </w:rPr>
        <w:t>Web Analytics and Audience Engagement</w:t>
      </w:r>
    </w:p>
    <w:p w14:paraId="69D215C1" w14:textId="77777777" w:rsidR="00D0285B" w:rsidRDefault="00D0285B" w:rsidP="00A70689">
      <w:pPr>
        <w:jc w:val="left"/>
        <w:rPr>
          <w:rFonts w:ascii="Helvetica" w:hAnsi="Helvetica"/>
          <w:sz w:val="22"/>
          <w:szCs w:val="24"/>
        </w:rPr>
      </w:pPr>
    </w:p>
    <w:p w14:paraId="3B996AC6" w14:textId="2F91A234" w:rsidR="00D0285B" w:rsidRPr="00D0285B" w:rsidRDefault="00D0285B" w:rsidP="00A70689">
      <w:pPr>
        <w:jc w:val="left"/>
        <w:rPr>
          <w:rFonts w:ascii="Helvetica" w:hAnsi="Helvetica"/>
          <w:color w:val="FFFFFF" w:themeColor="background1"/>
          <w:sz w:val="22"/>
          <w:szCs w:val="24"/>
        </w:rPr>
      </w:pPr>
      <w:r w:rsidRPr="00D0285B">
        <w:rPr>
          <w:rFonts w:ascii="Helvetica" w:hAnsi="Helvetica"/>
          <w:color w:val="FFFFFF" w:themeColor="background1"/>
          <w:sz w:val="22"/>
          <w:szCs w:val="24"/>
          <w:highlight w:val="black"/>
        </w:rPr>
        <w:t>&gt;&gt;READ:</w:t>
      </w:r>
    </w:p>
    <w:p w14:paraId="734D9057" w14:textId="77777777" w:rsidR="00D0285B" w:rsidRDefault="00D0285B" w:rsidP="00D0285B">
      <w:pPr>
        <w:pStyle w:val="ListParagraph"/>
        <w:numPr>
          <w:ilvl w:val="0"/>
          <w:numId w:val="50"/>
        </w:numPr>
        <w:tabs>
          <w:tab w:val="left" w:pos="220"/>
          <w:tab w:val="left" w:pos="720"/>
        </w:tabs>
        <w:autoSpaceDE w:val="0"/>
        <w:autoSpaceDN w:val="0"/>
        <w:adjustRightInd w:val="0"/>
        <w:rPr>
          <w:rFonts w:ascii="Helvetica" w:hAnsi="Helvetica" w:cs="Helvetica"/>
          <w:color w:val="000000"/>
          <w:sz w:val="22"/>
          <w:szCs w:val="22"/>
        </w:rPr>
      </w:pPr>
      <w:r w:rsidRPr="00D0285B">
        <w:rPr>
          <w:rFonts w:ascii="Helvetica" w:hAnsi="Helvetica" w:cs="Helvetica"/>
          <w:color w:val="176093"/>
          <w:sz w:val="22"/>
          <w:szCs w:val="22"/>
        </w:rPr>
        <w:tab/>
      </w:r>
      <w:hyperlink r:id="rId28" w:anchor="step1" w:history="1">
        <w:r w:rsidRPr="00D0285B">
          <w:rPr>
            <w:rFonts w:ascii="Helvetica" w:hAnsi="Helvetica" w:cs="Helvetica"/>
            <w:color w:val="176093"/>
            <w:sz w:val="22"/>
            <w:szCs w:val="22"/>
            <w:u w:val="single"/>
          </w:rPr>
          <w:t>How to engage</w:t>
        </w:r>
      </w:hyperlink>
      <w:r w:rsidRPr="00D0285B">
        <w:rPr>
          <w:rFonts w:ascii="Helvetica" w:hAnsi="Helvetica" w:cs="Helvetica"/>
          <w:color w:val="000000"/>
          <w:sz w:val="22"/>
          <w:szCs w:val="22"/>
        </w:rPr>
        <w:t> your audiences in 5 key steps</w:t>
      </w:r>
    </w:p>
    <w:p w14:paraId="3010B49B" w14:textId="77777777" w:rsidR="00D0285B" w:rsidRDefault="00D0285B" w:rsidP="00D0285B">
      <w:pPr>
        <w:pStyle w:val="ListParagraph"/>
        <w:numPr>
          <w:ilvl w:val="0"/>
          <w:numId w:val="50"/>
        </w:numPr>
        <w:tabs>
          <w:tab w:val="left" w:pos="220"/>
          <w:tab w:val="left" w:pos="720"/>
        </w:tabs>
        <w:autoSpaceDE w:val="0"/>
        <w:autoSpaceDN w:val="0"/>
        <w:adjustRightInd w:val="0"/>
        <w:rPr>
          <w:rFonts w:ascii="Helvetica" w:hAnsi="Helvetica" w:cs="Helvetica"/>
          <w:color w:val="000000"/>
          <w:sz w:val="22"/>
          <w:szCs w:val="22"/>
        </w:rPr>
      </w:pPr>
      <w:r w:rsidRPr="00D0285B">
        <w:rPr>
          <w:rFonts w:ascii="Helvetica" w:hAnsi="Helvetica" w:cs="Helvetica"/>
          <w:color w:val="000000"/>
          <w:sz w:val="22"/>
          <w:szCs w:val="22"/>
        </w:rPr>
        <w:t>How do you do </w:t>
      </w:r>
      <w:hyperlink r:id="rId29" w:history="1">
        <w:r w:rsidRPr="00D0285B">
          <w:rPr>
            <w:rFonts w:ascii="Helvetica" w:hAnsi="Helvetica" w:cs="Helvetica"/>
            <w:color w:val="176093"/>
            <w:sz w:val="22"/>
            <w:szCs w:val="22"/>
            <w:u w:val="single" w:color="176093"/>
          </w:rPr>
          <w:t>community engagement</w:t>
        </w:r>
      </w:hyperlink>
      <w:r w:rsidRPr="00D0285B">
        <w:rPr>
          <w:rFonts w:ascii="Helvetica" w:hAnsi="Helvetica" w:cs="Helvetica"/>
          <w:color w:val="000000"/>
          <w:sz w:val="22"/>
          <w:szCs w:val="22"/>
        </w:rPr>
        <w:t>?</w:t>
      </w:r>
    </w:p>
    <w:p w14:paraId="17F444AA" w14:textId="0BED7441" w:rsidR="00D0285B" w:rsidRPr="00D0285B" w:rsidRDefault="008C5EF8" w:rsidP="00D0285B">
      <w:pPr>
        <w:pStyle w:val="ListParagraph"/>
        <w:numPr>
          <w:ilvl w:val="0"/>
          <w:numId w:val="50"/>
        </w:numPr>
        <w:tabs>
          <w:tab w:val="left" w:pos="220"/>
          <w:tab w:val="left" w:pos="720"/>
        </w:tabs>
        <w:autoSpaceDE w:val="0"/>
        <w:autoSpaceDN w:val="0"/>
        <w:adjustRightInd w:val="0"/>
        <w:rPr>
          <w:rFonts w:ascii="Helvetica" w:hAnsi="Helvetica" w:cs="Helvetica"/>
          <w:color w:val="000000"/>
          <w:sz w:val="22"/>
          <w:szCs w:val="22"/>
        </w:rPr>
      </w:pPr>
      <w:hyperlink r:id="rId30" w:history="1">
        <w:r w:rsidR="00D0285B" w:rsidRPr="00D0285B">
          <w:rPr>
            <w:rFonts w:ascii="Helvetica" w:hAnsi="Helvetica" w:cs="Helvetica"/>
            <w:color w:val="176093"/>
            <w:sz w:val="22"/>
            <w:szCs w:val="22"/>
            <w:u w:val="single"/>
          </w:rPr>
          <w:t>Search Engine</w:t>
        </w:r>
      </w:hyperlink>
      <w:r w:rsidR="00D0285B" w:rsidRPr="00D0285B">
        <w:rPr>
          <w:rFonts w:ascii="Helvetica" w:hAnsi="Helvetica" w:cs="Helvetica"/>
          <w:color w:val="000000"/>
          <w:sz w:val="22"/>
          <w:szCs w:val="22"/>
        </w:rPr>
        <w:t> Optimization – Basics</w:t>
      </w:r>
    </w:p>
    <w:p w14:paraId="10FAF099" w14:textId="77777777" w:rsidR="00D0285B" w:rsidRDefault="008C5EF8" w:rsidP="00D0285B">
      <w:pPr>
        <w:widowControl/>
        <w:numPr>
          <w:ilvl w:val="0"/>
          <w:numId w:val="50"/>
        </w:numPr>
        <w:tabs>
          <w:tab w:val="left" w:pos="220"/>
          <w:tab w:val="left" w:pos="720"/>
        </w:tabs>
        <w:suppressAutoHyphens w:val="0"/>
        <w:autoSpaceDE w:val="0"/>
        <w:autoSpaceDN w:val="0"/>
        <w:adjustRightInd w:val="0"/>
        <w:jc w:val="left"/>
        <w:rPr>
          <w:rFonts w:ascii="Helvetica" w:hAnsi="Helvetica" w:cs="Helvetica"/>
          <w:color w:val="000000"/>
          <w:sz w:val="22"/>
          <w:szCs w:val="22"/>
        </w:rPr>
      </w:pPr>
      <w:hyperlink r:id="rId31" w:history="1">
        <w:r w:rsidR="00D0285B">
          <w:rPr>
            <w:rFonts w:ascii="Helvetica" w:hAnsi="Helvetica" w:cs="Helvetica"/>
            <w:color w:val="176093"/>
            <w:sz w:val="22"/>
            <w:szCs w:val="22"/>
            <w:u w:val="single"/>
          </w:rPr>
          <w:t>Top 5 SEO Tips</w:t>
        </w:r>
      </w:hyperlink>
      <w:r w:rsidR="00D0285B">
        <w:rPr>
          <w:rFonts w:ascii="Helvetica" w:hAnsi="Helvetica" w:cs="Helvetica"/>
          <w:color w:val="000000"/>
          <w:sz w:val="22"/>
          <w:szCs w:val="22"/>
        </w:rPr>
        <w:t> for Media Owners and Journalists: </w:t>
      </w:r>
    </w:p>
    <w:p w14:paraId="05ECD1F6" w14:textId="77777777" w:rsidR="00D0285B" w:rsidRDefault="008C5EF8" w:rsidP="00D0285B">
      <w:pPr>
        <w:widowControl/>
        <w:numPr>
          <w:ilvl w:val="0"/>
          <w:numId w:val="50"/>
        </w:numPr>
        <w:tabs>
          <w:tab w:val="left" w:pos="220"/>
          <w:tab w:val="left" w:pos="720"/>
        </w:tabs>
        <w:suppressAutoHyphens w:val="0"/>
        <w:autoSpaceDE w:val="0"/>
        <w:autoSpaceDN w:val="0"/>
        <w:adjustRightInd w:val="0"/>
        <w:jc w:val="left"/>
        <w:rPr>
          <w:rFonts w:ascii="Helvetica" w:hAnsi="Helvetica" w:cs="Helvetica"/>
          <w:color w:val="000000"/>
          <w:sz w:val="22"/>
          <w:szCs w:val="22"/>
        </w:rPr>
      </w:pPr>
      <w:hyperlink r:id="rId32" w:history="1">
        <w:r w:rsidR="00D0285B">
          <w:rPr>
            <w:rFonts w:ascii="Helvetica" w:hAnsi="Helvetica" w:cs="Helvetica"/>
            <w:color w:val="176093"/>
            <w:sz w:val="22"/>
            <w:szCs w:val="22"/>
            <w:u w:val="single"/>
          </w:rPr>
          <w:t>17 Tactics</w:t>
        </w:r>
      </w:hyperlink>
      <w:r w:rsidR="00D0285B">
        <w:rPr>
          <w:rFonts w:ascii="Helvetica" w:hAnsi="Helvetica" w:cs="Helvetica"/>
          <w:color w:val="000000"/>
          <w:sz w:val="22"/>
          <w:szCs w:val="22"/>
        </w:rPr>
        <w:t> to Create Engaging &amp; SEO-Friendly Content</w:t>
      </w:r>
    </w:p>
    <w:p w14:paraId="07A209B8" w14:textId="693F7C91" w:rsidR="00D0285B" w:rsidRPr="00D0285B" w:rsidRDefault="008C5EF8" w:rsidP="00D0285B">
      <w:pPr>
        <w:pStyle w:val="ListParagraph"/>
        <w:numPr>
          <w:ilvl w:val="0"/>
          <w:numId w:val="50"/>
        </w:numPr>
        <w:rPr>
          <w:rFonts w:ascii="Helvetica" w:hAnsi="Helvetica"/>
          <w:sz w:val="22"/>
        </w:rPr>
      </w:pPr>
      <w:hyperlink r:id="rId33" w:history="1">
        <w:r w:rsidR="00D0285B" w:rsidRPr="00D0285B">
          <w:rPr>
            <w:rFonts w:ascii="Helvetica" w:hAnsi="Helvetica" w:cs="Helvetica"/>
            <w:color w:val="176093"/>
            <w:sz w:val="22"/>
            <w:szCs w:val="22"/>
            <w:u w:val="single"/>
          </w:rPr>
          <w:t>Chapter 11</w:t>
        </w:r>
      </w:hyperlink>
      <w:r w:rsidR="00D0285B" w:rsidRPr="00D0285B">
        <w:rPr>
          <w:rFonts w:ascii="Helvetica" w:hAnsi="Helvetica" w:cs="Helvetica"/>
          <w:color w:val="000000"/>
          <w:sz w:val="22"/>
          <w:szCs w:val="22"/>
        </w:rPr>
        <w:t>, “Building a Digital Audience for News,” by Mark Briggs, “JournalismNext”</w:t>
      </w:r>
    </w:p>
    <w:p w14:paraId="6DD9D875" w14:textId="77777777" w:rsidR="00A70689" w:rsidRDefault="00A70689" w:rsidP="00A70689">
      <w:pPr>
        <w:jc w:val="left"/>
        <w:rPr>
          <w:rFonts w:ascii="Helvetica" w:hAnsi="Helvetica"/>
          <w:sz w:val="22"/>
          <w:szCs w:val="24"/>
        </w:rPr>
      </w:pPr>
    </w:p>
    <w:p w14:paraId="5951F025" w14:textId="354A9272" w:rsidR="00A70689" w:rsidRPr="00BA0226" w:rsidRDefault="00A70689" w:rsidP="00A70689">
      <w:pPr>
        <w:pStyle w:val="ColorfulList-Accent11"/>
        <w:widowControl/>
        <w:suppressAutoHyphens w:val="0"/>
        <w:ind w:left="0"/>
        <w:jc w:val="left"/>
        <w:rPr>
          <w:rFonts w:ascii="Helvetica" w:hAnsi="Helvetica"/>
          <w:sz w:val="22"/>
          <w:szCs w:val="24"/>
        </w:rPr>
      </w:pPr>
      <w:r w:rsidRPr="00BA0226">
        <w:rPr>
          <w:rFonts w:ascii="Helvetica" w:hAnsi="Helvetica"/>
          <w:b/>
          <w:color w:val="FFFFFF"/>
          <w:sz w:val="22"/>
          <w:szCs w:val="24"/>
          <w:highlight w:val="black"/>
        </w:rPr>
        <w:t>&gt;&gt; HOMEWORK DU</w:t>
      </w:r>
      <w:r>
        <w:rPr>
          <w:rFonts w:ascii="Helvetica" w:hAnsi="Helvetica"/>
          <w:b/>
          <w:color w:val="FFFFFF"/>
          <w:sz w:val="22"/>
          <w:szCs w:val="24"/>
          <w:highlight w:val="black"/>
        </w:rPr>
        <w:t>E:</w:t>
      </w:r>
      <w:r w:rsidRPr="00BA0226">
        <w:rPr>
          <w:rFonts w:ascii="Helvetica" w:hAnsi="Helvetica"/>
          <w:sz w:val="22"/>
          <w:szCs w:val="24"/>
        </w:rPr>
        <w:t xml:space="preserve"> </w:t>
      </w:r>
    </w:p>
    <w:p w14:paraId="416E6953" w14:textId="0193ADEE" w:rsidR="00A70689" w:rsidRDefault="00CC53BF" w:rsidP="000B7F46">
      <w:pPr>
        <w:ind w:left="840"/>
        <w:jc w:val="left"/>
        <w:rPr>
          <w:rFonts w:ascii="Helvetica" w:hAnsi="Helvetica"/>
          <w:sz w:val="22"/>
          <w:szCs w:val="24"/>
        </w:rPr>
      </w:pPr>
      <w:r w:rsidRPr="00CC53BF">
        <w:rPr>
          <w:rFonts w:ascii="Helvetica" w:hAnsi="Helvetica"/>
          <w:sz w:val="22"/>
          <w:szCs w:val="24"/>
        </w:rPr>
        <w:t xml:space="preserve">Watch the following series </w:t>
      </w:r>
      <w:r>
        <w:rPr>
          <w:rFonts w:ascii="Helvetica" w:hAnsi="Helvetica"/>
          <w:sz w:val="22"/>
          <w:szCs w:val="24"/>
        </w:rPr>
        <w:t xml:space="preserve">on Web Analytics </w:t>
      </w:r>
      <w:r w:rsidRPr="00CC53BF">
        <w:rPr>
          <w:rFonts w:ascii="Helvetica" w:hAnsi="Helvetica"/>
          <w:sz w:val="22"/>
          <w:szCs w:val="24"/>
        </w:rPr>
        <w:t>produced by the BBC:</w:t>
      </w:r>
    </w:p>
    <w:p w14:paraId="1984403B" w14:textId="77777777" w:rsidR="00CC53BF" w:rsidRDefault="00CC53BF" w:rsidP="000B7F46">
      <w:pPr>
        <w:ind w:left="840"/>
        <w:jc w:val="left"/>
        <w:rPr>
          <w:rFonts w:ascii="Helvetica" w:hAnsi="Helvetica"/>
          <w:sz w:val="22"/>
          <w:szCs w:val="24"/>
        </w:rPr>
      </w:pPr>
    </w:p>
    <w:p w14:paraId="01A0D6D4" w14:textId="125E3542" w:rsidR="00CC53BF" w:rsidRPr="00CC53BF" w:rsidRDefault="00CC53BF" w:rsidP="000B7F46">
      <w:pPr>
        <w:ind w:left="840"/>
        <w:jc w:val="left"/>
        <w:rPr>
          <w:rFonts w:ascii="Helvetica" w:hAnsi="Helvetica"/>
          <w:sz w:val="22"/>
          <w:szCs w:val="24"/>
        </w:rPr>
      </w:pPr>
      <w:r>
        <w:rPr>
          <w:rFonts w:ascii="Helvetica" w:hAnsi="Helvetica"/>
          <w:sz w:val="22"/>
          <w:szCs w:val="24"/>
        </w:rPr>
        <w:t>Web Analytics: The Basics</w:t>
      </w:r>
    </w:p>
    <w:p w14:paraId="723F37DA" w14:textId="4D921803" w:rsidR="00CC53BF" w:rsidRPr="00CC53BF" w:rsidRDefault="008C5EF8" w:rsidP="000B7F46">
      <w:pPr>
        <w:ind w:left="840"/>
        <w:jc w:val="left"/>
        <w:rPr>
          <w:rFonts w:ascii="Helvetica" w:hAnsi="Helvetica"/>
          <w:sz w:val="22"/>
          <w:szCs w:val="24"/>
        </w:rPr>
      </w:pPr>
      <w:hyperlink r:id="rId34" w:history="1">
        <w:r w:rsidR="00CC53BF" w:rsidRPr="00CC53BF">
          <w:rPr>
            <w:rStyle w:val="Hyperlink"/>
            <w:rFonts w:ascii="Helvetica" w:hAnsi="Helvetica"/>
            <w:sz w:val="22"/>
            <w:szCs w:val="24"/>
          </w:rPr>
          <w:t>http://www.bbc.co.uk/academy/journalism/skills/digital-journalism/article/art20140903145756510</w:t>
        </w:r>
      </w:hyperlink>
    </w:p>
    <w:p w14:paraId="477EEA09" w14:textId="77777777" w:rsidR="00CC53BF" w:rsidRDefault="00CC53BF" w:rsidP="000B7F46">
      <w:pPr>
        <w:ind w:left="840"/>
        <w:jc w:val="left"/>
        <w:rPr>
          <w:rFonts w:ascii="Helvetica" w:hAnsi="Helvetica"/>
          <w:sz w:val="22"/>
          <w:szCs w:val="24"/>
        </w:rPr>
      </w:pPr>
    </w:p>
    <w:p w14:paraId="0E78DCC3" w14:textId="6EEB7EBD" w:rsidR="00B22E79" w:rsidRPr="00CC53BF" w:rsidRDefault="00B22E79" w:rsidP="000B7F46">
      <w:pPr>
        <w:ind w:left="840"/>
        <w:jc w:val="left"/>
        <w:rPr>
          <w:rFonts w:ascii="Helvetica" w:hAnsi="Helvetica"/>
          <w:sz w:val="22"/>
          <w:szCs w:val="24"/>
        </w:rPr>
      </w:pPr>
      <w:r>
        <w:rPr>
          <w:rFonts w:ascii="Helvetica" w:hAnsi="Helvetica"/>
          <w:sz w:val="22"/>
          <w:szCs w:val="24"/>
        </w:rPr>
        <w:t>How to Use Web Analytics Tools</w:t>
      </w:r>
    </w:p>
    <w:p w14:paraId="387A0C79" w14:textId="3125517C" w:rsidR="00CC53BF" w:rsidRDefault="008C5EF8" w:rsidP="000B7F46">
      <w:pPr>
        <w:ind w:left="840"/>
        <w:jc w:val="left"/>
        <w:rPr>
          <w:rFonts w:ascii="Helvetica" w:hAnsi="Helvetica"/>
          <w:sz w:val="22"/>
          <w:szCs w:val="24"/>
        </w:rPr>
      </w:pPr>
      <w:hyperlink r:id="rId35" w:history="1">
        <w:r w:rsidR="00CC53BF" w:rsidRPr="00E25091">
          <w:rPr>
            <w:rStyle w:val="Hyperlink"/>
            <w:rFonts w:ascii="Helvetica" w:hAnsi="Helvetica"/>
            <w:sz w:val="22"/>
            <w:szCs w:val="24"/>
          </w:rPr>
          <w:t>http://www.bbc.co.uk/academy/journalism/skills/researching-and-producing/article/art20140909150755493</w:t>
        </w:r>
      </w:hyperlink>
    </w:p>
    <w:p w14:paraId="6AE53B8D" w14:textId="77777777" w:rsidR="00CC53BF" w:rsidRDefault="00CC53BF" w:rsidP="000B7F46">
      <w:pPr>
        <w:ind w:left="840"/>
        <w:jc w:val="left"/>
        <w:rPr>
          <w:rFonts w:ascii="Helvetica" w:hAnsi="Helvetica"/>
          <w:sz w:val="22"/>
          <w:szCs w:val="24"/>
        </w:rPr>
      </w:pPr>
    </w:p>
    <w:p w14:paraId="5B6A1B55" w14:textId="0ECF494E" w:rsidR="00B22E79" w:rsidRDefault="00B22E79" w:rsidP="000B7F46">
      <w:pPr>
        <w:ind w:left="840"/>
        <w:jc w:val="left"/>
        <w:rPr>
          <w:rFonts w:ascii="Helvetica" w:hAnsi="Helvetica"/>
          <w:sz w:val="22"/>
          <w:szCs w:val="24"/>
        </w:rPr>
      </w:pPr>
      <w:r>
        <w:rPr>
          <w:rFonts w:ascii="Helvetica" w:hAnsi="Helvetica"/>
          <w:sz w:val="22"/>
          <w:szCs w:val="24"/>
        </w:rPr>
        <w:t>How Web Analytics Informs Online Journalism</w:t>
      </w:r>
    </w:p>
    <w:p w14:paraId="7FB3D032" w14:textId="04676920" w:rsidR="00CC53BF" w:rsidRDefault="008C5EF8" w:rsidP="000B7F46">
      <w:pPr>
        <w:ind w:left="840"/>
        <w:jc w:val="left"/>
        <w:rPr>
          <w:rFonts w:ascii="Helvetica" w:hAnsi="Helvetica"/>
          <w:sz w:val="22"/>
          <w:szCs w:val="24"/>
        </w:rPr>
      </w:pPr>
      <w:hyperlink r:id="rId36" w:history="1">
        <w:r w:rsidR="00CC53BF" w:rsidRPr="00E25091">
          <w:rPr>
            <w:rStyle w:val="Hyperlink"/>
            <w:rFonts w:ascii="Helvetica" w:hAnsi="Helvetica"/>
            <w:sz w:val="22"/>
            <w:szCs w:val="24"/>
          </w:rPr>
          <w:t>http://www.bbc.co.uk/academy/journalism/skills/digital-journalism/article/art20140910153107180</w:t>
        </w:r>
      </w:hyperlink>
    </w:p>
    <w:p w14:paraId="480CBE3D" w14:textId="77777777" w:rsidR="00CC53BF" w:rsidRDefault="00CC53BF" w:rsidP="000B7F46">
      <w:pPr>
        <w:ind w:left="840"/>
        <w:jc w:val="left"/>
        <w:rPr>
          <w:rFonts w:ascii="Helvetica" w:hAnsi="Helvetica"/>
          <w:sz w:val="22"/>
          <w:szCs w:val="24"/>
        </w:rPr>
      </w:pPr>
    </w:p>
    <w:p w14:paraId="413BE584" w14:textId="5C97BDC2" w:rsidR="00B22E79" w:rsidRDefault="00B22E79" w:rsidP="000B7F46">
      <w:pPr>
        <w:ind w:left="840"/>
        <w:jc w:val="left"/>
        <w:rPr>
          <w:rFonts w:ascii="Helvetica" w:hAnsi="Helvetica"/>
          <w:sz w:val="22"/>
          <w:szCs w:val="24"/>
        </w:rPr>
      </w:pPr>
      <w:r>
        <w:rPr>
          <w:rFonts w:ascii="Helvetica" w:hAnsi="Helvetica"/>
          <w:sz w:val="22"/>
          <w:szCs w:val="24"/>
        </w:rPr>
        <w:t>Web Analytics: Key Terms Jargon Buster</w:t>
      </w:r>
    </w:p>
    <w:p w14:paraId="0E389D6F" w14:textId="523C398A" w:rsidR="00CC53BF" w:rsidRDefault="008C5EF8" w:rsidP="000B7F46">
      <w:pPr>
        <w:ind w:left="840"/>
        <w:jc w:val="left"/>
        <w:rPr>
          <w:rFonts w:ascii="Helvetica" w:hAnsi="Helvetica"/>
          <w:sz w:val="22"/>
          <w:szCs w:val="24"/>
        </w:rPr>
      </w:pPr>
      <w:hyperlink r:id="rId37" w:history="1">
        <w:r w:rsidR="00CC53BF" w:rsidRPr="00E25091">
          <w:rPr>
            <w:rStyle w:val="Hyperlink"/>
            <w:rFonts w:ascii="Helvetica" w:hAnsi="Helvetica"/>
            <w:sz w:val="22"/>
            <w:szCs w:val="24"/>
          </w:rPr>
          <w:t>http://www.bbc.co.uk/academy/journalism/skills/digital-journalism/article/art20140916122746714</w:t>
        </w:r>
      </w:hyperlink>
    </w:p>
    <w:p w14:paraId="38EDDE29" w14:textId="77777777" w:rsidR="00CC53BF" w:rsidRDefault="00CC53BF" w:rsidP="00A70689">
      <w:pPr>
        <w:jc w:val="left"/>
        <w:rPr>
          <w:rFonts w:ascii="Helvetica" w:hAnsi="Helvetica"/>
          <w:sz w:val="22"/>
          <w:szCs w:val="24"/>
        </w:rPr>
      </w:pPr>
    </w:p>
    <w:p w14:paraId="43CB74FC" w14:textId="36490C82" w:rsidR="00A70689" w:rsidRPr="0073337A" w:rsidRDefault="000B7F46" w:rsidP="000B7F46">
      <w:pPr>
        <w:pStyle w:val="NormalWeb"/>
        <w:spacing w:before="0" w:beforeAutospacing="0" w:after="240" w:afterAutospacing="0"/>
        <w:ind w:left="840"/>
        <w:rPr>
          <w:rFonts w:ascii="Helvetica" w:hAnsi="Helvetica"/>
          <w:b/>
          <w:color w:val="FFFFFF"/>
          <w:sz w:val="22"/>
        </w:rPr>
      </w:pPr>
      <w:r>
        <w:rPr>
          <w:rFonts w:ascii="Helvetica" w:hAnsi="Helvetica"/>
          <w:b/>
          <w:color w:val="FFFFFF"/>
          <w:sz w:val="22"/>
          <w:highlight w:val="black"/>
        </w:rPr>
        <w:t>&gt;&gt;</w:t>
      </w:r>
      <w:r w:rsidR="00A70689">
        <w:rPr>
          <w:rFonts w:ascii="Helvetica" w:hAnsi="Helvetica"/>
          <w:b/>
          <w:color w:val="FFFFFF"/>
          <w:sz w:val="22"/>
          <w:highlight w:val="black"/>
        </w:rPr>
        <w:t xml:space="preserve">DUE </w:t>
      </w:r>
      <w:r w:rsidR="00A70689" w:rsidRPr="00BA0226">
        <w:rPr>
          <w:rFonts w:ascii="Helvetica" w:hAnsi="Helvetica"/>
          <w:b/>
          <w:color w:val="FFFFFF"/>
          <w:sz w:val="22"/>
          <w:highlight w:val="black"/>
        </w:rPr>
        <w:t>Blog Post #</w:t>
      </w:r>
      <w:r w:rsidR="00B22E79">
        <w:rPr>
          <w:rFonts w:ascii="Helvetica" w:hAnsi="Helvetica"/>
          <w:b/>
          <w:color w:val="FFFFFF"/>
          <w:sz w:val="22"/>
          <w:highlight w:val="black"/>
        </w:rPr>
        <w:t>8</w:t>
      </w:r>
      <w:r w:rsidR="00A70689" w:rsidRPr="00415B30">
        <w:rPr>
          <w:rFonts w:ascii="Helvetica" w:hAnsi="Helvetica"/>
          <w:b/>
          <w:color w:val="FFFFFF"/>
          <w:sz w:val="22"/>
          <w:highlight w:val="black"/>
        </w:rPr>
        <w:t xml:space="preserve">, </w:t>
      </w:r>
      <w:r w:rsidR="00B22E79">
        <w:rPr>
          <w:rFonts w:ascii="Helvetica" w:hAnsi="Helvetica"/>
          <w:b/>
        </w:rPr>
        <w:t>Thursday</w:t>
      </w:r>
      <w:r w:rsidR="00A70689" w:rsidRPr="00AB4A33">
        <w:rPr>
          <w:rFonts w:ascii="Helvetica" w:hAnsi="Helvetica"/>
          <w:b/>
        </w:rPr>
        <w:t xml:space="preserve">, </w:t>
      </w:r>
      <w:r w:rsidR="00B22E79">
        <w:rPr>
          <w:rFonts w:ascii="Helvetica" w:hAnsi="Helvetica"/>
          <w:b/>
        </w:rPr>
        <w:t>Nov. 1</w:t>
      </w:r>
      <w:r w:rsidR="00A70689">
        <w:rPr>
          <w:rFonts w:ascii="Helvetica" w:hAnsi="Helvetica"/>
          <w:b/>
          <w:sz w:val="22"/>
        </w:rPr>
        <w:t>:</w:t>
      </w:r>
      <w:r w:rsidR="00A70689">
        <w:rPr>
          <w:rFonts w:ascii="Helvetica" w:hAnsi="Helvetica"/>
          <w:b/>
          <w:color w:val="FFFFFF"/>
          <w:sz w:val="22"/>
        </w:rPr>
        <w:t xml:space="preserve">  </w:t>
      </w:r>
      <w:r w:rsidR="00B22E79">
        <w:rPr>
          <w:rFonts w:ascii="Helvetica" w:hAnsi="Helvetica"/>
          <w:sz w:val="22"/>
        </w:rPr>
        <w:t xml:space="preserve">Based on </w:t>
      </w:r>
      <w:r w:rsidR="0095465B">
        <w:rPr>
          <w:rFonts w:ascii="Helvetica" w:hAnsi="Helvetica"/>
          <w:sz w:val="22"/>
        </w:rPr>
        <w:t>the series of web analytics videos, write a 300 to 600 blog post that offers advice to a media company executive on how web analytics can be used to help their news coverage.</w:t>
      </w:r>
    </w:p>
    <w:p w14:paraId="7D034F8E" w14:textId="77777777" w:rsidR="00A70689" w:rsidRPr="0073337A" w:rsidRDefault="00A70689" w:rsidP="00A70689">
      <w:pPr>
        <w:ind w:left="840"/>
        <w:jc w:val="left"/>
        <w:rPr>
          <w:rFonts w:ascii="Helvetica" w:hAnsi="Helvetica"/>
          <w:sz w:val="22"/>
        </w:rPr>
      </w:pPr>
    </w:p>
    <w:p w14:paraId="3E9B3EB1" w14:textId="49A96477" w:rsidR="00A70689" w:rsidRPr="004500B7" w:rsidRDefault="00A70689" w:rsidP="00A70689">
      <w:pPr>
        <w:jc w:val="left"/>
        <w:rPr>
          <w:rFonts w:ascii="Helvetica" w:hAnsi="Helvetica"/>
          <w:b/>
          <w:bCs/>
          <w:caps/>
          <w:sz w:val="28"/>
          <w:szCs w:val="24"/>
        </w:rPr>
      </w:pPr>
      <w:r>
        <w:rPr>
          <w:rFonts w:ascii="Helvetica" w:hAnsi="Helvetica"/>
          <w:b/>
          <w:sz w:val="28"/>
          <w:szCs w:val="24"/>
        </w:rPr>
        <w:t>Week 1</w:t>
      </w:r>
      <w:r w:rsidR="00AC763B">
        <w:rPr>
          <w:rFonts w:ascii="Helvetica" w:hAnsi="Helvetica"/>
          <w:b/>
          <w:sz w:val="28"/>
          <w:szCs w:val="24"/>
        </w:rPr>
        <w:t>1</w:t>
      </w:r>
      <w:r>
        <w:rPr>
          <w:rFonts w:ascii="Helvetica" w:hAnsi="Helvetica"/>
          <w:b/>
          <w:sz w:val="28"/>
          <w:szCs w:val="24"/>
        </w:rPr>
        <w:t xml:space="preserve"> –</w:t>
      </w:r>
      <w:r w:rsidRPr="004500B7">
        <w:rPr>
          <w:rFonts w:ascii="Helvetica" w:hAnsi="Helvetica"/>
          <w:b/>
          <w:sz w:val="28"/>
          <w:szCs w:val="24"/>
        </w:rPr>
        <w:t xml:space="preserve"> </w:t>
      </w:r>
      <w:r>
        <w:rPr>
          <w:rFonts w:ascii="Helvetica" w:hAnsi="Helvetica"/>
          <w:b/>
          <w:bCs/>
          <w:caps/>
          <w:sz w:val="28"/>
          <w:szCs w:val="24"/>
        </w:rPr>
        <w:t>NOVEMBER 5</w:t>
      </w:r>
    </w:p>
    <w:p w14:paraId="64C0DE58" w14:textId="77777777" w:rsidR="00A70689" w:rsidRDefault="00A70689" w:rsidP="00A70689">
      <w:pPr>
        <w:jc w:val="left"/>
        <w:rPr>
          <w:rFonts w:ascii="Helvetica" w:hAnsi="Helvetica"/>
          <w:sz w:val="22"/>
          <w:szCs w:val="24"/>
        </w:rPr>
      </w:pPr>
    </w:p>
    <w:p w14:paraId="4375779F" w14:textId="48D1F03C" w:rsidR="0095465B" w:rsidRPr="0095465B" w:rsidRDefault="0095465B" w:rsidP="000B7F46">
      <w:pPr>
        <w:ind w:left="840"/>
        <w:jc w:val="left"/>
        <w:rPr>
          <w:rFonts w:ascii="Helvetica" w:hAnsi="Helvetica"/>
          <w:sz w:val="24"/>
        </w:rPr>
      </w:pPr>
      <w:r w:rsidRPr="000B7F46">
        <w:rPr>
          <w:rFonts w:ascii="Helvetica" w:hAnsi="Helvetica"/>
          <w:color w:val="FFFFFF" w:themeColor="background1"/>
          <w:sz w:val="24"/>
          <w:highlight w:val="black"/>
        </w:rPr>
        <w:t xml:space="preserve">&gt;&gt;&gt; </w:t>
      </w:r>
      <w:r w:rsidRPr="000B7F46">
        <w:rPr>
          <w:rFonts w:ascii="Helvetica" w:hAnsi="Helvetica"/>
          <w:b/>
          <w:color w:val="FFFFFF" w:themeColor="background1"/>
          <w:sz w:val="24"/>
          <w:highlight w:val="black"/>
        </w:rPr>
        <w:t>DUE, Tuesday, Nov. 6</w:t>
      </w:r>
      <w:r w:rsidRPr="000B7F46">
        <w:rPr>
          <w:rFonts w:ascii="Helvetica" w:hAnsi="Helvetica"/>
          <w:color w:val="FFFFFF" w:themeColor="background1"/>
          <w:sz w:val="24"/>
          <w:highlight w:val="black"/>
        </w:rPr>
        <w:t>:</w:t>
      </w:r>
      <w:r w:rsidRPr="000B7F46">
        <w:rPr>
          <w:rFonts w:ascii="Helvetica" w:hAnsi="Helvetica"/>
          <w:color w:val="FFFFFF" w:themeColor="background1"/>
          <w:sz w:val="24"/>
        </w:rPr>
        <w:t xml:space="preserve"> </w:t>
      </w:r>
      <w:r w:rsidR="00B150DD">
        <w:rPr>
          <w:rFonts w:ascii="Helvetica" w:hAnsi="Helvetica"/>
          <w:sz w:val="24"/>
        </w:rPr>
        <w:t>Final project proposal due.</w:t>
      </w:r>
      <w:r>
        <w:rPr>
          <w:rFonts w:ascii="Helvetica" w:hAnsi="Helvetica"/>
          <w:sz w:val="24"/>
        </w:rPr>
        <w:t xml:space="preserve"> </w:t>
      </w:r>
    </w:p>
    <w:p w14:paraId="3BF9D3C7" w14:textId="77777777" w:rsidR="0095465B" w:rsidRDefault="0095465B" w:rsidP="00A70689">
      <w:pPr>
        <w:jc w:val="left"/>
        <w:rPr>
          <w:rFonts w:ascii="Helvetica" w:hAnsi="Helvetica"/>
          <w:sz w:val="22"/>
          <w:szCs w:val="24"/>
        </w:rPr>
      </w:pPr>
    </w:p>
    <w:p w14:paraId="7A3E4F4F" w14:textId="77777777" w:rsidR="0095465B" w:rsidRDefault="0095465B" w:rsidP="00A70689">
      <w:pPr>
        <w:jc w:val="left"/>
        <w:rPr>
          <w:rFonts w:ascii="Helvetica" w:hAnsi="Helvetica"/>
          <w:sz w:val="22"/>
          <w:szCs w:val="24"/>
        </w:rPr>
      </w:pPr>
    </w:p>
    <w:p w14:paraId="5D34E931" w14:textId="402A72CF" w:rsidR="0095465B" w:rsidRDefault="0095465B" w:rsidP="000B7F46">
      <w:pPr>
        <w:ind w:left="840"/>
        <w:rPr>
          <w:rFonts w:ascii="Helvetica" w:hAnsi="Helvetica"/>
          <w:b/>
          <w:sz w:val="24"/>
          <w:szCs w:val="24"/>
        </w:rPr>
      </w:pPr>
      <w:r>
        <w:rPr>
          <w:rFonts w:ascii="Helvetica" w:hAnsi="Helvetica"/>
          <w:b/>
          <w:sz w:val="24"/>
          <w:szCs w:val="24"/>
        </w:rPr>
        <w:t xml:space="preserve">** </w:t>
      </w:r>
      <w:r w:rsidRPr="00382098">
        <w:rPr>
          <w:rFonts w:ascii="Helvetica" w:hAnsi="Helvetica"/>
          <w:b/>
          <w:sz w:val="24"/>
          <w:szCs w:val="24"/>
        </w:rPr>
        <w:t xml:space="preserve">STORY </w:t>
      </w:r>
      <w:r w:rsidR="000B7F46">
        <w:rPr>
          <w:rFonts w:ascii="Helvetica" w:hAnsi="Helvetica"/>
          <w:b/>
          <w:sz w:val="24"/>
          <w:szCs w:val="24"/>
        </w:rPr>
        <w:t>4</w:t>
      </w:r>
      <w:r w:rsidRPr="00382098">
        <w:rPr>
          <w:rFonts w:ascii="Helvetica" w:hAnsi="Helvetica"/>
          <w:b/>
          <w:sz w:val="24"/>
          <w:szCs w:val="24"/>
        </w:rPr>
        <w:t xml:space="preserve"> - DUE: </w:t>
      </w:r>
      <w:r>
        <w:rPr>
          <w:rFonts w:ascii="Helvetica" w:hAnsi="Helvetica"/>
          <w:b/>
          <w:sz w:val="24"/>
          <w:szCs w:val="24"/>
        </w:rPr>
        <w:t>Thursday, November 8 **</w:t>
      </w:r>
    </w:p>
    <w:p w14:paraId="51E2EF37" w14:textId="77777777" w:rsidR="0095465B" w:rsidRPr="00D57AE8" w:rsidRDefault="0095465B" w:rsidP="000B7F46">
      <w:pPr>
        <w:ind w:left="840"/>
        <w:jc w:val="left"/>
        <w:rPr>
          <w:rFonts w:ascii="Helvetica" w:hAnsi="Helvetica"/>
          <w:b/>
          <w:sz w:val="24"/>
          <w:szCs w:val="24"/>
        </w:rPr>
      </w:pPr>
      <w:r w:rsidRPr="00D57AE8">
        <w:rPr>
          <w:rFonts w:ascii="Helvetica" w:hAnsi="Helvetica"/>
          <w:b/>
          <w:sz w:val="24"/>
          <w:szCs w:val="24"/>
        </w:rPr>
        <w:t xml:space="preserve">Upload the link to your Atavist Website </w:t>
      </w:r>
      <w:r>
        <w:rPr>
          <w:rFonts w:ascii="Helvetica" w:hAnsi="Helvetica"/>
          <w:b/>
          <w:sz w:val="24"/>
          <w:szCs w:val="24"/>
        </w:rPr>
        <w:t>on Blackboard</w:t>
      </w:r>
    </w:p>
    <w:p w14:paraId="63DDF194" w14:textId="3AED3780" w:rsidR="00A70689" w:rsidRDefault="00A70689" w:rsidP="00A70689">
      <w:pPr>
        <w:suppressAutoHyphens w:val="0"/>
        <w:autoSpaceDE w:val="0"/>
        <w:autoSpaceDN w:val="0"/>
        <w:adjustRightInd w:val="0"/>
        <w:ind w:left="840"/>
        <w:jc w:val="left"/>
        <w:rPr>
          <w:rFonts w:ascii="Helvetica" w:hAnsi="Helvetica" w:cs="Calibri"/>
          <w:sz w:val="22"/>
          <w:szCs w:val="28"/>
        </w:rPr>
      </w:pPr>
    </w:p>
    <w:p w14:paraId="0F15D88C" w14:textId="77777777" w:rsidR="00A70689" w:rsidRDefault="00A70689" w:rsidP="00C2215E">
      <w:pPr>
        <w:jc w:val="left"/>
        <w:rPr>
          <w:rFonts w:ascii="Helvetica" w:hAnsi="Helvetica"/>
          <w:sz w:val="22"/>
          <w:szCs w:val="24"/>
        </w:rPr>
      </w:pPr>
    </w:p>
    <w:p w14:paraId="542134A5" w14:textId="027BACCE" w:rsidR="00A70689" w:rsidRPr="004500B7" w:rsidRDefault="00A70689" w:rsidP="00A70689">
      <w:pPr>
        <w:jc w:val="left"/>
        <w:rPr>
          <w:rFonts w:ascii="Helvetica" w:hAnsi="Helvetica"/>
          <w:b/>
          <w:bCs/>
          <w:caps/>
          <w:sz w:val="28"/>
          <w:szCs w:val="24"/>
        </w:rPr>
      </w:pPr>
      <w:r w:rsidRPr="004500B7">
        <w:rPr>
          <w:rFonts w:ascii="Helvetica" w:hAnsi="Helvetica"/>
          <w:b/>
          <w:sz w:val="28"/>
          <w:szCs w:val="24"/>
        </w:rPr>
        <w:t>Week 1</w:t>
      </w:r>
      <w:r w:rsidR="00AC763B">
        <w:rPr>
          <w:rFonts w:ascii="Helvetica" w:hAnsi="Helvetica"/>
          <w:b/>
          <w:sz w:val="28"/>
          <w:szCs w:val="24"/>
        </w:rPr>
        <w:t>2</w:t>
      </w:r>
      <w:r w:rsidRPr="004500B7">
        <w:rPr>
          <w:rFonts w:ascii="Helvetica" w:hAnsi="Helvetica"/>
          <w:b/>
          <w:sz w:val="28"/>
          <w:szCs w:val="24"/>
        </w:rPr>
        <w:t xml:space="preserve"> – </w:t>
      </w:r>
      <w:r>
        <w:rPr>
          <w:rFonts w:ascii="Helvetica" w:hAnsi="Helvetica"/>
          <w:b/>
          <w:bCs/>
          <w:caps/>
          <w:sz w:val="28"/>
          <w:szCs w:val="24"/>
        </w:rPr>
        <w:t>NOVEMBER 12</w:t>
      </w:r>
    </w:p>
    <w:p w14:paraId="066309D2" w14:textId="77777777" w:rsidR="00C2215E" w:rsidRDefault="00C2215E" w:rsidP="00C2215E">
      <w:pPr>
        <w:jc w:val="left"/>
        <w:rPr>
          <w:rFonts w:ascii="Helvetica" w:hAnsi="Helvetica"/>
          <w:sz w:val="22"/>
          <w:szCs w:val="24"/>
        </w:rPr>
      </w:pPr>
      <w:r w:rsidRPr="00BA0226">
        <w:rPr>
          <w:rFonts w:ascii="Helvetica" w:hAnsi="Helvetica"/>
          <w:sz w:val="22"/>
          <w:szCs w:val="24"/>
        </w:rPr>
        <w:t>Datavisualization: Creating depth and interactivity to your stories</w:t>
      </w:r>
    </w:p>
    <w:p w14:paraId="207C6A2C" w14:textId="77777777" w:rsidR="00C2215E" w:rsidRDefault="00C2215E" w:rsidP="00C2215E">
      <w:pPr>
        <w:jc w:val="left"/>
        <w:rPr>
          <w:rFonts w:ascii="Helvetica" w:hAnsi="Helvetica"/>
          <w:sz w:val="22"/>
          <w:szCs w:val="24"/>
        </w:rPr>
      </w:pPr>
    </w:p>
    <w:p w14:paraId="6001EC41" w14:textId="10C14A4E" w:rsidR="00C2215E" w:rsidRPr="001164FE" w:rsidRDefault="001164FE" w:rsidP="00C2215E">
      <w:pPr>
        <w:jc w:val="left"/>
        <w:rPr>
          <w:rFonts w:ascii="Helvetica" w:hAnsi="Helvetica"/>
          <w:b/>
          <w:color w:val="FFFFFF" w:themeColor="background1"/>
          <w:sz w:val="22"/>
          <w:szCs w:val="24"/>
        </w:rPr>
      </w:pPr>
      <w:r w:rsidRPr="0015237E">
        <w:rPr>
          <w:rFonts w:ascii="Helvetica" w:hAnsi="Helvetica"/>
          <w:b/>
          <w:color w:val="FFFFFF" w:themeColor="background1"/>
          <w:sz w:val="22"/>
          <w:szCs w:val="24"/>
          <w:highlight w:val="black"/>
        </w:rPr>
        <w:lastRenderedPageBreak/>
        <w:t>&gt;&gt; DUE Thursday, Nov. 1</w:t>
      </w:r>
      <w:r w:rsidR="000B7F46">
        <w:rPr>
          <w:rFonts w:ascii="Helvetica" w:hAnsi="Helvetica"/>
          <w:b/>
          <w:color w:val="FFFFFF" w:themeColor="background1"/>
          <w:sz w:val="22"/>
          <w:szCs w:val="24"/>
          <w:highlight w:val="black"/>
        </w:rPr>
        <w:t>5</w:t>
      </w:r>
      <w:r w:rsidRPr="0015237E">
        <w:rPr>
          <w:rFonts w:ascii="Helvetica" w:hAnsi="Helvetica"/>
          <w:b/>
          <w:color w:val="FFFFFF" w:themeColor="background1"/>
          <w:sz w:val="22"/>
          <w:szCs w:val="24"/>
          <w:highlight w:val="black"/>
        </w:rPr>
        <w:t>, Blog Post #</w:t>
      </w:r>
      <w:r w:rsidR="0015237E" w:rsidRPr="0015237E">
        <w:rPr>
          <w:rFonts w:ascii="Helvetica" w:hAnsi="Helvetica"/>
          <w:b/>
          <w:color w:val="FFFFFF" w:themeColor="background1"/>
          <w:sz w:val="22"/>
          <w:szCs w:val="24"/>
          <w:highlight w:val="black"/>
        </w:rPr>
        <w:t>9</w:t>
      </w:r>
    </w:p>
    <w:p w14:paraId="18ED8A37" w14:textId="396A79F8" w:rsidR="00A70689" w:rsidRDefault="00C2215E" w:rsidP="0056683F">
      <w:pPr>
        <w:pStyle w:val="ColorfulList-Accent11"/>
        <w:widowControl/>
        <w:numPr>
          <w:ilvl w:val="0"/>
          <w:numId w:val="26"/>
        </w:numPr>
        <w:suppressAutoHyphens w:val="0"/>
        <w:jc w:val="left"/>
        <w:rPr>
          <w:rFonts w:ascii="Helvetica" w:hAnsi="Helvetica"/>
          <w:sz w:val="22"/>
          <w:szCs w:val="24"/>
        </w:rPr>
      </w:pPr>
      <w:r w:rsidRPr="000B7F46">
        <w:rPr>
          <w:rFonts w:ascii="Helvetica" w:hAnsi="Helvetica"/>
          <w:sz w:val="22"/>
          <w:szCs w:val="24"/>
        </w:rPr>
        <w:t xml:space="preserve">Using StoryMap: </w:t>
      </w:r>
      <w:hyperlink r:id="rId38" w:history="1">
        <w:r w:rsidR="001164FE" w:rsidRPr="000B7F46">
          <w:rPr>
            <w:rStyle w:val="Hyperlink"/>
            <w:rFonts w:ascii="Helvetica" w:hAnsi="Helvetica"/>
            <w:sz w:val="22"/>
            <w:szCs w:val="24"/>
          </w:rPr>
          <w:t>https://storymap.knightlab.com/</w:t>
        </w:r>
      </w:hyperlink>
      <w:r w:rsidR="009475F4">
        <w:rPr>
          <w:rFonts w:ascii="Helvetica" w:hAnsi="Helvetica"/>
          <w:sz w:val="22"/>
          <w:szCs w:val="24"/>
        </w:rPr>
        <w:t xml:space="preserve"> </w:t>
      </w:r>
    </w:p>
    <w:p w14:paraId="11759EEA" w14:textId="1789BE16" w:rsidR="000B7F46" w:rsidRDefault="00C611D4" w:rsidP="0056683F">
      <w:pPr>
        <w:pStyle w:val="ColorfulList-Accent11"/>
        <w:widowControl/>
        <w:numPr>
          <w:ilvl w:val="0"/>
          <w:numId w:val="26"/>
        </w:numPr>
        <w:suppressAutoHyphens w:val="0"/>
        <w:jc w:val="left"/>
        <w:rPr>
          <w:rFonts w:ascii="Helvetica" w:hAnsi="Helvetica"/>
          <w:sz w:val="22"/>
          <w:szCs w:val="24"/>
        </w:rPr>
      </w:pPr>
      <w:r>
        <w:rPr>
          <w:rFonts w:ascii="Helvetica" w:hAnsi="Helvetica"/>
          <w:sz w:val="22"/>
          <w:szCs w:val="24"/>
        </w:rPr>
        <w:t>Review the PowerPoint related to this assignment.</w:t>
      </w:r>
    </w:p>
    <w:p w14:paraId="086B4D86" w14:textId="4028C7C3" w:rsidR="00C611D4" w:rsidRDefault="00C611D4" w:rsidP="0056683F">
      <w:pPr>
        <w:pStyle w:val="ColorfulList-Accent11"/>
        <w:widowControl/>
        <w:numPr>
          <w:ilvl w:val="0"/>
          <w:numId w:val="26"/>
        </w:numPr>
        <w:suppressAutoHyphens w:val="0"/>
        <w:jc w:val="left"/>
        <w:rPr>
          <w:rFonts w:ascii="Helvetica" w:hAnsi="Helvetica"/>
          <w:sz w:val="22"/>
          <w:szCs w:val="24"/>
        </w:rPr>
      </w:pPr>
      <w:r>
        <w:rPr>
          <w:rFonts w:ascii="Helvetica" w:hAnsi="Helvetica"/>
          <w:sz w:val="22"/>
          <w:szCs w:val="24"/>
        </w:rPr>
        <w:t>You will be assigned a city to create this project.</w:t>
      </w:r>
    </w:p>
    <w:p w14:paraId="3716ABA5" w14:textId="77777777" w:rsidR="009475F4" w:rsidRDefault="00C611D4" w:rsidP="0056683F">
      <w:pPr>
        <w:pStyle w:val="ColorfulList-Accent11"/>
        <w:widowControl/>
        <w:numPr>
          <w:ilvl w:val="0"/>
          <w:numId w:val="26"/>
        </w:numPr>
        <w:suppressAutoHyphens w:val="0"/>
        <w:jc w:val="left"/>
        <w:rPr>
          <w:rFonts w:ascii="Helvetica" w:hAnsi="Helvetica"/>
          <w:sz w:val="22"/>
          <w:szCs w:val="24"/>
        </w:rPr>
      </w:pPr>
      <w:r>
        <w:rPr>
          <w:rFonts w:ascii="Helvetica" w:hAnsi="Helvetica"/>
          <w:sz w:val="22"/>
          <w:szCs w:val="24"/>
        </w:rPr>
        <w:t>You must use royalty-free photos</w:t>
      </w:r>
      <w:r w:rsidR="009475F4">
        <w:rPr>
          <w:rFonts w:ascii="Helvetica" w:hAnsi="Helvetica"/>
          <w:sz w:val="22"/>
          <w:szCs w:val="24"/>
        </w:rPr>
        <w:t>. If you use Google, you can:</w:t>
      </w:r>
    </w:p>
    <w:p w14:paraId="29C77962" w14:textId="350FB131" w:rsidR="009475F4" w:rsidRDefault="009475F4" w:rsidP="009475F4">
      <w:pPr>
        <w:pStyle w:val="ColorfulList-Accent11"/>
        <w:widowControl/>
        <w:numPr>
          <w:ilvl w:val="1"/>
          <w:numId w:val="26"/>
        </w:numPr>
        <w:suppressAutoHyphens w:val="0"/>
        <w:jc w:val="left"/>
        <w:rPr>
          <w:rFonts w:ascii="Helvetica" w:hAnsi="Helvetica"/>
          <w:sz w:val="22"/>
          <w:szCs w:val="24"/>
        </w:rPr>
      </w:pPr>
      <w:r>
        <w:rPr>
          <w:rFonts w:ascii="Helvetica" w:hAnsi="Helvetica"/>
          <w:sz w:val="22"/>
          <w:szCs w:val="24"/>
        </w:rPr>
        <w:t>Search the city’s name</w:t>
      </w:r>
    </w:p>
    <w:p w14:paraId="26977BA9" w14:textId="52B40C1C" w:rsidR="009475F4" w:rsidRDefault="009475F4" w:rsidP="009475F4">
      <w:pPr>
        <w:pStyle w:val="ColorfulList-Accent11"/>
        <w:widowControl/>
        <w:numPr>
          <w:ilvl w:val="1"/>
          <w:numId w:val="26"/>
        </w:numPr>
        <w:suppressAutoHyphens w:val="0"/>
        <w:jc w:val="left"/>
        <w:rPr>
          <w:rFonts w:ascii="Helvetica" w:hAnsi="Helvetica"/>
          <w:sz w:val="22"/>
          <w:szCs w:val="24"/>
        </w:rPr>
      </w:pPr>
      <w:r>
        <w:rPr>
          <w:rFonts w:ascii="Helvetica" w:hAnsi="Helvetica"/>
          <w:sz w:val="22"/>
          <w:szCs w:val="24"/>
        </w:rPr>
        <w:t>Click on “Images”</w:t>
      </w:r>
    </w:p>
    <w:p w14:paraId="1D681A7A" w14:textId="77777777" w:rsidR="009475F4" w:rsidRDefault="009475F4" w:rsidP="009475F4">
      <w:pPr>
        <w:pStyle w:val="ColorfulList-Accent11"/>
        <w:widowControl/>
        <w:numPr>
          <w:ilvl w:val="1"/>
          <w:numId w:val="26"/>
        </w:numPr>
        <w:suppressAutoHyphens w:val="0"/>
        <w:jc w:val="left"/>
        <w:rPr>
          <w:rFonts w:ascii="Helvetica" w:hAnsi="Helvetica"/>
          <w:sz w:val="22"/>
          <w:szCs w:val="24"/>
        </w:rPr>
      </w:pPr>
      <w:r>
        <w:rPr>
          <w:rFonts w:ascii="Helvetica" w:hAnsi="Helvetica"/>
          <w:sz w:val="22"/>
          <w:szCs w:val="24"/>
        </w:rPr>
        <w:t xml:space="preserve">Click on “Tools” located just below the search box </w:t>
      </w:r>
    </w:p>
    <w:p w14:paraId="1A4E1282" w14:textId="3DCC84F3" w:rsidR="00C611D4" w:rsidRPr="009475F4" w:rsidRDefault="009475F4" w:rsidP="009475F4">
      <w:pPr>
        <w:pStyle w:val="ColorfulList-Accent11"/>
        <w:widowControl/>
        <w:numPr>
          <w:ilvl w:val="1"/>
          <w:numId w:val="26"/>
        </w:numPr>
        <w:suppressAutoHyphens w:val="0"/>
        <w:jc w:val="left"/>
        <w:rPr>
          <w:rFonts w:ascii="Helvetica" w:hAnsi="Helvetica"/>
          <w:sz w:val="22"/>
          <w:szCs w:val="24"/>
        </w:rPr>
      </w:pPr>
      <w:r w:rsidRPr="009475F4">
        <w:rPr>
          <w:rFonts w:ascii="Helvetica" w:hAnsi="Helvetica"/>
          <w:sz w:val="22"/>
          <w:szCs w:val="24"/>
        </w:rPr>
        <w:t>Click on “Usage Rights”</w:t>
      </w:r>
    </w:p>
    <w:p w14:paraId="06F78C8A" w14:textId="104D5154" w:rsidR="009475F4" w:rsidRDefault="009475F4" w:rsidP="009475F4">
      <w:pPr>
        <w:pStyle w:val="ColorfulList-Accent11"/>
        <w:widowControl/>
        <w:numPr>
          <w:ilvl w:val="1"/>
          <w:numId w:val="26"/>
        </w:numPr>
        <w:suppressAutoHyphens w:val="0"/>
        <w:jc w:val="left"/>
        <w:rPr>
          <w:rFonts w:ascii="Helvetica" w:hAnsi="Helvetica"/>
          <w:sz w:val="22"/>
          <w:szCs w:val="24"/>
        </w:rPr>
      </w:pPr>
      <w:r>
        <w:rPr>
          <w:rFonts w:ascii="Helvetica" w:hAnsi="Helvetica"/>
          <w:sz w:val="22"/>
          <w:szCs w:val="24"/>
        </w:rPr>
        <w:t>Choose “Label for Reuse”</w:t>
      </w:r>
    </w:p>
    <w:p w14:paraId="0135C010" w14:textId="1DC6CB72" w:rsidR="009475F4" w:rsidRDefault="009475F4" w:rsidP="009475F4">
      <w:pPr>
        <w:pStyle w:val="ColorfulList-Accent11"/>
        <w:widowControl/>
        <w:numPr>
          <w:ilvl w:val="1"/>
          <w:numId w:val="26"/>
        </w:numPr>
        <w:suppressAutoHyphens w:val="0"/>
        <w:jc w:val="left"/>
        <w:rPr>
          <w:rFonts w:ascii="Helvetica" w:hAnsi="Helvetica"/>
          <w:sz w:val="22"/>
          <w:szCs w:val="24"/>
        </w:rPr>
      </w:pPr>
      <w:r>
        <w:rPr>
          <w:rFonts w:ascii="Helvetica" w:hAnsi="Helvetica"/>
          <w:sz w:val="22"/>
          <w:szCs w:val="24"/>
        </w:rPr>
        <w:t>Download 7 – 10 photos</w:t>
      </w:r>
    </w:p>
    <w:p w14:paraId="0C4DBFE1" w14:textId="7B06C319" w:rsidR="009475F4" w:rsidRDefault="009475F4" w:rsidP="009475F4">
      <w:pPr>
        <w:pStyle w:val="ColorfulList-Accent11"/>
        <w:widowControl/>
        <w:numPr>
          <w:ilvl w:val="0"/>
          <w:numId w:val="26"/>
        </w:numPr>
        <w:suppressAutoHyphens w:val="0"/>
        <w:jc w:val="left"/>
        <w:rPr>
          <w:rFonts w:ascii="Helvetica" w:hAnsi="Helvetica"/>
          <w:sz w:val="22"/>
          <w:szCs w:val="24"/>
        </w:rPr>
      </w:pPr>
      <w:r>
        <w:rPr>
          <w:rFonts w:ascii="Helvetica" w:hAnsi="Helvetica"/>
          <w:sz w:val="22"/>
          <w:szCs w:val="24"/>
        </w:rPr>
        <w:t>Write detailed descriptions of the photos.</w:t>
      </w:r>
    </w:p>
    <w:p w14:paraId="6E778A6F" w14:textId="4D77A32C" w:rsidR="009475F4" w:rsidRPr="000B7F46" w:rsidRDefault="009475F4" w:rsidP="009475F4">
      <w:pPr>
        <w:pStyle w:val="ColorfulList-Accent11"/>
        <w:widowControl/>
        <w:numPr>
          <w:ilvl w:val="0"/>
          <w:numId w:val="26"/>
        </w:numPr>
        <w:suppressAutoHyphens w:val="0"/>
        <w:jc w:val="left"/>
        <w:rPr>
          <w:rFonts w:ascii="Helvetica" w:hAnsi="Helvetica"/>
          <w:sz w:val="22"/>
          <w:szCs w:val="24"/>
        </w:rPr>
      </w:pPr>
      <w:r>
        <w:rPr>
          <w:rFonts w:ascii="Helvetica" w:hAnsi="Helvetica"/>
          <w:sz w:val="22"/>
          <w:szCs w:val="24"/>
        </w:rPr>
        <w:t>Upload PUBLISHED link to your StoryMap to Blackboard.</w:t>
      </w:r>
    </w:p>
    <w:p w14:paraId="3C117FDD" w14:textId="77777777" w:rsidR="00C2215E" w:rsidRDefault="00C2215E" w:rsidP="00A70689">
      <w:pPr>
        <w:jc w:val="left"/>
        <w:rPr>
          <w:rFonts w:ascii="Helvetica" w:hAnsi="Helvetica"/>
          <w:sz w:val="22"/>
          <w:szCs w:val="24"/>
        </w:rPr>
      </w:pPr>
    </w:p>
    <w:p w14:paraId="027A0D0B" w14:textId="77777777" w:rsidR="004C7BCD" w:rsidRDefault="004C7BCD" w:rsidP="00A70689">
      <w:pPr>
        <w:jc w:val="left"/>
        <w:rPr>
          <w:rFonts w:ascii="Helvetica" w:hAnsi="Helvetica"/>
          <w:b/>
          <w:sz w:val="28"/>
          <w:szCs w:val="24"/>
        </w:rPr>
      </w:pPr>
    </w:p>
    <w:p w14:paraId="3365AD11" w14:textId="045ED661" w:rsidR="00A70689" w:rsidRPr="004500B7" w:rsidRDefault="00A70689" w:rsidP="00A70689">
      <w:pPr>
        <w:jc w:val="left"/>
        <w:rPr>
          <w:rFonts w:ascii="Helvetica" w:hAnsi="Helvetica"/>
          <w:b/>
          <w:sz w:val="28"/>
          <w:szCs w:val="24"/>
        </w:rPr>
      </w:pPr>
      <w:r w:rsidRPr="004500B7">
        <w:rPr>
          <w:rFonts w:ascii="Helvetica" w:hAnsi="Helvetica"/>
          <w:b/>
          <w:sz w:val="28"/>
          <w:szCs w:val="24"/>
        </w:rPr>
        <w:t>Week 1</w:t>
      </w:r>
      <w:r w:rsidR="00AC763B">
        <w:rPr>
          <w:rFonts w:ascii="Helvetica" w:hAnsi="Helvetica"/>
          <w:b/>
          <w:sz w:val="28"/>
          <w:szCs w:val="24"/>
        </w:rPr>
        <w:t>3</w:t>
      </w:r>
      <w:r w:rsidRPr="004500B7">
        <w:rPr>
          <w:rFonts w:ascii="Helvetica" w:hAnsi="Helvetica"/>
          <w:b/>
          <w:sz w:val="28"/>
          <w:szCs w:val="24"/>
        </w:rPr>
        <w:t xml:space="preserve"> – </w:t>
      </w:r>
      <w:r>
        <w:rPr>
          <w:rFonts w:ascii="Helvetica" w:hAnsi="Helvetica"/>
          <w:b/>
          <w:bCs/>
          <w:caps/>
          <w:sz w:val="28"/>
          <w:szCs w:val="24"/>
        </w:rPr>
        <w:t>NOVEMBER 19</w:t>
      </w:r>
    </w:p>
    <w:p w14:paraId="254CD105" w14:textId="77777777" w:rsidR="00C2215E" w:rsidRDefault="00C2215E" w:rsidP="00C2215E">
      <w:pPr>
        <w:jc w:val="left"/>
        <w:rPr>
          <w:rFonts w:ascii="Helvetica" w:hAnsi="Helvetica"/>
          <w:sz w:val="22"/>
          <w:szCs w:val="24"/>
        </w:rPr>
      </w:pPr>
      <w:r w:rsidRPr="00BA0226">
        <w:rPr>
          <w:rFonts w:ascii="Helvetica" w:hAnsi="Helvetica"/>
          <w:sz w:val="22"/>
          <w:szCs w:val="24"/>
        </w:rPr>
        <w:t>Ethics: Doing the Right Thing Legal/Copyright: Knowing What’s Right</w:t>
      </w:r>
    </w:p>
    <w:p w14:paraId="1F531B77" w14:textId="77777777" w:rsidR="004C7BCD" w:rsidRDefault="004C7BCD" w:rsidP="00C2215E">
      <w:pPr>
        <w:jc w:val="left"/>
        <w:rPr>
          <w:rFonts w:ascii="Helvetica" w:hAnsi="Helvetica"/>
          <w:color w:val="FFFFFF"/>
          <w:sz w:val="22"/>
          <w:szCs w:val="24"/>
          <w:highlight w:val="black"/>
        </w:rPr>
      </w:pPr>
    </w:p>
    <w:p w14:paraId="0EFB72CE" w14:textId="77777777" w:rsidR="00C2215E" w:rsidRPr="00BA0226" w:rsidRDefault="00C2215E" w:rsidP="00C2215E">
      <w:pPr>
        <w:jc w:val="left"/>
        <w:rPr>
          <w:rFonts w:ascii="Helvetica" w:hAnsi="Helvetica"/>
          <w:color w:val="FFFFFF"/>
          <w:sz w:val="22"/>
          <w:szCs w:val="24"/>
        </w:rPr>
      </w:pPr>
      <w:r w:rsidRPr="00BA0226">
        <w:rPr>
          <w:rFonts w:ascii="Helvetica" w:hAnsi="Helvetica"/>
          <w:color w:val="FFFFFF"/>
          <w:sz w:val="22"/>
          <w:szCs w:val="24"/>
          <w:highlight w:val="black"/>
        </w:rPr>
        <w:t>&gt;&gt;&gt;&gt;READ FOR THIS WEEK’S CLASSES:</w:t>
      </w:r>
    </w:p>
    <w:p w14:paraId="5F6FEEF9" w14:textId="77777777" w:rsidR="00C2215E" w:rsidRPr="00897EAA" w:rsidRDefault="00C2215E" w:rsidP="00C2215E">
      <w:pPr>
        <w:rPr>
          <w:rFonts w:ascii="Helvetica" w:hAnsi="Helvetica"/>
          <w:color w:val="000000"/>
          <w:sz w:val="22"/>
        </w:rPr>
      </w:pPr>
      <w:r>
        <w:rPr>
          <w:rFonts w:ascii="Helvetica" w:hAnsi="Helvetica"/>
          <w:color w:val="000000"/>
          <w:sz w:val="22"/>
        </w:rPr>
        <w:t>From the Tow-Knight Center for Entrepreneurial Journalism</w:t>
      </w:r>
    </w:p>
    <w:p w14:paraId="642FB1C1" w14:textId="77777777" w:rsidR="00C2215E" w:rsidRDefault="00C2215E" w:rsidP="00C2215E">
      <w:pPr>
        <w:pStyle w:val="ListParagraph"/>
        <w:numPr>
          <w:ilvl w:val="0"/>
          <w:numId w:val="14"/>
        </w:numPr>
        <w:rPr>
          <w:rFonts w:ascii="Helvetica" w:hAnsi="Helvetica"/>
          <w:color w:val="000000"/>
          <w:sz w:val="22"/>
        </w:rPr>
      </w:pPr>
      <w:r w:rsidRPr="00897EAA">
        <w:rPr>
          <w:rFonts w:ascii="Helvetica" w:hAnsi="Helvetica"/>
          <w:color w:val="000000"/>
          <w:sz w:val="22"/>
        </w:rPr>
        <w:t>Copyright, Fair Use &amp; Trademarks</w:t>
      </w:r>
      <w:r>
        <w:rPr>
          <w:rFonts w:ascii="Helvetica" w:hAnsi="Helvetica"/>
          <w:color w:val="000000"/>
          <w:sz w:val="22"/>
        </w:rPr>
        <w:t xml:space="preserve">: </w:t>
      </w:r>
      <w:hyperlink r:id="rId39" w:history="1">
        <w:r w:rsidRPr="00E5151C">
          <w:rPr>
            <w:rStyle w:val="Hyperlink"/>
            <w:rFonts w:ascii="Helvetica" w:hAnsi="Helvetica"/>
            <w:sz w:val="22"/>
          </w:rPr>
          <w:t>http://towknight.org/research/law-for-media-startups/chapter-3-copyright-fair-use-and-trademarks/</w:t>
        </w:r>
      </w:hyperlink>
    </w:p>
    <w:p w14:paraId="14C31727" w14:textId="77777777" w:rsidR="00C2215E" w:rsidRDefault="00C2215E" w:rsidP="00C2215E">
      <w:pPr>
        <w:pStyle w:val="ListParagraph"/>
        <w:numPr>
          <w:ilvl w:val="0"/>
          <w:numId w:val="14"/>
        </w:numPr>
        <w:rPr>
          <w:rFonts w:ascii="Helvetica" w:hAnsi="Helvetica"/>
          <w:color w:val="000000"/>
          <w:sz w:val="22"/>
        </w:rPr>
      </w:pPr>
      <w:r>
        <w:rPr>
          <w:rFonts w:ascii="Helvetica" w:hAnsi="Helvetica"/>
          <w:color w:val="000000"/>
          <w:sz w:val="22"/>
        </w:rPr>
        <w:t xml:space="preserve">Privacy Policies and Terms of Use: </w:t>
      </w:r>
      <w:hyperlink r:id="rId40" w:history="1">
        <w:r w:rsidRPr="00E5151C">
          <w:rPr>
            <w:rStyle w:val="Hyperlink"/>
            <w:rFonts w:ascii="Helvetica" w:hAnsi="Helvetica"/>
            <w:sz w:val="22"/>
          </w:rPr>
          <w:t>http://towknight.org/research/law-for-media-startups/chapter-7-privacy-policies-and-terms-of-use/</w:t>
        </w:r>
      </w:hyperlink>
    </w:p>
    <w:p w14:paraId="1B5BE513" w14:textId="77777777" w:rsidR="00C2215E" w:rsidRPr="00897EAA" w:rsidRDefault="00C2215E" w:rsidP="00C2215E">
      <w:pPr>
        <w:pStyle w:val="ListParagraph"/>
        <w:numPr>
          <w:ilvl w:val="0"/>
          <w:numId w:val="14"/>
        </w:numPr>
        <w:rPr>
          <w:rFonts w:ascii="Helvetica" w:hAnsi="Helvetica"/>
          <w:color w:val="000000"/>
          <w:sz w:val="22"/>
        </w:rPr>
      </w:pPr>
      <w:r>
        <w:rPr>
          <w:rFonts w:ascii="Helvetica" w:hAnsi="Helvetica"/>
          <w:color w:val="000000"/>
          <w:sz w:val="22"/>
        </w:rPr>
        <w:t xml:space="preserve">Confidentiality and Government Surveillance, </w:t>
      </w:r>
      <w:r w:rsidRPr="006C13E3">
        <w:rPr>
          <w:rFonts w:ascii="Helvetica" w:hAnsi="Helvetica"/>
          <w:color w:val="000000"/>
          <w:sz w:val="22"/>
        </w:rPr>
        <w:t>http://towknight.org/research/law-for-media-startups/chapter-11-confidentiality-and-government-surveillance/</w:t>
      </w:r>
    </w:p>
    <w:p w14:paraId="2F6FBC55" w14:textId="77777777" w:rsidR="00C2215E" w:rsidRDefault="00C2215E" w:rsidP="00C2215E">
      <w:pPr>
        <w:rPr>
          <w:rFonts w:ascii="Helvetica" w:hAnsi="Helvetica"/>
          <w:color w:val="000000"/>
          <w:sz w:val="22"/>
        </w:rPr>
      </w:pPr>
      <w:r>
        <w:rPr>
          <w:rFonts w:ascii="Helvetica" w:hAnsi="Helvetica"/>
          <w:color w:val="000000"/>
          <w:sz w:val="22"/>
        </w:rPr>
        <w:t>From Poynter.org</w:t>
      </w:r>
    </w:p>
    <w:p w14:paraId="6C98C5B8" w14:textId="778E9319" w:rsidR="00C2215E" w:rsidRPr="004C7BCD" w:rsidRDefault="00C2215E" w:rsidP="004C7BCD">
      <w:pPr>
        <w:pStyle w:val="ListParagraph"/>
        <w:numPr>
          <w:ilvl w:val="0"/>
          <w:numId w:val="14"/>
        </w:numPr>
        <w:rPr>
          <w:rFonts w:ascii="Helvetica" w:hAnsi="Helvetica"/>
          <w:color w:val="000000"/>
          <w:sz w:val="22"/>
        </w:rPr>
      </w:pPr>
      <w:r w:rsidRPr="00897EAA">
        <w:rPr>
          <w:rFonts w:ascii="Helvetica" w:hAnsi="Helvetica"/>
          <w:color w:val="000000"/>
          <w:sz w:val="22"/>
        </w:rPr>
        <w:t xml:space="preserve">Ask These 10 Questions to Make Good Ethical Decisions, By Bob Steele, </w:t>
      </w:r>
      <w:hyperlink r:id="rId41" w:history="1">
        <w:r w:rsidR="004C7BCD" w:rsidRPr="004C7BCD">
          <w:rPr>
            <w:rStyle w:val="Hyperlink"/>
            <w:rFonts w:ascii="Helvetica" w:hAnsi="Helvetica"/>
            <w:sz w:val="22"/>
          </w:rPr>
          <w:t>https://www.poynter.org/news/ask-these-10-questions-make-good-ethical-decisions</w:t>
        </w:r>
      </w:hyperlink>
    </w:p>
    <w:p w14:paraId="0D2B34EE" w14:textId="77777777" w:rsidR="004C7BCD" w:rsidRPr="00897EAA" w:rsidRDefault="004C7BCD" w:rsidP="004C7BCD">
      <w:pPr>
        <w:pStyle w:val="ListParagraph"/>
        <w:numPr>
          <w:ilvl w:val="0"/>
          <w:numId w:val="14"/>
        </w:numPr>
        <w:rPr>
          <w:rFonts w:ascii="Helvetica" w:hAnsi="Helvetica"/>
          <w:color w:val="000000"/>
          <w:sz w:val="22"/>
        </w:rPr>
      </w:pPr>
    </w:p>
    <w:p w14:paraId="3BE61091" w14:textId="77777777" w:rsidR="00C2215E" w:rsidRDefault="00C2215E" w:rsidP="00C2215E">
      <w:pPr>
        <w:jc w:val="left"/>
        <w:rPr>
          <w:rFonts w:ascii="Helvetica" w:hAnsi="Helvetica"/>
          <w:sz w:val="22"/>
          <w:szCs w:val="24"/>
        </w:rPr>
      </w:pPr>
    </w:p>
    <w:p w14:paraId="041653BC" w14:textId="366D6A33" w:rsidR="00C2215E" w:rsidRDefault="00C2215E" w:rsidP="00C2215E">
      <w:pPr>
        <w:ind w:left="113"/>
        <w:jc w:val="left"/>
        <w:rPr>
          <w:rFonts w:ascii="Helvetica" w:hAnsi="Helvetica"/>
          <w:color w:val="FFFFFF" w:themeColor="background1"/>
          <w:sz w:val="22"/>
          <w:szCs w:val="24"/>
        </w:rPr>
      </w:pPr>
      <w:r w:rsidRPr="004C7BCD">
        <w:rPr>
          <w:rFonts w:ascii="Helvetica" w:hAnsi="Helvetica"/>
          <w:b/>
          <w:color w:val="FFFFFF" w:themeColor="background1"/>
          <w:sz w:val="22"/>
          <w:szCs w:val="24"/>
          <w:highlight w:val="black"/>
        </w:rPr>
        <w:t xml:space="preserve">&gt;&gt;&gt; </w:t>
      </w:r>
      <w:r w:rsidR="004C7BCD" w:rsidRPr="004C7BCD">
        <w:rPr>
          <w:rFonts w:ascii="Helvetica" w:hAnsi="Helvetica"/>
          <w:b/>
          <w:color w:val="FFFFFF" w:themeColor="background1"/>
          <w:sz w:val="22"/>
          <w:szCs w:val="24"/>
          <w:highlight w:val="black"/>
        </w:rPr>
        <w:t xml:space="preserve">Due </w:t>
      </w:r>
      <w:r w:rsidRPr="004C7BCD">
        <w:rPr>
          <w:rFonts w:ascii="Helvetica" w:hAnsi="Helvetica"/>
          <w:color w:val="FFFFFF" w:themeColor="background1"/>
          <w:sz w:val="22"/>
          <w:szCs w:val="24"/>
          <w:highlight w:val="black"/>
        </w:rPr>
        <w:t xml:space="preserve"> by </w:t>
      </w:r>
      <w:r w:rsidR="004C7BCD" w:rsidRPr="004C7BCD">
        <w:rPr>
          <w:rFonts w:ascii="Helvetica" w:hAnsi="Helvetica"/>
          <w:color w:val="FFFFFF" w:themeColor="background1"/>
          <w:sz w:val="22"/>
          <w:szCs w:val="24"/>
          <w:highlight w:val="black"/>
        </w:rPr>
        <w:t>Tuesday</w:t>
      </w:r>
      <w:r w:rsidRPr="004C7BCD">
        <w:rPr>
          <w:rFonts w:ascii="Helvetica" w:hAnsi="Helvetica"/>
          <w:color w:val="FFFFFF" w:themeColor="background1"/>
          <w:sz w:val="22"/>
          <w:szCs w:val="24"/>
          <w:highlight w:val="black"/>
        </w:rPr>
        <w:t xml:space="preserve">, </w:t>
      </w:r>
      <w:r w:rsidR="004C7BCD" w:rsidRPr="004C7BCD">
        <w:rPr>
          <w:rFonts w:ascii="Helvetica" w:hAnsi="Helvetica"/>
          <w:color w:val="FFFFFF" w:themeColor="background1"/>
          <w:sz w:val="22"/>
          <w:szCs w:val="24"/>
          <w:highlight w:val="black"/>
        </w:rPr>
        <w:t>Nov. 20, Blog Post #10</w:t>
      </w:r>
      <w:r w:rsidR="004C7BCD">
        <w:rPr>
          <w:rFonts w:ascii="Helvetica" w:hAnsi="Helvetica"/>
          <w:color w:val="FFFFFF" w:themeColor="background1"/>
          <w:sz w:val="22"/>
          <w:szCs w:val="24"/>
        </w:rPr>
        <w:t xml:space="preserve">: </w:t>
      </w:r>
    </w:p>
    <w:p w14:paraId="515EA1AE" w14:textId="2D3DF6F7" w:rsidR="004C7BCD" w:rsidRPr="004C7BCD" w:rsidRDefault="004C7BCD" w:rsidP="00C2215E">
      <w:pPr>
        <w:ind w:left="113"/>
        <w:jc w:val="left"/>
        <w:rPr>
          <w:rFonts w:ascii="Helvetica" w:hAnsi="Helvetica"/>
          <w:color w:val="000000" w:themeColor="text1"/>
          <w:sz w:val="22"/>
          <w:szCs w:val="24"/>
        </w:rPr>
      </w:pPr>
      <w:r>
        <w:rPr>
          <w:rFonts w:ascii="Helvetica" w:hAnsi="Helvetica"/>
          <w:color w:val="000000" w:themeColor="text1"/>
          <w:sz w:val="22"/>
          <w:szCs w:val="24"/>
        </w:rPr>
        <w:t xml:space="preserve">You will be assigned an ethical </w:t>
      </w:r>
      <w:r w:rsidR="0015237E">
        <w:rPr>
          <w:rFonts w:ascii="Helvetica" w:hAnsi="Helvetica"/>
          <w:color w:val="000000" w:themeColor="text1"/>
          <w:sz w:val="22"/>
          <w:szCs w:val="24"/>
        </w:rPr>
        <w:t>case study</w:t>
      </w:r>
      <w:r>
        <w:rPr>
          <w:rFonts w:ascii="Helvetica" w:hAnsi="Helvetica"/>
          <w:color w:val="000000" w:themeColor="text1"/>
          <w:sz w:val="22"/>
          <w:szCs w:val="24"/>
        </w:rPr>
        <w:t xml:space="preserve">. Write a 300- </w:t>
      </w:r>
      <w:r w:rsidR="003F65E6">
        <w:rPr>
          <w:rFonts w:ascii="Helvetica" w:hAnsi="Helvetica"/>
          <w:color w:val="000000" w:themeColor="text1"/>
          <w:sz w:val="22"/>
          <w:szCs w:val="24"/>
        </w:rPr>
        <w:t>500-word</w:t>
      </w:r>
      <w:r>
        <w:rPr>
          <w:rFonts w:ascii="Helvetica" w:hAnsi="Helvetica"/>
          <w:color w:val="000000" w:themeColor="text1"/>
          <w:sz w:val="22"/>
          <w:szCs w:val="24"/>
        </w:rPr>
        <w:t xml:space="preserve"> response on how you would handle the incident using the 10 questions proposed by Bob Steele. </w:t>
      </w:r>
    </w:p>
    <w:p w14:paraId="75D8211F" w14:textId="77777777" w:rsidR="00C2215E" w:rsidRPr="004C7BCD" w:rsidRDefault="00C2215E" w:rsidP="00A70689">
      <w:pPr>
        <w:jc w:val="left"/>
        <w:rPr>
          <w:rFonts w:ascii="Helvetica" w:hAnsi="Helvetica"/>
          <w:color w:val="000000" w:themeColor="text1"/>
          <w:sz w:val="22"/>
          <w:szCs w:val="24"/>
        </w:rPr>
      </w:pPr>
    </w:p>
    <w:p w14:paraId="44109E1E" w14:textId="77777777" w:rsidR="00A70689" w:rsidRDefault="00A70689" w:rsidP="004C7BCD">
      <w:pPr>
        <w:jc w:val="left"/>
        <w:rPr>
          <w:rFonts w:ascii="Helvetica" w:hAnsi="Helvetica"/>
          <w:sz w:val="22"/>
          <w:szCs w:val="24"/>
        </w:rPr>
      </w:pPr>
    </w:p>
    <w:p w14:paraId="4C8EBD8A" w14:textId="1994853C" w:rsidR="00A70689" w:rsidRPr="004500B7" w:rsidRDefault="00A70689" w:rsidP="00A70689">
      <w:pPr>
        <w:jc w:val="left"/>
        <w:rPr>
          <w:rFonts w:ascii="Helvetica" w:hAnsi="Helvetica"/>
          <w:b/>
          <w:sz w:val="28"/>
          <w:szCs w:val="24"/>
        </w:rPr>
      </w:pPr>
      <w:r w:rsidRPr="004500B7">
        <w:rPr>
          <w:rFonts w:ascii="Helvetica" w:hAnsi="Helvetica"/>
          <w:b/>
          <w:sz w:val="28"/>
          <w:szCs w:val="24"/>
        </w:rPr>
        <w:t>Week 1</w:t>
      </w:r>
      <w:r w:rsidR="00AC763B">
        <w:rPr>
          <w:rFonts w:ascii="Helvetica" w:hAnsi="Helvetica"/>
          <w:b/>
          <w:sz w:val="28"/>
          <w:szCs w:val="24"/>
        </w:rPr>
        <w:t>4</w:t>
      </w:r>
      <w:r w:rsidRPr="004500B7">
        <w:rPr>
          <w:rFonts w:ascii="Helvetica" w:hAnsi="Helvetica"/>
          <w:b/>
          <w:sz w:val="28"/>
          <w:szCs w:val="24"/>
        </w:rPr>
        <w:t xml:space="preserve">— </w:t>
      </w:r>
      <w:r>
        <w:rPr>
          <w:rFonts w:ascii="Helvetica" w:hAnsi="Helvetica"/>
          <w:b/>
          <w:sz w:val="28"/>
          <w:szCs w:val="24"/>
        </w:rPr>
        <w:t>NOVEMBER 26</w:t>
      </w:r>
    </w:p>
    <w:p w14:paraId="50E9EDD4" w14:textId="71DA1CF6" w:rsidR="004C7BCD" w:rsidRDefault="004C7BCD" w:rsidP="004C7BCD">
      <w:pPr>
        <w:jc w:val="left"/>
        <w:rPr>
          <w:rFonts w:ascii="Helvetica" w:hAnsi="Helvetica"/>
          <w:sz w:val="22"/>
          <w:szCs w:val="24"/>
        </w:rPr>
      </w:pPr>
      <w:r>
        <w:rPr>
          <w:rFonts w:ascii="Helvetica" w:hAnsi="Helvetica"/>
          <w:sz w:val="22"/>
          <w:szCs w:val="24"/>
        </w:rPr>
        <w:t>New Business Models.</w:t>
      </w:r>
      <w:r w:rsidR="000B7F46">
        <w:rPr>
          <w:rFonts w:ascii="Helvetica" w:hAnsi="Helvetica"/>
          <w:sz w:val="22"/>
          <w:szCs w:val="24"/>
        </w:rPr>
        <w:t xml:space="preserve"> Podcasting. Smart speakers. AI. VR.</w:t>
      </w:r>
    </w:p>
    <w:p w14:paraId="2963F3C2" w14:textId="77777777" w:rsidR="004C7BCD" w:rsidRDefault="004C7BCD" w:rsidP="004C7BCD">
      <w:pPr>
        <w:jc w:val="left"/>
        <w:rPr>
          <w:rFonts w:ascii="Helvetica" w:hAnsi="Helvetica"/>
          <w:b/>
          <w:sz w:val="22"/>
          <w:szCs w:val="24"/>
          <w:u w:val="single"/>
        </w:rPr>
      </w:pPr>
    </w:p>
    <w:p w14:paraId="7A8B17F7" w14:textId="77777777" w:rsidR="004C7BCD" w:rsidRPr="00BA0226" w:rsidRDefault="004C7BCD" w:rsidP="004C7BCD">
      <w:pPr>
        <w:jc w:val="left"/>
        <w:rPr>
          <w:rFonts w:ascii="Helvetica" w:hAnsi="Helvetica"/>
          <w:color w:val="FFFFFF"/>
          <w:sz w:val="22"/>
          <w:szCs w:val="24"/>
        </w:rPr>
      </w:pPr>
      <w:r w:rsidRPr="00BA0226">
        <w:rPr>
          <w:rFonts w:ascii="Helvetica" w:hAnsi="Helvetica"/>
          <w:color w:val="FFFFFF"/>
          <w:sz w:val="22"/>
          <w:szCs w:val="24"/>
          <w:highlight w:val="black"/>
        </w:rPr>
        <w:t>&gt;&gt;&gt;&gt;READ FOR THIS WEEK’S CLASSES:</w:t>
      </w:r>
    </w:p>
    <w:p w14:paraId="45234B4D" w14:textId="77777777" w:rsidR="004C7BCD" w:rsidRPr="006C1897" w:rsidRDefault="004C7BCD" w:rsidP="004C7BCD">
      <w:pPr>
        <w:pStyle w:val="ListParagraph"/>
        <w:numPr>
          <w:ilvl w:val="0"/>
          <w:numId w:val="41"/>
        </w:numPr>
        <w:rPr>
          <w:rFonts w:ascii="Helvetica" w:hAnsi="Helvetica"/>
          <w:b/>
          <w:sz w:val="22"/>
          <w:u w:val="single"/>
        </w:rPr>
      </w:pPr>
      <w:r>
        <w:rPr>
          <w:rFonts w:ascii="Helvetica" w:hAnsi="Helvetica"/>
          <w:sz w:val="22"/>
        </w:rPr>
        <w:t xml:space="preserve">6 Pillars of a revenue generating business model for digital journalism, </w:t>
      </w:r>
      <w:hyperlink r:id="rId42" w:history="1">
        <w:r w:rsidRPr="00E5151C">
          <w:rPr>
            <w:rStyle w:val="Hyperlink"/>
            <w:rFonts w:ascii="Helvetica" w:hAnsi="Helvetica"/>
            <w:sz w:val="22"/>
          </w:rPr>
          <w:t>http://www.inma.org/blogs/keynote/post.cfm/6-pillars-of-a-revenue-generating-business-model-for-digital-journalism</w:t>
        </w:r>
      </w:hyperlink>
    </w:p>
    <w:p w14:paraId="760CAA74" w14:textId="77777777" w:rsidR="004C7BCD" w:rsidRPr="00CC73C8" w:rsidRDefault="004C7BCD" w:rsidP="004C7BCD">
      <w:pPr>
        <w:pStyle w:val="ListParagraph"/>
        <w:numPr>
          <w:ilvl w:val="0"/>
          <w:numId w:val="41"/>
        </w:numPr>
        <w:rPr>
          <w:rFonts w:ascii="Helvetica" w:hAnsi="Helvetica"/>
          <w:b/>
          <w:sz w:val="22"/>
          <w:u w:val="single"/>
        </w:rPr>
      </w:pPr>
      <w:r>
        <w:rPr>
          <w:rFonts w:ascii="Helvetica" w:hAnsi="Helvetica"/>
          <w:sz w:val="22"/>
        </w:rPr>
        <w:t xml:space="preserve">Why journalists should care more about media business models, </w:t>
      </w:r>
      <w:r w:rsidRPr="006C1897">
        <w:rPr>
          <w:rFonts w:ascii="Helvetica" w:hAnsi="Helvetica"/>
          <w:sz w:val="22"/>
        </w:rPr>
        <w:t>http://www.themediabriefing.com/article/why-journalists-should-care-more-about-media-business-models</w:t>
      </w:r>
    </w:p>
    <w:p w14:paraId="3B4F0F49" w14:textId="77777777" w:rsidR="004C7BCD" w:rsidRDefault="004C7BCD" w:rsidP="00A70689">
      <w:pPr>
        <w:jc w:val="left"/>
        <w:rPr>
          <w:rFonts w:ascii="Helvetica" w:hAnsi="Helvetica"/>
          <w:sz w:val="22"/>
          <w:szCs w:val="24"/>
        </w:rPr>
      </w:pPr>
    </w:p>
    <w:p w14:paraId="2A3B3479" w14:textId="23E90820" w:rsidR="00A70689" w:rsidRPr="00A70689" w:rsidRDefault="00A70689" w:rsidP="00A70689">
      <w:pPr>
        <w:rPr>
          <w:rFonts w:ascii="Helvetica" w:hAnsi="Helvetica"/>
          <w:b/>
          <w:sz w:val="28"/>
        </w:rPr>
      </w:pPr>
      <w:r w:rsidRPr="00A70689">
        <w:rPr>
          <w:rFonts w:ascii="Helvetica" w:hAnsi="Helvetica"/>
          <w:b/>
          <w:sz w:val="28"/>
        </w:rPr>
        <w:t>WEEK 1</w:t>
      </w:r>
      <w:r w:rsidR="00AC763B">
        <w:rPr>
          <w:rFonts w:ascii="Helvetica" w:hAnsi="Helvetica"/>
          <w:b/>
          <w:sz w:val="28"/>
        </w:rPr>
        <w:t>5</w:t>
      </w:r>
      <w:r w:rsidRPr="00A70689">
        <w:rPr>
          <w:rFonts w:ascii="Helvetica" w:hAnsi="Helvetica"/>
          <w:b/>
          <w:sz w:val="28"/>
        </w:rPr>
        <w:t xml:space="preserve"> – DECEMBER 3</w:t>
      </w:r>
    </w:p>
    <w:p w14:paraId="1D6448DD" w14:textId="293CFAFD" w:rsidR="00AD3B1E" w:rsidRPr="0015237E" w:rsidRDefault="00C74843" w:rsidP="0015237E">
      <w:pPr>
        <w:rPr>
          <w:rFonts w:ascii="Helvetica" w:hAnsi="Helvetica" w:cs="Helvetica"/>
          <w:sz w:val="22"/>
          <w:szCs w:val="22"/>
        </w:rPr>
      </w:pPr>
      <w:r w:rsidRPr="0015237E">
        <w:rPr>
          <w:rFonts w:ascii="Helvetica" w:hAnsi="Helvetica" w:cs="Helvetica"/>
          <w:sz w:val="22"/>
          <w:szCs w:val="22"/>
        </w:rPr>
        <w:t xml:space="preserve">Wrap Up Week. </w:t>
      </w:r>
      <w:r w:rsidR="0015237E">
        <w:rPr>
          <w:rFonts w:ascii="Helvetica" w:hAnsi="Helvetica" w:cs="Helvetica"/>
          <w:sz w:val="22"/>
          <w:szCs w:val="22"/>
        </w:rPr>
        <w:t xml:space="preserve"> Final Project Workshop. </w:t>
      </w:r>
    </w:p>
    <w:p w14:paraId="37E1EE8B" w14:textId="77777777" w:rsidR="00A70689" w:rsidRDefault="00A70689" w:rsidP="00AD3B1E">
      <w:pPr>
        <w:rPr>
          <w:rFonts w:ascii="Helvetica" w:hAnsi="Helvetica"/>
          <w:sz w:val="22"/>
        </w:rPr>
      </w:pPr>
    </w:p>
    <w:p w14:paraId="584FC480" w14:textId="77777777" w:rsidR="00AD3B1E" w:rsidRDefault="00AD3B1E" w:rsidP="00AD3B1E">
      <w:pPr>
        <w:rPr>
          <w:rFonts w:ascii="Helvetica" w:hAnsi="Helvetica"/>
          <w:sz w:val="22"/>
        </w:rPr>
      </w:pPr>
    </w:p>
    <w:p w14:paraId="71890E9A" w14:textId="75429E94" w:rsidR="00A70689" w:rsidRPr="005B21D2" w:rsidRDefault="00AD3B1E" w:rsidP="00AD3B1E">
      <w:pPr>
        <w:rPr>
          <w:rFonts w:ascii="Helvetica" w:hAnsi="Helvetica"/>
          <w:sz w:val="24"/>
        </w:rPr>
      </w:pPr>
      <w:r w:rsidRPr="005B21D2">
        <w:rPr>
          <w:rFonts w:ascii="Helvetica" w:hAnsi="Helvetica"/>
          <w:b/>
          <w:sz w:val="24"/>
        </w:rPr>
        <w:t>FINAL PROJECT DUE</w:t>
      </w:r>
      <w:r w:rsidRPr="005B21D2">
        <w:rPr>
          <w:rFonts w:ascii="Helvetica" w:hAnsi="Helvetica"/>
          <w:sz w:val="24"/>
        </w:rPr>
        <w:t xml:space="preserve">  </w:t>
      </w:r>
      <w:r w:rsidRPr="005B21D2">
        <w:rPr>
          <w:rFonts w:ascii="Helvetica" w:hAnsi="Helvetica"/>
          <w:b/>
          <w:color w:val="000000"/>
          <w:sz w:val="24"/>
        </w:rPr>
        <w:t>MONDAY, DECEMBER 10</w:t>
      </w:r>
    </w:p>
    <w:p w14:paraId="32022E6B" w14:textId="77777777" w:rsidR="00A70689" w:rsidRDefault="00A70689" w:rsidP="00AD3B1E">
      <w:pPr>
        <w:ind w:left="360"/>
        <w:rPr>
          <w:rFonts w:ascii="Helvetica" w:hAnsi="Helvetica"/>
          <w:sz w:val="24"/>
        </w:rPr>
      </w:pPr>
      <w:r w:rsidRPr="005B21D2">
        <w:rPr>
          <w:rFonts w:ascii="Helvetica" w:hAnsi="Helvetica"/>
          <w:b/>
          <w:sz w:val="24"/>
        </w:rPr>
        <w:t xml:space="preserve"> – </w:t>
      </w:r>
      <w:r w:rsidRPr="005B21D2">
        <w:rPr>
          <w:rFonts w:ascii="Helvetica" w:hAnsi="Helvetica"/>
          <w:sz w:val="24"/>
        </w:rPr>
        <w:t>Post a link to your final blog on Blackboard</w:t>
      </w:r>
    </w:p>
    <w:p w14:paraId="6B8A0285" w14:textId="77777777" w:rsidR="00250B74" w:rsidRPr="005B21D2" w:rsidRDefault="00250B74" w:rsidP="00AD3B1E">
      <w:pPr>
        <w:ind w:left="360"/>
        <w:rPr>
          <w:rFonts w:ascii="Helvetica" w:hAnsi="Helvetica"/>
          <w:color w:val="000000" w:themeColor="text1"/>
          <w:sz w:val="24"/>
        </w:rPr>
      </w:pPr>
    </w:p>
    <w:p w14:paraId="7C69EA6E" w14:textId="77777777" w:rsidR="00A70689" w:rsidRPr="00AD3B1E" w:rsidRDefault="00A70689" w:rsidP="00AD3B1E">
      <w:pPr>
        <w:pStyle w:val="ListParagraph"/>
        <w:ind w:left="360"/>
        <w:rPr>
          <w:rFonts w:ascii="Helvetica" w:hAnsi="Helvetica"/>
          <w:sz w:val="22"/>
        </w:rPr>
      </w:pPr>
    </w:p>
    <w:p w14:paraId="49DD0DCA" w14:textId="77777777" w:rsidR="00917ECC" w:rsidRDefault="00917ECC" w:rsidP="00BB5C05">
      <w:pPr>
        <w:jc w:val="left"/>
        <w:rPr>
          <w:rFonts w:ascii="Helvetica" w:hAnsi="Helvetica"/>
          <w:sz w:val="22"/>
          <w:szCs w:val="24"/>
        </w:rPr>
      </w:pPr>
    </w:p>
    <w:p w14:paraId="152B0EC4" w14:textId="77777777" w:rsidR="00A70689" w:rsidRDefault="00A70689" w:rsidP="00A70689">
      <w:pPr>
        <w:framePr w:hSpace="180" w:wrap="around" w:vAnchor="text" w:hAnchor="page" w:x="1669" w:y="1170"/>
        <w:ind w:left="113"/>
        <w:jc w:val="left"/>
        <w:rPr>
          <w:rFonts w:ascii="Helvetica" w:hAnsi="Helvetica"/>
          <w:sz w:val="22"/>
          <w:szCs w:val="24"/>
        </w:rPr>
      </w:pPr>
    </w:p>
    <w:p w14:paraId="4066E290" w14:textId="77777777" w:rsidR="00917ECC" w:rsidRPr="00BA0226" w:rsidRDefault="00917ECC" w:rsidP="00BB5C05">
      <w:pPr>
        <w:jc w:val="left"/>
        <w:rPr>
          <w:rFonts w:ascii="Helvetica" w:hAnsi="Helvetica"/>
          <w:b/>
          <w:sz w:val="22"/>
          <w:szCs w:val="24"/>
          <w:u w:val="single"/>
        </w:rPr>
      </w:pPr>
    </w:p>
    <w:p w14:paraId="59392D58" w14:textId="77777777" w:rsidR="008C6302" w:rsidRDefault="008C6302" w:rsidP="00BB5C05">
      <w:pPr>
        <w:tabs>
          <w:tab w:val="left" w:pos="1800"/>
        </w:tabs>
        <w:jc w:val="left"/>
        <w:rPr>
          <w:rFonts w:ascii="Helvetica" w:hAnsi="Helvetica"/>
          <w:sz w:val="22"/>
          <w:szCs w:val="23"/>
        </w:rPr>
      </w:pPr>
    </w:p>
    <w:p w14:paraId="44961219" w14:textId="77777777" w:rsidR="008C6302" w:rsidRDefault="008C6302" w:rsidP="00BB5C05">
      <w:pPr>
        <w:tabs>
          <w:tab w:val="left" w:pos="1800"/>
        </w:tabs>
        <w:jc w:val="left"/>
        <w:rPr>
          <w:rFonts w:ascii="Helvetica" w:hAnsi="Helvetica"/>
          <w:sz w:val="22"/>
          <w:szCs w:val="23"/>
        </w:rPr>
      </w:pPr>
    </w:p>
    <w:p w14:paraId="441CE557" w14:textId="77777777" w:rsidR="00250B74" w:rsidRDefault="00250B74" w:rsidP="00BB5C05">
      <w:pPr>
        <w:jc w:val="left"/>
        <w:rPr>
          <w:rFonts w:ascii="Helvetica" w:hAnsi="Helvetica"/>
          <w:b/>
          <w:szCs w:val="22"/>
        </w:rPr>
      </w:pPr>
    </w:p>
    <w:p w14:paraId="428E606A" w14:textId="77777777" w:rsidR="00250B74" w:rsidRPr="00250B74" w:rsidRDefault="00250B74" w:rsidP="00250B74">
      <w:pPr>
        <w:spacing w:line="276" w:lineRule="auto"/>
        <w:jc w:val="center"/>
        <w:rPr>
          <w:rFonts w:ascii="Helvetica" w:hAnsi="Helvetica"/>
          <w:b/>
          <w:sz w:val="22"/>
          <w:szCs w:val="22"/>
        </w:rPr>
      </w:pPr>
      <w:r w:rsidRPr="00250B74">
        <w:rPr>
          <w:rFonts w:ascii="Helvetica" w:hAnsi="Helvetica"/>
          <w:b/>
          <w:sz w:val="22"/>
          <w:szCs w:val="22"/>
        </w:rPr>
        <w:t>JOURNALISM COURSE REGISTRATION</w:t>
      </w:r>
    </w:p>
    <w:p w14:paraId="6B158DA9" w14:textId="77777777" w:rsidR="00250B74" w:rsidRPr="008E1D6B" w:rsidRDefault="00250B74" w:rsidP="00250B74">
      <w:pPr>
        <w:pStyle w:val="PlainText"/>
        <w:numPr>
          <w:ilvl w:val="0"/>
          <w:numId w:val="31"/>
        </w:numPr>
        <w:rPr>
          <w:rFonts w:ascii="Helvetica" w:hAnsi="Helvetica"/>
          <w:sz w:val="22"/>
          <w:szCs w:val="22"/>
        </w:rPr>
      </w:pPr>
      <w:r w:rsidRPr="008E1D6B">
        <w:rPr>
          <w:rFonts w:ascii="Helvetica" w:hAnsi="Helvetica"/>
          <w:color w:val="auto"/>
          <w:sz w:val="22"/>
          <w:szCs w:val="22"/>
        </w:rPr>
        <w:t>Registration will begin on the dates noted in the schedule of classes each semester.  The system is a live, first come/first serve program.</w:t>
      </w:r>
    </w:p>
    <w:p w14:paraId="34E86D5A" w14:textId="77777777" w:rsidR="00250B74" w:rsidRPr="008E1D6B" w:rsidRDefault="00250B74" w:rsidP="00250B74">
      <w:pPr>
        <w:pStyle w:val="PlainText"/>
        <w:ind w:left="360"/>
        <w:rPr>
          <w:rFonts w:ascii="Helvetica" w:hAnsi="Helvetica"/>
          <w:sz w:val="22"/>
          <w:szCs w:val="22"/>
        </w:rPr>
      </w:pPr>
    </w:p>
    <w:p w14:paraId="53B7F155" w14:textId="77777777" w:rsidR="00250B74" w:rsidRPr="008E1D6B" w:rsidRDefault="00250B74" w:rsidP="00250B74">
      <w:pPr>
        <w:widowControl/>
        <w:numPr>
          <w:ilvl w:val="0"/>
          <w:numId w:val="31"/>
        </w:numPr>
        <w:suppressAutoHyphens w:val="0"/>
        <w:jc w:val="left"/>
        <w:rPr>
          <w:rFonts w:ascii="Helvetica" w:hAnsi="Helvetica"/>
          <w:sz w:val="22"/>
          <w:szCs w:val="22"/>
        </w:rPr>
      </w:pPr>
      <w:r w:rsidRPr="008E1D6B">
        <w:rPr>
          <w:rFonts w:ascii="Helvetica" w:hAnsi="Helvetica"/>
          <w:sz w:val="22"/>
          <w:szCs w:val="22"/>
        </w:rPr>
        <w:t>By registering for this course, you are stating that you have taken the required prerequisites according to your catalog year and major/minor status. If the instructor later determines that you haven’t taken and passed these requirements, then you may be dropped at any point in the semester. If you have questions about your prerequisites, please see an advisor.</w:t>
      </w:r>
    </w:p>
    <w:p w14:paraId="52B22956" w14:textId="77777777" w:rsidR="00250B74" w:rsidRPr="008E1D6B" w:rsidRDefault="00250B74" w:rsidP="00250B74">
      <w:pPr>
        <w:rPr>
          <w:rFonts w:ascii="Helvetica" w:hAnsi="Helvetica"/>
          <w:sz w:val="22"/>
          <w:szCs w:val="22"/>
        </w:rPr>
      </w:pPr>
    </w:p>
    <w:p w14:paraId="17E8B1D2" w14:textId="77777777" w:rsidR="00250B74" w:rsidRPr="008E1D6B" w:rsidRDefault="00250B74" w:rsidP="00250B74">
      <w:pPr>
        <w:widowControl/>
        <w:numPr>
          <w:ilvl w:val="0"/>
          <w:numId w:val="31"/>
        </w:numPr>
        <w:suppressAutoHyphens w:val="0"/>
        <w:jc w:val="left"/>
        <w:rPr>
          <w:rFonts w:ascii="Helvetica" w:hAnsi="Helvetica"/>
          <w:sz w:val="22"/>
          <w:szCs w:val="22"/>
        </w:rPr>
      </w:pPr>
      <w:r w:rsidRPr="008E1D6B">
        <w:rPr>
          <w:rFonts w:ascii="Helvetica" w:hAnsi="Helvetica"/>
          <w:sz w:val="22"/>
          <w:szCs w:val="22"/>
        </w:rPr>
        <w:t>A journalism major enrolled in any restricted 3000 and 4000 level classes must have taken and passed the GSP test, all foundational courses, and Math 1680/1681. Students must earn and maintain a 2.5 UNT and/or overall GPA (depending upon catalog year) to be eligible for major-level courses. </w:t>
      </w:r>
    </w:p>
    <w:p w14:paraId="54FA7624" w14:textId="77777777" w:rsidR="00250B74" w:rsidRPr="008E1D6B" w:rsidRDefault="00250B74" w:rsidP="00250B74">
      <w:pPr>
        <w:ind w:left="360"/>
        <w:rPr>
          <w:rFonts w:ascii="Helvetica" w:hAnsi="Helvetica"/>
          <w:sz w:val="22"/>
          <w:szCs w:val="22"/>
        </w:rPr>
      </w:pPr>
      <w:r w:rsidRPr="008E1D6B">
        <w:rPr>
          <w:rFonts w:ascii="Helvetica" w:hAnsi="Helvetica"/>
          <w:sz w:val="22"/>
          <w:szCs w:val="22"/>
        </w:rPr>
        <w:t xml:space="preserve"> </w:t>
      </w:r>
    </w:p>
    <w:p w14:paraId="27932D67" w14:textId="77777777" w:rsidR="00250B74" w:rsidRPr="008E1D6B" w:rsidRDefault="00250B74" w:rsidP="00250B74">
      <w:pPr>
        <w:spacing w:line="276" w:lineRule="auto"/>
        <w:jc w:val="center"/>
        <w:rPr>
          <w:rFonts w:ascii="Helvetica" w:hAnsi="Helvetica"/>
          <w:sz w:val="22"/>
          <w:szCs w:val="22"/>
        </w:rPr>
      </w:pPr>
      <w:r w:rsidRPr="008E1D6B">
        <w:rPr>
          <w:rFonts w:ascii="Helvetica" w:hAnsi="Helvetica"/>
          <w:sz w:val="22"/>
          <w:szCs w:val="22"/>
        </w:rPr>
        <w:t>RE-TAKING FAILED JOURNALISM CLASSES</w:t>
      </w:r>
    </w:p>
    <w:p w14:paraId="54419897" w14:textId="77777777" w:rsidR="00250B74" w:rsidRPr="008E1D6B" w:rsidRDefault="00250B74" w:rsidP="00250B74">
      <w:pPr>
        <w:rPr>
          <w:rFonts w:ascii="Helvetica" w:hAnsi="Helvetica"/>
          <w:sz w:val="22"/>
          <w:szCs w:val="22"/>
        </w:rPr>
      </w:pPr>
      <w:r w:rsidRPr="008E1D6B">
        <w:rPr>
          <w:rFonts w:ascii="Helvetica" w:hAnsi="Helvetica"/>
          <w:sz w:val="22"/>
          <w:szCs w:val="22"/>
        </w:rPr>
        <w:t>Students will not be allowed to automatically take a failed journalism course more than two times. Once you have failed a journalism course twice, you will not be allowed to enroll in that course for one calendar year after the date you received the second failing grade. Once a student has waited one calendar year after failing a course twice, the student may submit a written appeal to the director to be approved to enroll a third time. Students will not be allowed to re-take a failed journalism course more than three times.</w:t>
      </w:r>
    </w:p>
    <w:p w14:paraId="7387C054" w14:textId="77777777" w:rsidR="00250B74" w:rsidRPr="008E1D6B" w:rsidRDefault="00250B74" w:rsidP="00250B74">
      <w:pPr>
        <w:rPr>
          <w:rFonts w:ascii="Helvetica" w:hAnsi="Helvetica"/>
          <w:sz w:val="22"/>
          <w:szCs w:val="22"/>
        </w:rPr>
      </w:pPr>
    </w:p>
    <w:p w14:paraId="39EA50CD" w14:textId="77777777" w:rsidR="00250B74" w:rsidRPr="008E1D6B" w:rsidRDefault="00250B74" w:rsidP="00250B74">
      <w:pPr>
        <w:pStyle w:val="BodyTextIndent"/>
        <w:spacing w:line="276" w:lineRule="auto"/>
        <w:ind w:left="0"/>
        <w:jc w:val="center"/>
        <w:rPr>
          <w:rFonts w:ascii="Helvetica" w:hAnsi="Helvetica"/>
          <w:sz w:val="22"/>
          <w:szCs w:val="22"/>
        </w:rPr>
      </w:pPr>
      <w:r w:rsidRPr="008E1D6B">
        <w:rPr>
          <w:rFonts w:ascii="Helvetica" w:hAnsi="Helvetica"/>
          <w:sz w:val="22"/>
          <w:szCs w:val="22"/>
        </w:rPr>
        <w:t>TEXTBOOK POLICY</w:t>
      </w:r>
    </w:p>
    <w:p w14:paraId="6D2A8CBB" w14:textId="77777777" w:rsidR="00250B74" w:rsidRPr="008E1D6B" w:rsidRDefault="00250B74" w:rsidP="00250B74">
      <w:pPr>
        <w:pStyle w:val="BodyTextIndent"/>
        <w:ind w:left="0"/>
        <w:rPr>
          <w:rFonts w:ascii="Helvetica" w:hAnsi="Helvetica"/>
          <w:sz w:val="22"/>
          <w:szCs w:val="22"/>
        </w:rPr>
      </w:pPr>
      <w:r w:rsidRPr="008E1D6B">
        <w:rPr>
          <w:rFonts w:ascii="Helvetica" w:hAnsi="Helvetica"/>
          <w:sz w:val="22"/>
          <w:szCs w:val="22"/>
        </w:rPr>
        <w:t>The Mayborn School of Journalism doesn’t require students to purchase textbooks from the University Bookstore. Many are available through other bookstores or online.</w:t>
      </w:r>
    </w:p>
    <w:p w14:paraId="1465CDFC" w14:textId="77777777" w:rsidR="00250B74" w:rsidRPr="008E1D6B" w:rsidRDefault="00250B74" w:rsidP="00250B74">
      <w:pPr>
        <w:jc w:val="center"/>
        <w:rPr>
          <w:rFonts w:ascii="Helvetica" w:hAnsi="Helvetica"/>
          <w:b/>
          <w:sz w:val="22"/>
          <w:szCs w:val="22"/>
        </w:rPr>
      </w:pPr>
    </w:p>
    <w:p w14:paraId="209BED54" w14:textId="77777777" w:rsidR="00250B74" w:rsidRPr="008E1D6B" w:rsidRDefault="00250B74" w:rsidP="00250B74">
      <w:pPr>
        <w:rPr>
          <w:rFonts w:ascii="Helvetica" w:hAnsi="Helvetica"/>
          <w:sz w:val="22"/>
          <w:szCs w:val="22"/>
        </w:rPr>
      </w:pPr>
    </w:p>
    <w:p w14:paraId="18EC6C83" w14:textId="77777777" w:rsidR="00250B74" w:rsidRPr="00782C9C" w:rsidRDefault="00250B74" w:rsidP="00250B74">
      <w:pPr>
        <w:tabs>
          <w:tab w:val="left" w:pos="1800"/>
        </w:tabs>
        <w:spacing w:line="276" w:lineRule="auto"/>
        <w:ind w:left="1800" w:hanging="1800"/>
        <w:jc w:val="center"/>
        <w:rPr>
          <w:rFonts w:ascii="Helvetica" w:hAnsi="Helvetica"/>
          <w:b/>
          <w:sz w:val="22"/>
          <w:szCs w:val="22"/>
        </w:rPr>
      </w:pPr>
      <w:r w:rsidRPr="00782C9C">
        <w:rPr>
          <w:rFonts w:ascii="Helvetica" w:hAnsi="Helvetica"/>
          <w:b/>
          <w:sz w:val="22"/>
          <w:szCs w:val="22"/>
        </w:rPr>
        <w:t>OFFICE HOURS</w:t>
      </w:r>
    </w:p>
    <w:p w14:paraId="410B8B85" w14:textId="77777777" w:rsidR="00250B74" w:rsidRPr="00BA0226" w:rsidRDefault="00250B74" w:rsidP="00250B74">
      <w:pPr>
        <w:jc w:val="left"/>
        <w:rPr>
          <w:rFonts w:ascii="Helvetica" w:hAnsi="Helvetica"/>
          <w:sz w:val="22"/>
          <w:szCs w:val="24"/>
        </w:rPr>
      </w:pPr>
      <w:r>
        <w:rPr>
          <w:rFonts w:ascii="Helvetica" w:hAnsi="Helvetica"/>
          <w:sz w:val="22"/>
          <w:szCs w:val="24"/>
        </w:rPr>
        <w:t>Mondays</w:t>
      </w:r>
      <w:r w:rsidRPr="00BA0226">
        <w:rPr>
          <w:rFonts w:ascii="Helvetica" w:hAnsi="Helvetica"/>
          <w:sz w:val="22"/>
          <w:szCs w:val="24"/>
        </w:rPr>
        <w:t xml:space="preserve"> /</w:t>
      </w:r>
      <w:r>
        <w:rPr>
          <w:rFonts w:ascii="Helvetica" w:hAnsi="Helvetica"/>
          <w:sz w:val="22"/>
          <w:szCs w:val="24"/>
        </w:rPr>
        <w:t xml:space="preserve"> Wednesdays</w:t>
      </w:r>
      <w:r w:rsidRPr="00BA0226">
        <w:rPr>
          <w:rFonts w:ascii="Helvetica" w:hAnsi="Helvetica"/>
          <w:sz w:val="22"/>
          <w:szCs w:val="24"/>
        </w:rPr>
        <w:t xml:space="preserve"> </w:t>
      </w:r>
      <w:r>
        <w:rPr>
          <w:rFonts w:ascii="Helvetica" w:hAnsi="Helvetica"/>
          <w:sz w:val="22"/>
          <w:szCs w:val="24"/>
        </w:rPr>
        <w:t xml:space="preserve">1 p.m. – 2:30 p.m. or </w:t>
      </w:r>
      <w:r w:rsidRPr="00BA0226">
        <w:rPr>
          <w:rFonts w:ascii="Helvetica" w:hAnsi="Helvetica"/>
          <w:sz w:val="22"/>
          <w:szCs w:val="24"/>
        </w:rPr>
        <w:t xml:space="preserve">by appointment </w:t>
      </w:r>
      <w:r>
        <w:rPr>
          <w:rFonts w:ascii="Helvetica" w:hAnsi="Helvetica"/>
          <w:sz w:val="22"/>
          <w:szCs w:val="24"/>
        </w:rPr>
        <w:t>or virtually via phone or Skype.</w:t>
      </w:r>
    </w:p>
    <w:p w14:paraId="72F4546A" w14:textId="77777777" w:rsidR="00250B74" w:rsidRPr="008E1D6B" w:rsidRDefault="00250B74" w:rsidP="00250B74">
      <w:pPr>
        <w:tabs>
          <w:tab w:val="left" w:pos="1800"/>
        </w:tabs>
        <w:ind w:left="1800" w:hanging="1800"/>
        <w:rPr>
          <w:rFonts w:ascii="Helvetica" w:hAnsi="Helvetica"/>
          <w:sz w:val="22"/>
          <w:szCs w:val="22"/>
        </w:rPr>
      </w:pPr>
    </w:p>
    <w:p w14:paraId="22576451" w14:textId="77777777" w:rsidR="00250B74" w:rsidRPr="00782C9C" w:rsidRDefault="00250B74" w:rsidP="00250B74">
      <w:pPr>
        <w:tabs>
          <w:tab w:val="left" w:pos="1800"/>
        </w:tabs>
        <w:ind w:left="1800" w:hanging="1800"/>
        <w:jc w:val="center"/>
        <w:rPr>
          <w:rFonts w:ascii="Helvetica" w:hAnsi="Helvetica"/>
          <w:b/>
          <w:sz w:val="22"/>
          <w:szCs w:val="22"/>
        </w:rPr>
      </w:pPr>
      <w:r w:rsidRPr="00782C9C">
        <w:rPr>
          <w:rFonts w:ascii="Helvetica" w:hAnsi="Helvetica"/>
          <w:b/>
          <w:sz w:val="22"/>
          <w:szCs w:val="22"/>
        </w:rPr>
        <w:t>ATTENDANCE</w:t>
      </w:r>
    </w:p>
    <w:p w14:paraId="0DB02A01" w14:textId="77777777" w:rsidR="00250B74" w:rsidRPr="008E1D6B" w:rsidRDefault="00250B74" w:rsidP="00250B74">
      <w:pPr>
        <w:rPr>
          <w:rFonts w:ascii="Helvetica" w:hAnsi="Helvetica"/>
          <w:sz w:val="22"/>
          <w:szCs w:val="22"/>
        </w:rPr>
      </w:pPr>
      <w:r w:rsidRPr="00782C9C">
        <w:rPr>
          <w:rFonts w:ascii="Helvetica" w:hAnsi="Helvetica"/>
          <w:sz w:val="22"/>
          <w:szCs w:val="22"/>
        </w:rPr>
        <w:t>One absence in the course is the limit without penalty toward your final grade, unless you have communicated with me from the beginning about an extraordinary problem. Coming to class late or leaving early may constitute an absence for that day. This is a seminar course, and it requires your attendance and participation each class meeting.</w:t>
      </w:r>
    </w:p>
    <w:p w14:paraId="3A483324" w14:textId="77777777" w:rsidR="00250B74" w:rsidRPr="008E1D6B" w:rsidRDefault="00250B74" w:rsidP="00250B74">
      <w:pPr>
        <w:rPr>
          <w:rFonts w:ascii="Helvetica" w:hAnsi="Helvetica"/>
          <w:sz w:val="22"/>
          <w:szCs w:val="22"/>
        </w:rPr>
      </w:pPr>
    </w:p>
    <w:p w14:paraId="7EDED08E" w14:textId="77777777" w:rsidR="00250B74" w:rsidRPr="00782C9C" w:rsidRDefault="00250B74" w:rsidP="00250B74">
      <w:pPr>
        <w:jc w:val="center"/>
        <w:rPr>
          <w:rFonts w:ascii="Helvetica" w:hAnsi="Helvetica"/>
          <w:b/>
          <w:sz w:val="22"/>
          <w:szCs w:val="22"/>
        </w:rPr>
      </w:pPr>
      <w:r w:rsidRPr="00782C9C">
        <w:rPr>
          <w:rFonts w:ascii="Helvetica" w:hAnsi="Helvetica"/>
          <w:b/>
          <w:sz w:val="22"/>
          <w:szCs w:val="22"/>
        </w:rPr>
        <w:t>FINAL EXAM</w:t>
      </w:r>
    </w:p>
    <w:p w14:paraId="44F3C7AE" w14:textId="77777777" w:rsidR="00250B74" w:rsidRPr="008E1D6B" w:rsidRDefault="00250B74" w:rsidP="00250B74">
      <w:pPr>
        <w:rPr>
          <w:rFonts w:ascii="Helvetica" w:hAnsi="Helvetica"/>
          <w:sz w:val="22"/>
          <w:szCs w:val="22"/>
        </w:rPr>
      </w:pPr>
      <w:r>
        <w:rPr>
          <w:rFonts w:ascii="Helvetica" w:hAnsi="Helvetica"/>
          <w:sz w:val="22"/>
          <w:szCs w:val="22"/>
        </w:rPr>
        <w:t xml:space="preserve">There is no final exam – only a final project. </w:t>
      </w:r>
    </w:p>
    <w:p w14:paraId="57402DDC" w14:textId="77777777" w:rsidR="00250B74" w:rsidRPr="008E1D6B" w:rsidRDefault="00250B74" w:rsidP="00250B74">
      <w:pPr>
        <w:rPr>
          <w:rFonts w:ascii="Helvetica" w:hAnsi="Helvetica"/>
          <w:sz w:val="22"/>
          <w:szCs w:val="22"/>
        </w:rPr>
      </w:pPr>
    </w:p>
    <w:p w14:paraId="542C2DFB" w14:textId="77777777" w:rsidR="00250B74" w:rsidRPr="008E1D6B" w:rsidRDefault="00250B74" w:rsidP="00250B74">
      <w:pPr>
        <w:pStyle w:val="NormalWeb"/>
        <w:spacing w:before="0" w:beforeAutospacing="0" w:after="0" w:afterAutospacing="0"/>
        <w:jc w:val="center"/>
        <w:rPr>
          <w:rFonts w:ascii="Helvetica" w:hAnsi="Helvetica"/>
          <w:b/>
          <w:caps/>
          <w:color w:val="000000"/>
          <w:sz w:val="22"/>
          <w:szCs w:val="22"/>
          <w:u w:val="single"/>
        </w:rPr>
      </w:pPr>
      <w:r w:rsidRPr="008E1D6B">
        <w:rPr>
          <w:rFonts w:ascii="Helvetica" w:hAnsi="Helvetica"/>
          <w:b/>
          <w:caps/>
          <w:color w:val="000000"/>
          <w:sz w:val="22"/>
          <w:szCs w:val="22"/>
          <w:u w:val="single"/>
        </w:rPr>
        <w:t>Financial Aid Satisfactory Academic Progress (SAP) Undergraduates</w:t>
      </w:r>
    </w:p>
    <w:p w14:paraId="3DECE6F3" w14:textId="77777777" w:rsidR="00250B74" w:rsidRPr="008E1D6B" w:rsidRDefault="00250B74" w:rsidP="00250B74">
      <w:pPr>
        <w:pStyle w:val="NormalWeb"/>
        <w:spacing w:before="0" w:beforeAutospacing="0" w:after="0" w:afterAutospacing="0"/>
        <w:rPr>
          <w:rFonts w:ascii="Helvetica" w:hAnsi="Helvetica"/>
          <w:color w:val="000000"/>
          <w:sz w:val="22"/>
          <w:szCs w:val="22"/>
        </w:rPr>
      </w:pPr>
      <w:r w:rsidRPr="008E1D6B">
        <w:rPr>
          <w:rFonts w:ascii="Helvetica" w:hAnsi="Helvetica"/>
          <w:color w:val="000000"/>
          <w:sz w:val="22"/>
          <w:szCs w:val="22"/>
        </w:rPr>
        <w:t>A student must maintain Satisfactory Academic Progress (SAP) to continue to receive financial aid. Students must maintain a minimum 2.0 cumulative GPA in addition to successfully completing a required number of credit hours based on total registered hours per semester. Students cannot exceed attempted credit hours above 150% of their required degree plan. If a student does not maintain the required standards, the student may lose financial aid eligibility.</w:t>
      </w:r>
      <w:r w:rsidRPr="008E1D6B">
        <w:rPr>
          <w:rFonts w:ascii="Helvetica" w:hAnsi="Helvetica"/>
          <w:color w:val="000000"/>
          <w:sz w:val="22"/>
          <w:szCs w:val="22"/>
        </w:rPr>
        <w:br/>
      </w:r>
    </w:p>
    <w:p w14:paraId="4464E047" w14:textId="77777777" w:rsidR="00250B74" w:rsidRPr="008E1D6B" w:rsidRDefault="00250B74" w:rsidP="00250B74">
      <w:pPr>
        <w:pStyle w:val="NormalWeb"/>
        <w:spacing w:before="0" w:beforeAutospacing="0" w:after="0" w:afterAutospacing="0"/>
        <w:rPr>
          <w:rFonts w:ascii="Helvetica" w:hAnsi="Helvetica"/>
          <w:color w:val="000000"/>
          <w:sz w:val="22"/>
          <w:szCs w:val="22"/>
        </w:rPr>
      </w:pPr>
      <w:r w:rsidRPr="008E1D6B">
        <w:rPr>
          <w:rFonts w:ascii="Helvetica" w:hAnsi="Helvetica"/>
          <w:b/>
          <w:color w:val="000000"/>
          <w:sz w:val="22"/>
          <w:szCs w:val="22"/>
          <w:u w:val="single"/>
        </w:rPr>
        <w:t>If at any point you consider dropping this or any other course, please be advised that the decision to do so has the potential to affect your current and future financial aid eligibility</w:t>
      </w:r>
      <w:r w:rsidRPr="008E1D6B">
        <w:rPr>
          <w:rFonts w:ascii="Helvetica" w:hAnsi="Helvetica"/>
          <w:color w:val="000000"/>
          <w:sz w:val="22"/>
          <w:szCs w:val="22"/>
        </w:rPr>
        <w:t xml:space="preserve">. Please visit </w:t>
      </w:r>
      <w:r w:rsidRPr="008E1D6B">
        <w:rPr>
          <w:rFonts w:ascii="Helvetica" w:hAnsi="Helvetica"/>
          <w:i/>
          <w:color w:val="000000"/>
          <w:sz w:val="22"/>
          <w:szCs w:val="22"/>
        </w:rPr>
        <w:t>http://financial aid.unt.edu/satisfactory-academic progress-requirements</w:t>
      </w:r>
      <w:r w:rsidRPr="008E1D6B">
        <w:rPr>
          <w:rFonts w:ascii="Helvetica" w:hAnsi="Helvetica"/>
          <w:color w:val="000000"/>
          <w:sz w:val="22"/>
          <w:szCs w:val="22"/>
        </w:rPr>
        <w:t xml:space="preserve"> for more information about financial aid Satisfactory Academic Progress. It may be wise for you to schedule a meeting with your MSOJ academic advisor or visit the Student Financial Aid and Scholarships office to discuss dropping a course before doing so.</w:t>
      </w:r>
    </w:p>
    <w:p w14:paraId="6CFCE220" w14:textId="77777777" w:rsidR="00250B74" w:rsidRPr="008E1D6B" w:rsidRDefault="00250B74" w:rsidP="00250B74">
      <w:pPr>
        <w:pStyle w:val="NormalWeb"/>
        <w:spacing w:before="0" w:beforeAutospacing="0" w:after="0" w:afterAutospacing="0"/>
        <w:rPr>
          <w:rFonts w:ascii="Helvetica" w:hAnsi="Helvetica"/>
          <w:b/>
          <w:color w:val="000000"/>
          <w:sz w:val="22"/>
          <w:szCs w:val="22"/>
        </w:rPr>
      </w:pPr>
    </w:p>
    <w:p w14:paraId="3C7BD9C4" w14:textId="77777777" w:rsidR="00250B74" w:rsidRPr="008E1D6B" w:rsidRDefault="00250B74" w:rsidP="00250B74">
      <w:pPr>
        <w:pStyle w:val="NormalWeb"/>
        <w:spacing w:before="0" w:beforeAutospacing="0" w:after="0" w:afterAutospacing="0" w:line="276" w:lineRule="auto"/>
        <w:jc w:val="center"/>
        <w:rPr>
          <w:rFonts w:ascii="Helvetica" w:hAnsi="Helvetica"/>
          <w:b/>
          <w:color w:val="000000"/>
          <w:sz w:val="22"/>
          <w:szCs w:val="22"/>
        </w:rPr>
      </w:pPr>
      <w:r w:rsidRPr="008E1D6B">
        <w:rPr>
          <w:rFonts w:ascii="Helvetica" w:hAnsi="Helvetica"/>
          <w:b/>
          <w:color w:val="000000"/>
          <w:sz w:val="22"/>
          <w:szCs w:val="22"/>
        </w:rPr>
        <w:t>ACADEMIC ADVISING</w:t>
      </w:r>
    </w:p>
    <w:p w14:paraId="765DFCA8" w14:textId="77777777" w:rsidR="00250B74" w:rsidRPr="008E1D6B" w:rsidRDefault="00250B74" w:rsidP="00250B74">
      <w:pPr>
        <w:pStyle w:val="NormalWeb"/>
        <w:spacing w:before="0" w:beforeAutospacing="0" w:after="0" w:afterAutospacing="0"/>
        <w:rPr>
          <w:rFonts w:ascii="Helvetica" w:hAnsi="Helvetica"/>
          <w:sz w:val="22"/>
          <w:szCs w:val="22"/>
        </w:rPr>
      </w:pPr>
      <w:r w:rsidRPr="008E1D6B">
        <w:rPr>
          <w:rFonts w:ascii="Helvetica" w:hAnsi="Helvetica"/>
          <w:sz w:val="22"/>
          <w:szCs w:val="22"/>
        </w:rPr>
        <w:t>All first-time-in-college students at UNT are required to schedule an appointment with their Academic Advisor and receive an advising code to register for classes both fall and spring semesters of the first year in college. ALL students should meet with their Academic Advisor at least one time per long semester (Fall &amp; Spring). It is important to update your degree plan on a regular basis to ensure that you are on track for a timely graduation.</w:t>
      </w:r>
    </w:p>
    <w:p w14:paraId="0EB2ABAD" w14:textId="77777777" w:rsidR="00250B74" w:rsidRPr="008E1D6B" w:rsidRDefault="00250B74" w:rsidP="00250B74">
      <w:pPr>
        <w:rPr>
          <w:rFonts w:ascii="Helvetica" w:hAnsi="Helvetica"/>
          <w:sz w:val="22"/>
          <w:szCs w:val="22"/>
        </w:rPr>
      </w:pPr>
    </w:p>
    <w:p w14:paraId="7770BC06" w14:textId="77777777" w:rsidR="00250B74" w:rsidRPr="008E1D6B" w:rsidRDefault="00250B74" w:rsidP="00250B74">
      <w:pPr>
        <w:widowControl/>
        <w:numPr>
          <w:ilvl w:val="0"/>
          <w:numId w:val="30"/>
        </w:numPr>
        <w:tabs>
          <w:tab w:val="num" w:pos="360"/>
        </w:tabs>
        <w:suppressAutoHyphens w:val="0"/>
        <w:ind w:left="360"/>
        <w:jc w:val="left"/>
        <w:rPr>
          <w:rFonts w:ascii="Helvetica" w:hAnsi="Helvetica"/>
          <w:sz w:val="22"/>
          <w:szCs w:val="22"/>
        </w:rPr>
      </w:pPr>
      <w:r w:rsidRPr="008E1D6B">
        <w:rPr>
          <w:rFonts w:ascii="Helvetica" w:hAnsi="Helvetica"/>
          <w:sz w:val="22"/>
          <w:szCs w:val="22"/>
        </w:rPr>
        <w:t>It is imperative that students have paid for all enrolled classes</w:t>
      </w:r>
      <w:r w:rsidRPr="008E1D6B">
        <w:rPr>
          <w:rFonts w:ascii="Helvetica" w:hAnsi="Helvetica"/>
          <w:b/>
          <w:sz w:val="22"/>
          <w:szCs w:val="22"/>
        </w:rPr>
        <w:t xml:space="preserve">.  Please check your online schedule daily through late registration to ensure you have not been dropped for non-payment of any amount. </w:t>
      </w:r>
      <w:r w:rsidRPr="008E1D6B">
        <w:rPr>
          <w:rFonts w:ascii="Helvetica" w:hAnsi="Helvetica"/>
          <w:sz w:val="22"/>
          <w:szCs w:val="22"/>
        </w:rPr>
        <w:t xml:space="preserve"> Students unknowingly have been dropped from classes for various reasons such as financial aid, schedule change fees, parking fees, etc.  MSOJ will not be able to reinstate students for any reason after late registration, regardless of situation.   It is the student’s responsibility to ensure all payments have been made.</w:t>
      </w:r>
    </w:p>
    <w:p w14:paraId="3AEA2A84" w14:textId="77777777" w:rsidR="00250B74" w:rsidRPr="008E1D6B" w:rsidRDefault="00250B74" w:rsidP="00250B74">
      <w:pPr>
        <w:rPr>
          <w:rFonts w:ascii="Helvetica" w:hAnsi="Helvetica"/>
          <w:sz w:val="22"/>
          <w:szCs w:val="22"/>
        </w:rPr>
      </w:pPr>
    </w:p>
    <w:p w14:paraId="446DD901" w14:textId="77777777" w:rsidR="00250B74" w:rsidRPr="008E1D6B" w:rsidRDefault="00250B74" w:rsidP="00250B74">
      <w:pPr>
        <w:spacing w:line="276" w:lineRule="auto"/>
        <w:jc w:val="center"/>
        <w:rPr>
          <w:rFonts w:ascii="Helvetica" w:hAnsi="Helvetica"/>
          <w:b/>
          <w:sz w:val="22"/>
          <w:szCs w:val="22"/>
        </w:rPr>
      </w:pPr>
      <w:r w:rsidRPr="008E1D6B">
        <w:rPr>
          <w:rFonts w:ascii="Helvetica" w:hAnsi="Helvetica"/>
          <w:b/>
          <w:sz w:val="22"/>
          <w:szCs w:val="22"/>
        </w:rPr>
        <w:t>JOURNALISM EQUIPMENT CHECK OUT</w:t>
      </w:r>
    </w:p>
    <w:p w14:paraId="452AC70A" w14:textId="77777777" w:rsidR="00250B74" w:rsidRPr="008E1D6B" w:rsidRDefault="00250B74" w:rsidP="00250B74">
      <w:pPr>
        <w:rPr>
          <w:rFonts w:ascii="Helvetica" w:hAnsi="Helvetica" w:cs="Arial"/>
          <w:sz w:val="22"/>
          <w:szCs w:val="22"/>
        </w:rPr>
      </w:pPr>
      <w:r w:rsidRPr="008E1D6B">
        <w:rPr>
          <w:rFonts w:ascii="Helvetica" w:hAnsi="Helvetica" w:cs="Arial"/>
          <w:sz w:val="22"/>
          <w:szCs w:val="22"/>
        </w:rPr>
        <w:t xml:space="preserve">Please go to the URL below and fill out the form that allows you to check items out for the Fall 2018 semester. You just have to do this once each semester. </w:t>
      </w:r>
      <w:r w:rsidRPr="008E1D6B">
        <w:rPr>
          <w:rFonts w:ascii="Helvetica" w:hAnsi="Helvetica" w:cs="Arial"/>
          <w:sz w:val="22"/>
          <w:szCs w:val="22"/>
          <w:u w:val="single"/>
        </w:rPr>
        <w:t>This does replace the gold cards</w:t>
      </w:r>
      <w:r w:rsidRPr="008E1D6B">
        <w:rPr>
          <w:rFonts w:ascii="Helvetica" w:hAnsi="Helvetica" w:cs="Arial"/>
          <w:sz w:val="22"/>
          <w:szCs w:val="22"/>
        </w:rPr>
        <w:t>.</w:t>
      </w:r>
    </w:p>
    <w:p w14:paraId="1522B602" w14:textId="77777777" w:rsidR="00250B74" w:rsidRPr="008E1D6B" w:rsidRDefault="008C5EF8" w:rsidP="00250B74">
      <w:pPr>
        <w:rPr>
          <w:rFonts w:ascii="Helvetica" w:hAnsi="Helvetica" w:cs="Arial"/>
          <w:sz w:val="22"/>
          <w:szCs w:val="22"/>
        </w:rPr>
      </w:pPr>
      <w:hyperlink r:id="rId43" w:history="1">
        <w:r w:rsidR="00250B74" w:rsidRPr="008E1D6B">
          <w:rPr>
            <w:rStyle w:val="Hyperlink"/>
            <w:rFonts w:ascii="Helvetica" w:hAnsi="Helvetica" w:cs="Arial"/>
            <w:sz w:val="22"/>
            <w:szCs w:val="22"/>
          </w:rPr>
          <w:t>https://journalism.unt.edu/equipment-checkout</w:t>
        </w:r>
      </w:hyperlink>
      <w:r w:rsidR="00250B74" w:rsidRPr="008E1D6B">
        <w:rPr>
          <w:rFonts w:ascii="Helvetica" w:hAnsi="Helvetica" w:cs="Arial"/>
          <w:sz w:val="22"/>
          <w:szCs w:val="22"/>
        </w:rPr>
        <w:t>.</w:t>
      </w:r>
    </w:p>
    <w:p w14:paraId="6FAD295D" w14:textId="77777777" w:rsidR="00250B74" w:rsidRPr="008E1D6B" w:rsidRDefault="00250B74" w:rsidP="00250B74">
      <w:pPr>
        <w:rPr>
          <w:rFonts w:ascii="Helvetica" w:hAnsi="Helvetica" w:cs="Arial"/>
          <w:sz w:val="22"/>
          <w:szCs w:val="22"/>
        </w:rPr>
      </w:pPr>
    </w:p>
    <w:p w14:paraId="6118CF4B" w14:textId="77777777" w:rsidR="00250B74" w:rsidRPr="008E1D6B" w:rsidRDefault="00250B74" w:rsidP="00250B74">
      <w:pPr>
        <w:rPr>
          <w:rFonts w:ascii="Helvetica" w:hAnsi="Helvetica" w:cs="Arial"/>
          <w:sz w:val="22"/>
          <w:szCs w:val="22"/>
        </w:rPr>
      </w:pPr>
      <w:r w:rsidRPr="008E1D6B">
        <w:rPr>
          <w:rFonts w:ascii="Helvetica" w:hAnsi="Helvetica" w:cs="Arial"/>
          <w:sz w:val="22"/>
          <w:szCs w:val="22"/>
        </w:rPr>
        <w:t xml:space="preserve">Equipment may be checked out in room 111 in the General Academic Building. Checkouts are for 24 hours from the time of checkout. If you need the items for 48 hours, please send an email </w:t>
      </w:r>
      <w:r w:rsidRPr="008E1D6B">
        <w:rPr>
          <w:rFonts w:ascii="Helvetica" w:hAnsi="Helvetica" w:cs="Arial"/>
          <w:sz w:val="22"/>
          <w:szCs w:val="22"/>
        </w:rPr>
        <w:lastRenderedPageBreak/>
        <w:t xml:space="preserve">with your professor’s approval to </w:t>
      </w:r>
      <w:hyperlink r:id="rId44" w:history="1">
        <w:r w:rsidRPr="008E1D6B">
          <w:rPr>
            <w:rStyle w:val="Hyperlink"/>
            <w:rFonts w:ascii="Helvetica" w:hAnsi="Helvetica" w:cs="Arial"/>
            <w:sz w:val="22"/>
            <w:szCs w:val="22"/>
          </w:rPr>
          <w:t>adam.scott@unt.edu</w:t>
        </w:r>
      </w:hyperlink>
      <w:r w:rsidRPr="008E1D6B">
        <w:rPr>
          <w:rFonts w:ascii="Helvetica" w:hAnsi="Helvetica" w:cs="Arial"/>
          <w:sz w:val="22"/>
          <w:szCs w:val="22"/>
        </w:rPr>
        <w:t xml:space="preserve"> </w:t>
      </w:r>
      <w:r w:rsidRPr="008E1D6B">
        <w:rPr>
          <w:rFonts w:ascii="Helvetica" w:hAnsi="Helvetica" w:cs="Arial"/>
          <w:b/>
          <w:sz w:val="22"/>
          <w:szCs w:val="22"/>
          <w:u w:val="single"/>
        </w:rPr>
        <w:t>before</w:t>
      </w:r>
      <w:r w:rsidRPr="008E1D6B">
        <w:rPr>
          <w:rFonts w:ascii="Helvetica" w:hAnsi="Helvetica" w:cs="Arial"/>
          <w:sz w:val="22"/>
          <w:szCs w:val="22"/>
        </w:rPr>
        <w:t xml:space="preserve"> you check out the equipment. Extensions will not be granted once the items are checked out. </w:t>
      </w:r>
    </w:p>
    <w:p w14:paraId="0FD5497D" w14:textId="77777777" w:rsidR="00250B74" w:rsidRPr="008E1D6B" w:rsidRDefault="00250B74" w:rsidP="00250B74">
      <w:pPr>
        <w:rPr>
          <w:rFonts w:ascii="Helvetica" w:eastAsiaTheme="minorEastAsia" w:hAnsi="Helvetica" w:cs="Arial"/>
          <w:noProof/>
          <w:sz w:val="22"/>
          <w:szCs w:val="22"/>
        </w:rPr>
      </w:pPr>
      <w:r w:rsidRPr="008E1D6B">
        <w:rPr>
          <w:rFonts w:ascii="Helvetica" w:eastAsiaTheme="minorEastAsia" w:hAnsi="Helvetica" w:cs="Arial"/>
          <w:noProof/>
          <w:sz w:val="22"/>
          <w:szCs w:val="22"/>
        </w:rPr>
        <w:t>For your convenience, the equipment room is open during the following…</w:t>
      </w:r>
    </w:p>
    <w:p w14:paraId="047100B4" w14:textId="77777777" w:rsidR="00250B74" w:rsidRPr="008E1D6B" w:rsidRDefault="00250B74" w:rsidP="00250B74">
      <w:pPr>
        <w:rPr>
          <w:rFonts w:ascii="Helvetica" w:eastAsiaTheme="minorEastAsia" w:hAnsi="Helvetica" w:cs="Arial"/>
          <w:noProof/>
          <w:sz w:val="22"/>
          <w:szCs w:val="22"/>
        </w:rPr>
      </w:pPr>
    </w:p>
    <w:p w14:paraId="35DF437B" w14:textId="77777777" w:rsidR="00963E06" w:rsidRDefault="00250B74" w:rsidP="00250B74">
      <w:pPr>
        <w:rPr>
          <w:rFonts w:ascii="Helvetica" w:eastAsiaTheme="minorEastAsia" w:hAnsi="Helvetica" w:cs="Arial"/>
          <w:b/>
          <w:noProof/>
          <w:sz w:val="22"/>
          <w:szCs w:val="22"/>
        </w:rPr>
      </w:pPr>
      <w:r w:rsidRPr="008E1D6B">
        <w:rPr>
          <w:rFonts w:ascii="Helvetica" w:eastAsiaTheme="minorEastAsia" w:hAnsi="Helvetica" w:cs="Arial"/>
          <w:b/>
          <w:noProof/>
          <w:sz w:val="22"/>
          <w:szCs w:val="22"/>
        </w:rPr>
        <w:t>M-Thur 9am - 10pm</w:t>
      </w:r>
      <w:r w:rsidRPr="008E1D6B">
        <w:rPr>
          <w:rFonts w:ascii="Helvetica" w:eastAsiaTheme="minorEastAsia" w:hAnsi="Helvetica" w:cs="Arial"/>
          <w:b/>
          <w:noProof/>
          <w:sz w:val="22"/>
          <w:szCs w:val="22"/>
        </w:rPr>
        <w:tab/>
      </w:r>
      <w:r w:rsidRPr="008E1D6B">
        <w:rPr>
          <w:rFonts w:ascii="Helvetica" w:eastAsiaTheme="minorEastAsia" w:hAnsi="Helvetica" w:cs="Arial"/>
          <w:b/>
          <w:noProof/>
          <w:sz w:val="22"/>
          <w:szCs w:val="22"/>
        </w:rPr>
        <w:tab/>
      </w:r>
      <w:r w:rsidRPr="008E1D6B">
        <w:rPr>
          <w:rFonts w:ascii="Helvetica" w:eastAsiaTheme="minorEastAsia" w:hAnsi="Helvetica" w:cs="Arial"/>
          <w:b/>
          <w:noProof/>
          <w:sz w:val="22"/>
          <w:szCs w:val="22"/>
        </w:rPr>
        <w:tab/>
      </w:r>
    </w:p>
    <w:p w14:paraId="34223532" w14:textId="77777777" w:rsidR="00963E06" w:rsidRDefault="00250B74" w:rsidP="00250B74">
      <w:pPr>
        <w:rPr>
          <w:rFonts w:ascii="Helvetica" w:eastAsiaTheme="minorEastAsia" w:hAnsi="Helvetica" w:cs="Arial"/>
          <w:b/>
          <w:noProof/>
          <w:sz w:val="22"/>
          <w:szCs w:val="22"/>
        </w:rPr>
      </w:pPr>
      <w:r w:rsidRPr="008E1D6B">
        <w:rPr>
          <w:rFonts w:ascii="Helvetica" w:eastAsiaTheme="minorEastAsia" w:hAnsi="Helvetica" w:cs="Arial"/>
          <w:b/>
          <w:noProof/>
          <w:sz w:val="22"/>
          <w:szCs w:val="22"/>
        </w:rPr>
        <w:t>Fri 9am – 6 pm</w:t>
      </w:r>
      <w:r w:rsidRPr="008E1D6B">
        <w:rPr>
          <w:rFonts w:ascii="Helvetica" w:eastAsiaTheme="minorEastAsia" w:hAnsi="Helvetica" w:cs="Arial"/>
          <w:b/>
          <w:noProof/>
          <w:sz w:val="22"/>
          <w:szCs w:val="22"/>
        </w:rPr>
        <w:tab/>
      </w:r>
      <w:r w:rsidRPr="008E1D6B">
        <w:rPr>
          <w:rFonts w:ascii="Helvetica" w:eastAsiaTheme="minorEastAsia" w:hAnsi="Helvetica" w:cs="Arial"/>
          <w:b/>
          <w:noProof/>
          <w:sz w:val="22"/>
          <w:szCs w:val="22"/>
        </w:rPr>
        <w:tab/>
      </w:r>
      <w:r w:rsidRPr="008E1D6B">
        <w:rPr>
          <w:rFonts w:ascii="Helvetica" w:eastAsiaTheme="minorEastAsia" w:hAnsi="Helvetica" w:cs="Arial"/>
          <w:b/>
          <w:noProof/>
          <w:sz w:val="22"/>
          <w:szCs w:val="22"/>
        </w:rPr>
        <w:tab/>
      </w:r>
    </w:p>
    <w:p w14:paraId="7E34A705" w14:textId="1F5F8227" w:rsidR="00250B74" w:rsidRPr="008E1D6B" w:rsidRDefault="00250B74" w:rsidP="00250B74">
      <w:pPr>
        <w:rPr>
          <w:rFonts w:ascii="Helvetica" w:eastAsiaTheme="minorEastAsia" w:hAnsi="Helvetica" w:cs="Arial"/>
          <w:b/>
          <w:noProof/>
          <w:sz w:val="22"/>
          <w:szCs w:val="22"/>
        </w:rPr>
      </w:pPr>
      <w:r w:rsidRPr="008E1D6B">
        <w:rPr>
          <w:rFonts w:ascii="Helvetica" w:eastAsiaTheme="minorEastAsia" w:hAnsi="Helvetica" w:cs="Arial"/>
          <w:b/>
          <w:noProof/>
          <w:sz w:val="22"/>
          <w:szCs w:val="22"/>
        </w:rPr>
        <w:t>Sat-Sun Noon – 6pm</w:t>
      </w:r>
    </w:p>
    <w:p w14:paraId="44F85C68" w14:textId="77777777" w:rsidR="00250B74" w:rsidRPr="008E1D6B" w:rsidRDefault="00250B74" w:rsidP="00250B74">
      <w:pPr>
        <w:rPr>
          <w:rFonts w:ascii="Helvetica" w:eastAsiaTheme="minorEastAsia" w:hAnsi="Helvetica" w:cs="Arial"/>
          <w:noProof/>
          <w:sz w:val="22"/>
          <w:szCs w:val="22"/>
        </w:rPr>
      </w:pPr>
      <w:r w:rsidRPr="008E1D6B">
        <w:rPr>
          <w:rFonts w:ascii="Helvetica" w:eastAsiaTheme="minorEastAsia" w:hAnsi="Helvetica" w:cs="Arial"/>
          <w:noProof/>
          <w:sz w:val="22"/>
          <w:szCs w:val="22"/>
        </w:rPr>
        <w:t>(Anything checked out after 6pm on Thursday is due by 6pm Friday due to early closure.) The</w:t>
      </w:r>
    </w:p>
    <w:p w14:paraId="06FDE9B6" w14:textId="77777777" w:rsidR="00250B74" w:rsidRPr="008E1D6B" w:rsidRDefault="00250B74" w:rsidP="00250B74">
      <w:pPr>
        <w:rPr>
          <w:rFonts w:ascii="Helvetica" w:eastAsiaTheme="minorEastAsia" w:hAnsi="Helvetica" w:cs="Arial"/>
          <w:noProof/>
          <w:sz w:val="22"/>
          <w:szCs w:val="22"/>
        </w:rPr>
      </w:pPr>
      <w:r w:rsidRPr="008E1D6B">
        <w:rPr>
          <w:rFonts w:ascii="Helvetica" w:eastAsiaTheme="minorEastAsia" w:hAnsi="Helvetica" w:cs="Arial"/>
          <w:noProof/>
          <w:sz w:val="22"/>
          <w:szCs w:val="22"/>
        </w:rPr>
        <w:t>violations for late returns are as follows…</w:t>
      </w:r>
    </w:p>
    <w:p w14:paraId="55FB9C1F" w14:textId="77777777" w:rsidR="00250B74" w:rsidRPr="008E1D6B" w:rsidRDefault="00250B74" w:rsidP="00250B74">
      <w:pPr>
        <w:rPr>
          <w:rFonts w:ascii="Helvetica" w:eastAsiaTheme="minorEastAsia" w:hAnsi="Helvetica" w:cs="Arial"/>
          <w:noProof/>
          <w:sz w:val="22"/>
          <w:szCs w:val="22"/>
        </w:rPr>
      </w:pPr>
      <w:r w:rsidRPr="008E1D6B">
        <w:rPr>
          <w:rFonts w:ascii="Helvetica" w:eastAsiaTheme="minorEastAsia" w:hAnsi="Helvetica" w:cs="Arial"/>
          <w:noProof/>
          <w:sz w:val="22"/>
          <w:szCs w:val="22"/>
        </w:rPr>
        <w:t>1</w:t>
      </w:r>
      <w:r w:rsidRPr="008E1D6B">
        <w:rPr>
          <w:rFonts w:ascii="Helvetica" w:eastAsiaTheme="minorEastAsia" w:hAnsi="Helvetica" w:cs="Arial"/>
          <w:noProof/>
          <w:sz w:val="22"/>
          <w:szCs w:val="22"/>
          <w:vertAlign w:val="superscript"/>
        </w:rPr>
        <w:t>st</w:t>
      </w:r>
      <w:r w:rsidRPr="008E1D6B">
        <w:rPr>
          <w:rFonts w:ascii="Helvetica" w:eastAsiaTheme="minorEastAsia" w:hAnsi="Helvetica" w:cs="Arial"/>
          <w:noProof/>
          <w:sz w:val="22"/>
          <w:szCs w:val="22"/>
        </w:rPr>
        <w:t xml:space="preserve"> late infraction – 1 week ban from checking out equipment.</w:t>
      </w:r>
    </w:p>
    <w:p w14:paraId="30A12329" w14:textId="77777777" w:rsidR="00250B74" w:rsidRPr="008E1D6B" w:rsidRDefault="00250B74" w:rsidP="00250B74">
      <w:pPr>
        <w:rPr>
          <w:rFonts w:ascii="Helvetica" w:eastAsiaTheme="minorEastAsia" w:hAnsi="Helvetica" w:cs="Arial"/>
          <w:noProof/>
          <w:sz w:val="22"/>
          <w:szCs w:val="22"/>
        </w:rPr>
      </w:pPr>
      <w:r w:rsidRPr="008E1D6B">
        <w:rPr>
          <w:rFonts w:ascii="Helvetica" w:eastAsiaTheme="minorEastAsia" w:hAnsi="Helvetica" w:cs="Arial"/>
          <w:noProof/>
          <w:sz w:val="22"/>
          <w:szCs w:val="22"/>
        </w:rPr>
        <w:t>2</w:t>
      </w:r>
      <w:r w:rsidRPr="008E1D6B">
        <w:rPr>
          <w:rFonts w:ascii="Helvetica" w:eastAsiaTheme="minorEastAsia" w:hAnsi="Helvetica" w:cs="Arial"/>
          <w:noProof/>
          <w:sz w:val="22"/>
          <w:szCs w:val="22"/>
          <w:vertAlign w:val="superscript"/>
        </w:rPr>
        <w:t>nd</w:t>
      </w:r>
      <w:r w:rsidRPr="008E1D6B">
        <w:rPr>
          <w:rFonts w:ascii="Helvetica" w:eastAsiaTheme="minorEastAsia" w:hAnsi="Helvetica" w:cs="Arial"/>
          <w:noProof/>
          <w:sz w:val="22"/>
          <w:szCs w:val="22"/>
        </w:rPr>
        <w:t xml:space="preserve"> late infraction – 3 weeks ban from checking out equipment.</w:t>
      </w:r>
    </w:p>
    <w:p w14:paraId="30CEA3D4" w14:textId="77777777" w:rsidR="00250B74" w:rsidRPr="008E1D6B" w:rsidRDefault="00250B74" w:rsidP="00250B74">
      <w:pPr>
        <w:rPr>
          <w:rFonts w:ascii="Helvetica" w:eastAsiaTheme="minorEastAsia" w:hAnsi="Helvetica" w:cs="Arial"/>
          <w:noProof/>
          <w:sz w:val="22"/>
          <w:szCs w:val="22"/>
        </w:rPr>
      </w:pPr>
      <w:r w:rsidRPr="008E1D6B">
        <w:rPr>
          <w:rFonts w:ascii="Helvetica" w:eastAsiaTheme="minorEastAsia" w:hAnsi="Helvetica" w:cs="Arial"/>
          <w:noProof/>
          <w:sz w:val="22"/>
          <w:szCs w:val="22"/>
        </w:rPr>
        <w:t>3</w:t>
      </w:r>
      <w:r w:rsidRPr="008E1D6B">
        <w:rPr>
          <w:rFonts w:ascii="Helvetica" w:eastAsiaTheme="minorEastAsia" w:hAnsi="Helvetica" w:cs="Arial"/>
          <w:noProof/>
          <w:sz w:val="22"/>
          <w:szCs w:val="22"/>
          <w:vertAlign w:val="superscript"/>
        </w:rPr>
        <w:t>rd</w:t>
      </w:r>
      <w:r w:rsidRPr="008E1D6B">
        <w:rPr>
          <w:rFonts w:ascii="Helvetica" w:eastAsiaTheme="minorEastAsia" w:hAnsi="Helvetica" w:cs="Arial"/>
          <w:noProof/>
          <w:sz w:val="22"/>
          <w:szCs w:val="22"/>
        </w:rPr>
        <w:t xml:space="preserve"> infraction – Semester long ban from any and all equipment checkout.</w:t>
      </w:r>
    </w:p>
    <w:p w14:paraId="026FBDE2" w14:textId="77777777" w:rsidR="00250B74" w:rsidRPr="008E1D6B" w:rsidRDefault="00250B74" w:rsidP="00250B74">
      <w:pPr>
        <w:rPr>
          <w:rFonts w:ascii="Helvetica" w:eastAsiaTheme="minorEastAsia" w:hAnsi="Helvetica" w:cs="Arial"/>
          <w:noProof/>
          <w:sz w:val="22"/>
          <w:szCs w:val="22"/>
        </w:rPr>
      </w:pPr>
    </w:p>
    <w:p w14:paraId="13D42D9E" w14:textId="77777777" w:rsidR="00250B74" w:rsidRPr="008E1D6B" w:rsidRDefault="00250B74" w:rsidP="00250B74">
      <w:pPr>
        <w:rPr>
          <w:rFonts w:ascii="Helvetica" w:eastAsiaTheme="minorEastAsia" w:hAnsi="Helvetica" w:cs="Arial"/>
          <w:noProof/>
          <w:sz w:val="22"/>
          <w:szCs w:val="22"/>
        </w:rPr>
      </w:pPr>
      <w:r w:rsidRPr="008E1D6B">
        <w:rPr>
          <w:rFonts w:ascii="Helvetica" w:eastAsiaTheme="minorEastAsia" w:hAnsi="Helvetica" w:cs="Arial"/>
          <w:noProof/>
          <w:sz w:val="22"/>
          <w:szCs w:val="22"/>
        </w:rPr>
        <w:t xml:space="preserve">If you are going to be late, email </w:t>
      </w:r>
      <w:hyperlink r:id="rId45" w:history="1">
        <w:r w:rsidRPr="008E1D6B">
          <w:rPr>
            <w:rStyle w:val="Hyperlink"/>
            <w:rFonts w:ascii="Helvetica" w:eastAsiaTheme="minorEastAsia" w:hAnsi="Helvetica" w:cs="Arial"/>
            <w:noProof/>
            <w:sz w:val="22"/>
            <w:szCs w:val="22"/>
          </w:rPr>
          <w:t>adam.scott@unt.edu</w:t>
        </w:r>
      </w:hyperlink>
      <w:r w:rsidRPr="008E1D6B">
        <w:rPr>
          <w:rFonts w:ascii="Helvetica" w:eastAsiaTheme="minorEastAsia" w:hAnsi="Helvetica" w:cs="Arial"/>
          <w:noProof/>
          <w:sz w:val="22"/>
          <w:szCs w:val="22"/>
        </w:rPr>
        <w:t xml:space="preserve"> and let him know. Active communication brings leniency in many cases.</w:t>
      </w:r>
    </w:p>
    <w:p w14:paraId="4DE6C7D0" w14:textId="77777777" w:rsidR="00250B74" w:rsidRDefault="00250B74" w:rsidP="00250B74">
      <w:pPr>
        <w:shd w:val="clear" w:color="auto" w:fill="FFFFFF"/>
        <w:spacing w:before="240" w:after="180" w:line="240" w:lineRule="atLeast"/>
        <w:outlineLvl w:val="2"/>
        <w:rPr>
          <w:rFonts w:ascii="Helvetica" w:hAnsi="Helvetica" w:cs="Arial"/>
          <w:color w:val="555555"/>
          <w:sz w:val="22"/>
          <w:szCs w:val="22"/>
        </w:rPr>
      </w:pPr>
    </w:p>
    <w:p w14:paraId="298C56FF" w14:textId="77777777" w:rsidR="00250B74" w:rsidRDefault="00250B74" w:rsidP="00250B74">
      <w:pPr>
        <w:shd w:val="clear" w:color="auto" w:fill="FFFFFF"/>
        <w:spacing w:before="240" w:after="180" w:line="240" w:lineRule="atLeast"/>
        <w:outlineLvl w:val="2"/>
        <w:rPr>
          <w:rFonts w:ascii="Helvetica" w:hAnsi="Helvetica" w:cs="Arial"/>
          <w:color w:val="555555"/>
          <w:sz w:val="22"/>
          <w:szCs w:val="22"/>
        </w:rPr>
      </w:pPr>
    </w:p>
    <w:p w14:paraId="07F245B6" w14:textId="77777777" w:rsidR="00250B74" w:rsidRDefault="00250B74" w:rsidP="00250B74">
      <w:pPr>
        <w:shd w:val="clear" w:color="auto" w:fill="FFFFFF"/>
        <w:spacing w:before="240" w:after="180" w:line="240" w:lineRule="atLeast"/>
        <w:outlineLvl w:val="2"/>
        <w:rPr>
          <w:rFonts w:ascii="Helvetica" w:hAnsi="Helvetica" w:cs="Arial"/>
          <w:color w:val="555555"/>
          <w:sz w:val="22"/>
          <w:szCs w:val="22"/>
        </w:rPr>
      </w:pPr>
    </w:p>
    <w:p w14:paraId="74691F1F" w14:textId="77777777" w:rsidR="00250B74" w:rsidRPr="00782C9C" w:rsidRDefault="00250B74" w:rsidP="00250B74">
      <w:pPr>
        <w:shd w:val="clear" w:color="auto" w:fill="FFFFFF"/>
        <w:spacing w:before="240" w:after="180" w:line="240" w:lineRule="atLeast"/>
        <w:outlineLvl w:val="2"/>
        <w:rPr>
          <w:rFonts w:ascii="Helvetica" w:hAnsi="Helvetica" w:cs="Arial"/>
          <w:color w:val="000000" w:themeColor="text1"/>
          <w:sz w:val="22"/>
          <w:szCs w:val="22"/>
        </w:rPr>
      </w:pPr>
      <w:r w:rsidRPr="00782C9C">
        <w:rPr>
          <w:rFonts w:ascii="Helvetica" w:hAnsi="Helvetica" w:cs="Arial"/>
          <w:color w:val="000000" w:themeColor="text1"/>
          <w:sz w:val="22"/>
          <w:szCs w:val="22"/>
        </w:rPr>
        <w:t>Fall 2018 Important Dates</w:t>
      </w:r>
    </w:p>
    <w:tbl>
      <w:tblPr>
        <w:tblW w:w="0" w:type="auto"/>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6190"/>
        <w:gridCol w:w="1263"/>
        <w:gridCol w:w="852"/>
        <w:gridCol w:w="852"/>
      </w:tblGrid>
      <w:tr w:rsidR="00250B74" w:rsidRPr="008E1D6B" w14:paraId="7D6C69FA" w14:textId="77777777" w:rsidTr="00B150DD">
        <w:tc>
          <w:tcPr>
            <w:tcW w:w="7170" w:type="dxa"/>
            <w:tcBorders>
              <w:top w:val="outset" w:sz="6" w:space="0" w:color="auto"/>
              <w:left w:val="outset" w:sz="6" w:space="0" w:color="auto"/>
              <w:bottom w:val="single" w:sz="18" w:space="0" w:color="CCCCCC"/>
              <w:right w:val="outset" w:sz="6" w:space="0" w:color="auto"/>
            </w:tcBorders>
            <w:shd w:val="clear" w:color="auto" w:fill="FFFFFF"/>
            <w:vAlign w:val="center"/>
            <w:hideMark/>
          </w:tcPr>
          <w:p w14:paraId="7FDBD774" w14:textId="77777777" w:rsidR="00250B74" w:rsidRPr="008E1D6B" w:rsidRDefault="00250B74" w:rsidP="00B150DD">
            <w:pPr>
              <w:rPr>
                <w:rFonts w:ascii="Helvetica" w:hAnsi="Helvetica"/>
                <w:b/>
                <w:bCs/>
                <w:color w:val="222222"/>
                <w:sz w:val="22"/>
                <w:szCs w:val="22"/>
              </w:rPr>
            </w:pPr>
            <w:r w:rsidRPr="008E1D6B">
              <w:rPr>
                <w:rFonts w:ascii="Helvetica" w:hAnsi="Helvetica"/>
                <w:b/>
                <w:bCs/>
                <w:color w:val="222222"/>
                <w:sz w:val="22"/>
                <w:szCs w:val="22"/>
              </w:rPr>
              <w:t>Deadline</w:t>
            </w:r>
          </w:p>
        </w:tc>
        <w:tc>
          <w:tcPr>
            <w:tcW w:w="1950" w:type="dxa"/>
            <w:tcBorders>
              <w:top w:val="outset" w:sz="6" w:space="0" w:color="auto"/>
              <w:left w:val="outset" w:sz="6" w:space="0" w:color="auto"/>
              <w:bottom w:val="single" w:sz="18" w:space="0" w:color="CCCCCC"/>
              <w:right w:val="outset" w:sz="6" w:space="0" w:color="auto"/>
            </w:tcBorders>
            <w:shd w:val="clear" w:color="auto" w:fill="FFFFFF"/>
            <w:vAlign w:val="center"/>
            <w:hideMark/>
          </w:tcPr>
          <w:p w14:paraId="2FE56C43" w14:textId="77777777" w:rsidR="00250B74" w:rsidRPr="008E1D6B" w:rsidRDefault="00250B74" w:rsidP="00B150DD">
            <w:pPr>
              <w:rPr>
                <w:rFonts w:ascii="Helvetica" w:hAnsi="Helvetica"/>
                <w:b/>
                <w:bCs/>
                <w:color w:val="222222"/>
                <w:sz w:val="22"/>
                <w:szCs w:val="22"/>
              </w:rPr>
            </w:pPr>
            <w:r w:rsidRPr="008E1D6B">
              <w:rPr>
                <w:rFonts w:ascii="Helvetica" w:hAnsi="Helvetica"/>
                <w:b/>
                <w:bCs/>
                <w:color w:val="222222"/>
                <w:sz w:val="22"/>
                <w:szCs w:val="22"/>
              </w:rPr>
              <w:t>Regular Academic Session</w:t>
            </w:r>
          </w:p>
        </w:tc>
        <w:tc>
          <w:tcPr>
            <w:tcW w:w="1950" w:type="dxa"/>
            <w:tcBorders>
              <w:top w:val="outset" w:sz="6" w:space="0" w:color="auto"/>
              <w:left w:val="outset" w:sz="6" w:space="0" w:color="auto"/>
              <w:bottom w:val="single" w:sz="18" w:space="0" w:color="CCCCCC"/>
              <w:right w:val="outset" w:sz="6" w:space="0" w:color="auto"/>
            </w:tcBorders>
            <w:shd w:val="clear" w:color="auto" w:fill="FFFFFF"/>
            <w:vAlign w:val="center"/>
            <w:hideMark/>
          </w:tcPr>
          <w:p w14:paraId="0F770835" w14:textId="77777777" w:rsidR="00250B74" w:rsidRPr="008E1D6B" w:rsidRDefault="00250B74" w:rsidP="00B150DD">
            <w:pPr>
              <w:rPr>
                <w:rFonts w:ascii="Helvetica" w:hAnsi="Helvetica"/>
                <w:b/>
                <w:bCs/>
                <w:color w:val="222222"/>
                <w:sz w:val="22"/>
                <w:szCs w:val="22"/>
              </w:rPr>
            </w:pPr>
            <w:r w:rsidRPr="008E1D6B">
              <w:rPr>
                <w:rFonts w:ascii="Helvetica" w:hAnsi="Helvetica"/>
                <w:b/>
                <w:bCs/>
                <w:color w:val="222222"/>
                <w:sz w:val="22"/>
                <w:szCs w:val="22"/>
              </w:rPr>
              <w:t>8W1</w:t>
            </w:r>
          </w:p>
        </w:tc>
        <w:tc>
          <w:tcPr>
            <w:tcW w:w="1950" w:type="dxa"/>
            <w:tcBorders>
              <w:top w:val="outset" w:sz="6" w:space="0" w:color="auto"/>
              <w:left w:val="outset" w:sz="6" w:space="0" w:color="auto"/>
              <w:bottom w:val="single" w:sz="18" w:space="0" w:color="CCCCCC"/>
              <w:right w:val="outset" w:sz="6" w:space="0" w:color="auto"/>
            </w:tcBorders>
            <w:shd w:val="clear" w:color="auto" w:fill="FFFFFF"/>
            <w:vAlign w:val="center"/>
            <w:hideMark/>
          </w:tcPr>
          <w:p w14:paraId="64827FC4" w14:textId="77777777" w:rsidR="00250B74" w:rsidRPr="008E1D6B" w:rsidRDefault="00250B74" w:rsidP="00B150DD">
            <w:pPr>
              <w:rPr>
                <w:rFonts w:ascii="Helvetica" w:hAnsi="Helvetica"/>
                <w:b/>
                <w:bCs/>
                <w:color w:val="222222"/>
                <w:sz w:val="22"/>
                <w:szCs w:val="22"/>
              </w:rPr>
            </w:pPr>
            <w:r w:rsidRPr="008E1D6B">
              <w:rPr>
                <w:rFonts w:ascii="Helvetica" w:hAnsi="Helvetica"/>
                <w:b/>
                <w:bCs/>
                <w:color w:val="222222"/>
                <w:sz w:val="22"/>
                <w:szCs w:val="22"/>
              </w:rPr>
              <w:t>8W2</w:t>
            </w:r>
          </w:p>
        </w:tc>
      </w:tr>
      <w:tr w:rsidR="00250B74" w:rsidRPr="008E1D6B" w14:paraId="030BDBCA" w14:textId="77777777" w:rsidTr="00B150DD">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432A8B9D"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Classes Begin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523AE02C"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Aug 27</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37B6E588"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Aug 27</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7E905B4F"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Oct 22</w:t>
            </w:r>
          </w:p>
        </w:tc>
      </w:tr>
      <w:tr w:rsidR="00250B74" w:rsidRPr="008E1D6B" w14:paraId="55018DD0" w14:textId="77777777" w:rsidTr="00B150DD">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8FB920C"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Labor Day (no classes; university closed)</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61EC301"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Sept 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52BFCD1"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Sept 3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38EB6A4"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Sept 3 </w:t>
            </w:r>
          </w:p>
        </w:tc>
      </w:tr>
      <w:tr w:rsidR="00250B74" w:rsidRPr="008E1D6B" w14:paraId="2CAEF812" w14:textId="77777777" w:rsidTr="00B150DD">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37AA5568"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Census</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1C9B3F64"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Sept 10</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0ADB932F"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Sept 4</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24AA19DD"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Oct 29</w:t>
            </w:r>
          </w:p>
        </w:tc>
      </w:tr>
      <w:tr w:rsidR="00250B74" w:rsidRPr="008E1D6B" w14:paraId="5C8F2AEB" w14:textId="77777777" w:rsidTr="00B150DD">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F6F9AA3"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Beginning this date a student may drop a course with a grade of W by completing the</w:t>
            </w:r>
            <w:r w:rsidRPr="008E1D6B">
              <w:rPr>
                <w:rFonts w:ascii="Helvetica" w:hAnsi="Helvetica"/>
                <w:b/>
                <w:bCs/>
                <w:color w:val="222222"/>
                <w:sz w:val="22"/>
                <w:szCs w:val="22"/>
              </w:rPr>
              <w:t> </w:t>
            </w:r>
            <w:hyperlink r:id="rId46" w:history="1">
              <w:r w:rsidRPr="008E1D6B">
                <w:rPr>
                  <w:rFonts w:ascii="Helvetica" w:hAnsi="Helvetica"/>
                  <w:b/>
                  <w:bCs/>
                  <w:color w:val="00853E"/>
                  <w:sz w:val="22"/>
                  <w:szCs w:val="22"/>
                  <w:u w:val="single"/>
                </w:rPr>
                <w:t>Request to Drop a Course</w:t>
              </w:r>
            </w:hyperlink>
            <w:r w:rsidRPr="008E1D6B">
              <w:rPr>
                <w:rFonts w:ascii="Helvetica" w:hAnsi="Helvetica"/>
                <w:b/>
                <w:bCs/>
                <w:color w:val="222222"/>
                <w:sz w:val="22"/>
                <w:szCs w:val="22"/>
              </w:rPr>
              <w:t> </w:t>
            </w:r>
            <w:r w:rsidRPr="008E1D6B">
              <w:rPr>
                <w:rFonts w:ascii="Helvetica" w:hAnsi="Helvetica"/>
                <w:color w:val="222222"/>
                <w:sz w:val="22"/>
                <w:szCs w:val="22"/>
              </w:rPr>
              <w:t>form and submitting it to the Registrar's Office. See link for complete instructions </w:t>
            </w:r>
            <w:hyperlink r:id="rId47" w:history="1">
              <w:r w:rsidRPr="008E1D6B">
                <w:rPr>
                  <w:rFonts w:ascii="Helvetica" w:hAnsi="Helvetica"/>
                  <w:color w:val="00853E"/>
                  <w:sz w:val="22"/>
                  <w:szCs w:val="22"/>
                  <w:u w:val="single"/>
                </w:rPr>
                <w:t>Dropping a Class</w:t>
              </w:r>
            </w:hyperlink>
            <w:r w:rsidRPr="008E1D6B">
              <w:rPr>
                <w:rFonts w:ascii="Helvetica" w:hAnsi="Helvetica"/>
                <w:color w:val="222222"/>
                <w:sz w:val="22"/>
                <w:szCs w:val="22"/>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78C3FBA"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Sept 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A757440"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Sept 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6F97F22"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Oct 30</w:t>
            </w:r>
          </w:p>
        </w:tc>
      </w:tr>
      <w:tr w:rsidR="00250B74" w:rsidRPr="008E1D6B" w14:paraId="0429319C" w14:textId="77777777" w:rsidTr="00B150DD">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7B6E650A" w14:textId="77777777" w:rsidR="00250B74" w:rsidRPr="008E1D6B" w:rsidRDefault="00250B74" w:rsidP="00B150DD">
            <w:pPr>
              <w:spacing w:before="100" w:beforeAutospacing="1" w:after="100" w:afterAutospacing="1" w:line="420" w:lineRule="atLeast"/>
              <w:rPr>
                <w:rFonts w:ascii="Helvetica" w:hAnsi="Helvetica"/>
                <w:color w:val="222222"/>
                <w:sz w:val="22"/>
                <w:szCs w:val="22"/>
              </w:rPr>
            </w:pPr>
            <w:r w:rsidRPr="008E1D6B">
              <w:rPr>
                <w:rFonts w:ascii="Helvetica" w:hAnsi="Helvetica"/>
                <w:color w:val="222222"/>
                <w:sz w:val="22"/>
                <w:szCs w:val="22"/>
              </w:rPr>
              <w:t>Last day for change in pass/no pass status</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55273182"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Oct 5</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5BA33240"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Sept 14</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1ECB9BEA"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Nov 9</w:t>
            </w:r>
          </w:p>
        </w:tc>
      </w:tr>
      <w:tr w:rsidR="00250B74" w:rsidRPr="008E1D6B" w14:paraId="4C8F1F31" w14:textId="77777777" w:rsidTr="00B150DD">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B60D9BB" w14:textId="77777777" w:rsidR="00250B74" w:rsidRPr="008E1D6B" w:rsidRDefault="00250B74" w:rsidP="00B150DD">
            <w:pPr>
              <w:spacing w:before="100" w:beforeAutospacing="1" w:after="100" w:afterAutospacing="1" w:line="420" w:lineRule="atLeast"/>
              <w:rPr>
                <w:rFonts w:ascii="Helvetica" w:hAnsi="Helvetica"/>
                <w:color w:val="222222"/>
                <w:sz w:val="22"/>
                <w:szCs w:val="22"/>
              </w:rPr>
            </w:pPr>
            <w:r w:rsidRPr="008E1D6B">
              <w:rPr>
                <w:rFonts w:ascii="Helvetica" w:hAnsi="Helvetica"/>
                <w:color w:val="222222"/>
                <w:sz w:val="22"/>
                <w:szCs w:val="22"/>
              </w:rPr>
              <w:t>Mid-semester</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D8DAD48"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Oct 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F3D6E8A"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Sept 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2C64D45"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Nov 16</w:t>
            </w:r>
          </w:p>
        </w:tc>
      </w:tr>
      <w:tr w:rsidR="00250B74" w:rsidRPr="008E1D6B" w14:paraId="533CC12A" w14:textId="77777777" w:rsidTr="00B150DD">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29AC6D73" w14:textId="77777777" w:rsidR="00250B74" w:rsidRPr="008E1D6B" w:rsidRDefault="00250B74" w:rsidP="00B150DD">
            <w:pPr>
              <w:spacing w:before="100" w:beforeAutospacing="1" w:after="100" w:afterAutospacing="1" w:line="420" w:lineRule="atLeast"/>
              <w:rPr>
                <w:rFonts w:ascii="Helvetica" w:hAnsi="Helvetica"/>
                <w:color w:val="222222"/>
                <w:sz w:val="22"/>
                <w:szCs w:val="22"/>
              </w:rPr>
            </w:pPr>
            <w:r w:rsidRPr="008E1D6B">
              <w:rPr>
                <w:rFonts w:ascii="Helvetica" w:hAnsi="Helvetica"/>
                <w:color w:val="222222"/>
                <w:sz w:val="22"/>
                <w:szCs w:val="22"/>
              </w:rPr>
              <w:t>Last day for a student to drop a course.</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56EF95AA"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Nov 5</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404D8023"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Oct 1</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78398F56"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Nov 26</w:t>
            </w:r>
          </w:p>
        </w:tc>
      </w:tr>
      <w:tr w:rsidR="00250B74" w:rsidRPr="008E1D6B" w14:paraId="02D7B25C" w14:textId="77777777" w:rsidTr="00B150DD">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CCB49E3"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Beginning this date, a student who qualifies may request an Incomplete, with a grade of 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DDE7D4D"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Nov 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B79EC21"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Oct 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F64A340"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Nov 26</w:t>
            </w:r>
          </w:p>
        </w:tc>
      </w:tr>
      <w:tr w:rsidR="00250B74" w:rsidRPr="008E1D6B" w14:paraId="724040E9" w14:textId="77777777" w:rsidTr="00B150DD">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27E21A50" w14:textId="77777777" w:rsidR="00250B74" w:rsidRPr="008E1D6B" w:rsidRDefault="00250B74" w:rsidP="00B150DD">
            <w:pPr>
              <w:spacing w:before="100" w:beforeAutospacing="1" w:after="100" w:afterAutospacing="1" w:line="420" w:lineRule="atLeast"/>
              <w:rPr>
                <w:rFonts w:ascii="Helvetica" w:hAnsi="Helvetica"/>
                <w:color w:val="222222"/>
                <w:sz w:val="22"/>
                <w:szCs w:val="22"/>
              </w:rPr>
            </w:pPr>
            <w:r w:rsidRPr="008E1D6B">
              <w:rPr>
                <w:rFonts w:ascii="Helvetica" w:hAnsi="Helvetica"/>
                <w:color w:val="222222"/>
                <w:sz w:val="22"/>
                <w:szCs w:val="22"/>
              </w:rPr>
              <w:t>Last day to withdraw (drop all classes). Grades of W are assigned.</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28182CF5"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Nov 21</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42817ED5"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Oct 12</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7CEB8452"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Dec 7</w:t>
            </w:r>
          </w:p>
        </w:tc>
      </w:tr>
      <w:tr w:rsidR="00250B74" w:rsidRPr="008E1D6B" w14:paraId="0927D131" w14:textId="77777777" w:rsidTr="00B150DD">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607260E" w14:textId="77777777" w:rsidR="00250B74" w:rsidRPr="008E1D6B" w:rsidRDefault="00250B74" w:rsidP="00B150DD">
            <w:pPr>
              <w:spacing w:before="100" w:beforeAutospacing="1" w:after="100" w:afterAutospacing="1" w:line="420" w:lineRule="atLeast"/>
              <w:rPr>
                <w:rFonts w:ascii="Helvetica" w:hAnsi="Helvetica"/>
                <w:color w:val="222222"/>
                <w:sz w:val="22"/>
                <w:szCs w:val="22"/>
              </w:rPr>
            </w:pPr>
            <w:r w:rsidRPr="008E1D6B">
              <w:rPr>
                <w:rFonts w:ascii="Helvetica" w:hAnsi="Helvetica"/>
                <w:color w:val="222222"/>
                <w:sz w:val="22"/>
                <w:szCs w:val="22"/>
              </w:rPr>
              <w:t>Thanksgiving Break (no classes, university closed)</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B4BA0DA"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xml:space="preserve"> Nov 22 - </w:t>
            </w:r>
            <w:r w:rsidRPr="008E1D6B">
              <w:rPr>
                <w:rFonts w:ascii="Helvetica" w:hAnsi="Helvetica"/>
                <w:color w:val="222222"/>
                <w:sz w:val="22"/>
                <w:szCs w:val="22"/>
              </w:rPr>
              <w:lastRenderedPageBreak/>
              <w:t>Nov 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F66CD20"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lastRenderedPageBreak/>
              <w:t xml:space="preserve"> Nov 22 </w:t>
            </w:r>
            <w:r w:rsidRPr="008E1D6B">
              <w:rPr>
                <w:rFonts w:ascii="Helvetica" w:hAnsi="Helvetica"/>
                <w:color w:val="222222"/>
                <w:sz w:val="22"/>
                <w:szCs w:val="22"/>
              </w:rPr>
              <w:lastRenderedPageBreak/>
              <w:t>- Nov 25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5D7F6E7"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lastRenderedPageBreak/>
              <w:t xml:space="preserve"> Nov 22 </w:t>
            </w:r>
            <w:r w:rsidRPr="008E1D6B">
              <w:rPr>
                <w:rFonts w:ascii="Helvetica" w:hAnsi="Helvetica"/>
                <w:color w:val="222222"/>
                <w:sz w:val="22"/>
                <w:szCs w:val="22"/>
              </w:rPr>
              <w:lastRenderedPageBreak/>
              <w:t>- Nov 25 </w:t>
            </w:r>
          </w:p>
        </w:tc>
      </w:tr>
      <w:tr w:rsidR="00250B74" w:rsidRPr="008E1D6B" w14:paraId="63B8402F" w14:textId="77777777" w:rsidTr="00B150DD">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5790ED09"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lastRenderedPageBreak/>
              <w:t>Pre-Finals Days</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6DE260DC"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Dec 5-6</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20AADC06"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N/A</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55C78EA5"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N/A</w:t>
            </w:r>
          </w:p>
        </w:tc>
      </w:tr>
      <w:tr w:rsidR="00250B74" w:rsidRPr="008E1D6B" w14:paraId="2AEC880F" w14:textId="77777777" w:rsidTr="00B150DD">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E8328A9" w14:textId="77777777" w:rsidR="00250B74" w:rsidRPr="008E1D6B" w:rsidRDefault="00250B74" w:rsidP="00B150DD">
            <w:pPr>
              <w:spacing w:before="100" w:beforeAutospacing="1" w:after="100" w:afterAutospacing="1" w:line="420" w:lineRule="atLeast"/>
              <w:rPr>
                <w:rFonts w:ascii="Helvetica" w:hAnsi="Helvetica"/>
                <w:color w:val="222222"/>
                <w:sz w:val="22"/>
                <w:szCs w:val="22"/>
              </w:rPr>
            </w:pPr>
            <w:r w:rsidRPr="008E1D6B">
              <w:rPr>
                <w:rFonts w:ascii="Helvetica" w:hAnsi="Helvetica"/>
                <w:color w:val="222222"/>
                <w:sz w:val="22"/>
                <w:szCs w:val="22"/>
              </w:rPr>
              <w:t>Last Regular Class Meeting</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8BBB036"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Dec 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363F922"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Oct 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D596E62"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Dec 13</w:t>
            </w:r>
          </w:p>
        </w:tc>
      </w:tr>
      <w:tr w:rsidR="00250B74" w:rsidRPr="008E1D6B" w14:paraId="1DA5DABB" w14:textId="77777777" w:rsidTr="00B150DD">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4F2C74D9"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Reading Day (no classes)</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778B9B05"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Dec 7</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41C70820"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N/A</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0B8F9077"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Dec 7</w:t>
            </w:r>
          </w:p>
        </w:tc>
      </w:tr>
      <w:tr w:rsidR="00250B74" w:rsidRPr="008E1D6B" w14:paraId="7DD98F31" w14:textId="77777777" w:rsidTr="00B150DD">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EC505EE" w14:textId="77777777" w:rsidR="00250B74" w:rsidRPr="008E1D6B" w:rsidRDefault="008C5EF8" w:rsidP="00B150DD">
            <w:pPr>
              <w:rPr>
                <w:rFonts w:ascii="Helvetica" w:hAnsi="Helvetica"/>
                <w:color w:val="222222"/>
                <w:sz w:val="22"/>
                <w:szCs w:val="22"/>
              </w:rPr>
            </w:pPr>
            <w:hyperlink r:id="rId48" w:history="1">
              <w:r w:rsidR="00250B74" w:rsidRPr="008E1D6B">
                <w:rPr>
                  <w:rFonts w:ascii="Helvetica" w:hAnsi="Helvetica"/>
                  <w:color w:val="00853E"/>
                  <w:sz w:val="22"/>
                  <w:szCs w:val="22"/>
                  <w:u w:val="single"/>
                </w:rPr>
                <w:t>Final Exams</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7817F08"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Dec 8 - Dec 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DF3549C"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Oct 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B01C46F"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Dec 14</w:t>
            </w:r>
          </w:p>
        </w:tc>
      </w:tr>
      <w:tr w:rsidR="00250B74" w:rsidRPr="008E1D6B" w14:paraId="3AA48576" w14:textId="77777777" w:rsidTr="00B150DD">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1E5745D6"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End of term</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151EE01D"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Dec 14</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5C8862F1"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Dec 14 </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7748B068" w14:textId="77777777" w:rsidR="00250B74" w:rsidRPr="008E1D6B" w:rsidRDefault="00250B74" w:rsidP="00B150DD">
            <w:pPr>
              <w:rPr>
                <w:rFonts w:ascii="Helvetica" w:hAnsi="Helvetica"/>
                <w:color w:val="222222"/>
                <w:sz w:val="22"/>
                <w:szCs w:val="22"/>
              </w:rPr>
            </w:pPr>
            <w:r w:rsidRPr="008E1D6B">
              <w:rPr>
                <w:rFonts w:ascii="Helvetica" w:hAnsi="Helvetica"/>
                <w:color w:val="222222"/>
                <w:sz w:val="22"/>
                <w:szCs w:val="22"/>
              </w:rPr>
              <w:t> Dec 14 </w:t>
            </w:r>
          </w:p>
        </w:tc>
      </w:tr>
    </w:tbl>
    <w:p w14:paraId="54A0C720" w14:textId="77777777" w:rsidR="00250B74" w:rsidRPr="008E1D6B" w:rsidRDefault="00250B74" w:rsidP="00250B74">
      <w:pPr>
        <w:rPr>
          <w:rFonts w:ascii="Helvetica" w:hAnsi="Helvetica" w:cstheme="majorHAnsi"/>
          <w:sz w:val="22"/>
          <w:szCs w:val="22"/>
        </w:rPr>
      </w:pPr>
    </w:p>
    <w:p w14:paraId="3703E680" w14:textId="77777777" w:rsidR="00250B74" w:rsidRPr="008E1D6B" w:rsidRDefault="00250B74" w:rsidP="00250B74">
      <w:pPr>
        <w:rPr>
          <w:rFonts w:ascii="Helvetica" w:hAnsi="Helvetica" w:cstheme="majorHAnsi"/>
          <w:sz w:val="22"/>
          <w:szCs w:val="22"/>
        </w:rPr>
      </w:pPr>
      <w:r w:rsidRPr="008E1D6B">
        <w:rPr>
          <w:rFonts w:ascii="Helvetica" w:hAnsi="Helvetica" w:cstheme="majorHAnsi"/>
          <w:sz w:val="22"/>
          <w:szCs w:val="22"/>
        </w:rPr>
        <w:tab/>
      </w:r>
      <w:r w:rsidRPr="008E1D6B">
        <w:rPr>
          <w:rFonts w:ascii="Helvetica" w:hAnsi="Helvetica" w:cstheme="majorHAnsi"/>
          <w:sz w:val="22"/>
          <w:szCs w:val="22"/>
        </w:rPr>
        <w:tab/>
      </w:r>
    </w:p>
    <w:p w14:paraId="2BAE881B" w14:textId="77777777" w:rsidR="00250B74" w:rsidRPr="008E1D6B" w:rsidRDefault="00250B74" w:rsidP="00250B74">
      <w:pPr>
        <w:spacing w:line="276" w:lineRule="auto"/>
        <w:rPr>
          <w:rFonts w:ascii="Helvetica" w:hAnsi="Helvetica"/>
          <w:sz w:val="22"/>
          <w:szCs w:val="22"/>
        </w:rPr>
      </w:pPr>
      <w:r w:rsidRPr="008E1D6B">
        <w:rPr>
          <w:rFonts w:ascii="Helvetica" w:hAnsi="Helvetica"/>
          <w:sz w:val="22"/>
          <w:szCs w:val="22"/>
        </w:rPr>
        <w:tab/>
      </w:r>
      <w:r w:rsidRPr="008E1D6B">
        <w:rPr>
          <w:rFonts w:ascii="Helvetica" w:hAnsi="Helvetica"/>
          <w:sz w:val="22"/>
          <w:szCs w:val="22"/>
        </w:rPr>
        <w:tab/>
        <w:t xml:space="preserve">  </w:t>
      </w:r>
      <w:r w:rsidRPr="008E1D6B">
        <w:rPr>
          <w:rFonts w:ascii="Helvetica" w:hAnsi="Helvetica"/>
          <w:b/>
          <w:color w:val="000000"/>
          <w:sz w:val="22"/>
          <w:szCs w:val="22"/>
        </w:rPr>
        <w:t>ACADEMIC ORGANIZATIONAL STRUCTURE</w:t>
      </w:r>
      <w:r w:rsidRPr="008E1D6B">
        <w:rPr>
          <w:rFonts w:ascii="Helvetica" w:hAnsi="Helvetica"/>
          <w:b/>
          <w:color w:val="000000"/>
          <w:sz w:val="22"/>
          <w:szCs w:val="22"/>
        </w:rPr>
        <w:br/>
      </w:r>
      <w:r w:rsidRPr="008E1D6B">
        <w:rPr>
          <w:rFonts w:ascii="Helvetica" w:hAnsi="Helvetica"/>
          <w:sz w:val="22"/>
          <w:szCs w:val="22"/>
        </w:rPr>
        <w:t>Understanding the academic organizational structure and appropriate Chain of Command is important when resolving class-related or advising issues.  When you need problems resolved, please follow the step outlined below:</w:t>
      </w:r>
    </w:p>
    <w:p w14:paraId="61A831D9" w14:textId="77777777" w:rsidR="00250B74" w:rsidRPr="008E1D6B" w:rsidRDefault="00250B74" w:rsidP="00250B74">
      <w:pPr>
        <w:jc w:val="center"/>
        <w:rPr>
          <w:rFonts w:ascii="Helvetica" w:hAnsi="Helvetica"/>
          <w:color w:val="444141"/>
          <w:sz w:val="22"/>
          <w:szCs w:val="22"/>
        </w:rPr>
      </w:pPr>
    </w:p>
    <w:p w14:paraId="0C8D3AF6" w14:textId="77777777" w:rsidR="00250B74" w:rsidRPr="008E1D6B" w:rsidRDefault="00250B74" w:rsidP="00250B74">
      <w:pPr>
        <w:jc w:val="center"/>
        <w:rPr>
          <w:rFonts w:ascii="Helvetica" w:hAnsi="Helvetica"/>
          <w:color w:val="444141"/>
          <w:sz w:val="22"/>
          <w:szCs w:val="22"/>
        </w:rPr>
      </w:pPr>
    </w:p>
    <w:tbl>
      <w:tblPr>
        <w:tblW w:w="0" w:type="auto"/>
        <w:tblInd w:w="558"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8460"/>
      </w:tblGrid>
      <w:tr w:rsidR="00250B74" w:rsidRPr="008E1D6B" w14:paraId="6DFD2B8D" w14:textId="77777777" w:rsidTr="00B150DD">
        <w:tc>
          <w:tcPr>
            <w:tcW w:w="8460" w:type="dxa"/>
            <w:shd w:val="clear" w:color="auto" w:fill="auto"/>
          </w:tcPr>
          <w:p w14:paraId="211B9CC7" w14:textId="77777777" w:rsidR="00250B74" w:rsidRPr="008E1D6B" w:rsidRDefault="00250B74" w:rsidP="00B150DD">
            <w:pPr>
              <w:jc w:val="center"/>
              <w:rPr>
                <w:rFonts w:ascii="Helvetica" w:hAnsi="Helvetica"/>
                <w:sz w:val="22"/>
                <w:szCs w:val="22"/>
              </w:rPr>
            </w:pPr>
          </w:p>
          <w:p w14:paraId="3B5A349E" w14:textId="77777777" w:rsidR="00250B74" w:rsidRPr="008E1D6B" w:rsidRDefault="00250B74" w:rsidP="00B150DD">
            <w:pPr>
              <w:jc w:val="center"/>
              <w:rPr>
                <w:rFonts w:ascii="Helvetica" w:hAnsi="Helvetica"/>
                <w:sz w:val="22"/>
                <w:szCs w:val="22"/>
              </w:rPr>
            </w:pPr>
          </w:p>
          <w:p w14:paraId="0EA15F54" w14:textId="77777777" w:rsidR="00250B74" w:rsidRPr="008E1D6B" w:rsidRDefault="00250B74" w:rsidP="00B150DD">
            <w:pPr>
              <w:jc w:val="center"/>
              <w:rPr>
                <w:rFonts w:ascii="Helvetica" w:hAnsi="Helvetica"/>
                <w:sz w:val="22"/>
                <w:szCs w:val="22"/>
              </w:rPr>
            </w:pPr>
            <w:r w:rsidRPr="008E1D6B">
              <w:rPr>
                <w:rFonts w:ascii="Helvetica" w:hAnsi="Helvetica"/>
                <w:noProof/>
                <w:sz w:val="22"/>
                <w:szCs w:val="22"/>
              </w:rPr>
              <mc:AlternateContent>
                <mc:Choice Requires="wps">
                  <w:drawing>
                    <wp:anchor distT="0" distB="0" distL="114300" distR="114300" simplePos="0" relativeHeight="251660288" behindDoc="0" locked="0" layoutInCell="1" allowOverlap="1" wp14:anchorId="6FF393B6" wp14:editId="6E768E4C">
                      <wp:simplePos x="0" y="0"/>
                      <wp:positionH relativeFrom="column">
                        <wp:posOffset>2650490</wp:posOffset>
                      </wp:positionH>
                      <wp:positionV relativeFrom="paragraph">
                        <wp:posOffset>478790</wp:posOffset>
                      </wp:positionV>
                      <wp:extent cx="11430" cy="175260"/>
                      <wp:effectExtent l="38100" t="0" r="64770" b="53340"/>
                      <wp:wrapNone/>
                      <wp:docPr id="5"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 cy="175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B63FBF4" id="_x0000_t32" coordsize="21600,21600" o:spt="32" o:oned="t" path="m,l21600,21600e" filled="f">
                      <v:path arrowok="t" fillok="f" o:connecttype="none"/>
                      <o:lock v:ext="edit" shapetype="t"/>
                    </v:shapetype>
                    <v:shape id="AutoShape 31" o:spid="_x0000_s1026" type="#_x0000_t32" style="position:absolute;margin-left:208.7pt;margin-top:37.7pt;width:.9pt;height:1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">
                      <v:stroke endarrow="block"/>
                    </v:shape>
                  </w:pict>
                </mc:Fallback>
              </mc:AlternateContent>
            </w:r>
            <w:r w:rsidRPr="008E1D6B">
              <w:rPr>
                <w:rFonts w:ascii="Helvetica" w:hAnsi="Helvetica"/>
                <w:noProof/>
                <w:sz w:val="22"/>
                <w:szCs w:val="22"/>
              </w:rPr>
              <mc:AlternateContent>
                <mc:Choice Requires="wps">
                  <w:drawing>
                    <wp:anchor distT="0" distB="0" distL="114300" distR="114300" simplePos="0" relativeHeight="251659264" behindDoc="0" locked="0" layoutInCell="1" allowOverlap="1" wp14:anchorId="553DEA13" wp14:editId="4349CD78">
                      <wp:simplePos x="0" y="0"/>
                      <wp:positionH relativeFrom="column">
                        <wp:posOffset>2645410</wp:posOffset>
                      </wp:positionH>
                      <wp:positionV relativeFrom="paragraph">
                        <wp:posOffset>186055</wp:posOffset>
                      </wp:positionV>
                      <wp:extent cx="11430" cy="175260"/>
                      <wp:effectExtent l="45085" t="5080" r="57785" b="19685"/>
                      <wp:wrapNone/>
                      <wp:docPr id="4"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 cy="175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0A9539" id="AutoShape 31" o:spid="_x0000_s1026" type="#_x0000_t32" style="position:absolute;margin-left:208.3pt;margin-top:14.65pt;width:.9pt;height:1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">
                      <v:stroke endarrow="block"/>
                    </v:shape>
                  </w:pict>
                </mc:Fallback>
              </mc:AlternateContent>
            </w:r>
            <w:r w:rsidRPr="008E1D6B">
              <w:rPr>
                <w:rFonts w:ascii="Helvetica" w:hAnsi="Helvetica"/>
                <w:sz w:val="22"/>
                <w:szCs w:val="22"/>
              </w:rPr>
              <w:t>Individual Faculty Member/Advisor</w:t>
            </w:r>
            <w:r w:rsidRPr="008E1D6B">
              <w:rPr>
                <w:rFonts w:ascii="Helvetica" w:hAnsi="Helvetica"/>
                <w:sz w:val="22"/>
                <w:szCs w:val="22"/>
              </w:rPr>
              <w:br/>
            </w:r>
            <w:r w:rsidRPr="008E1D6B">
              <w:rPr>
                <w:rFonts w:ascii="Helvetica" w:hAnsi="Helvetica"/>
                <w:sz w:val="22"/>
                <w:szCs w:val="22"/>
              </w:rPr>
              <w:br/>
              <w:t>Associate Dean, Mayborn School of Journalism</w:t>
            </w:r>
            <w:r w:rsidRPr="008E1D6B">
              <w:rPr>
                <w:rFonts w:ascii="Helvetica" w:hAnsi="Helvetica"/>
                <w:sz w:val="22"/>
                <w:szCs w:val="22"/>
              </w:rPr>
              <w:br/>
            </w:r>
          </w:p>
          <w:p w14:paraId="5FD2C965" w14:textId="77777777" w:rsidR="00250B74" w:rsidRPr="008E1D6B" w:rsidRDefault="00250B74" w:rsidP="00B150DD">
            <w:pPr>
              <w:jc w:val="center"/>
              <w:rPr>
                <w:rFonts w:ascii="Helvetica" w:hAnsi="Helvetica"/>
                <w:sz w:val="22"/>
                <w:szCs w:val="22"/>
              </w:rPr>
            </w:pPr>
            <w:r w:rsidRPr="008E1D6B">
              <w:rPr>
                <w:rFonts w:ascii="Helvetica" w:hAnsi="Helvetica"/>
                <w:sz w:val="22"/>
                <w:szCs w:val="22"/>
              </w:rPr>
              <w:t>Dean, Mayborn School of Journalism</w:t>
            </w:r>
          </w:p>
          <w:p w14:paraId="34850427" w14:textId="77777777" w:rsidR="00250B74" w:rsidRPr="008E1D6B" w:rsidRDefault="00250B74" w:rsidP="00B150DD">
            <w:pPr>
              <w:jc w:val="center"/>
              <w:rPr>
                <w:rFonts w:ascii="Helvetica" w:hAnsi="Helvetica"/>
                <w:sz w:val="22"/>
                <w:szCs w:val="22"/>
              </w:rPr>
            </w:pPr>
          </w:p>
        </w:tc>
      </w:tr>
    </w:tbl>
    <w:p w14:paraId="247CA2D5" w14:textId="77777777" w:rsidR="00250B74" w:rsidRPr="008E1D6B" w:rsidRDefault="00250B74" w:rsidP="00250B74">
      <w:pPr>
        <w:pStyle w:val="BodyTextIndent2"/>
        <w:ind w:left="0"/>
        <w:rPr>
          <w:rFonts w:ascii="Helvetica" w:hAnsi="Helvetica"/>
          <w:sz w:val="22"/>
          <w:szCs w:val="22"/>
        </w:rPr>
      </w:pPr>
      <w:r w:rsidRPr="008E1D6B">
        <w:rPr>
          <w:rFonts w:ascii="Helvetica" w:hAnsi="Helvetica"/>
          <w:sz w:val="22"/>
          <w:szCs w:val="22"/>
        </w:rPr>
        <w:tab/>
      </w:r>
    </w:p>
    <w:p w14:paraId="5C7F7A5A" w14:textId="77777777" w:rsidR="00250B74" w:rsidRPr="008E1D6B" w:rsidRDefault="00250B74" w:rsidP="00250B74">
      <w:pPr>
        <w:pStyle w:val="BodyTextIndent2"/>
        <w:spacing w:line="276" w:lineRule="auto"/>
        <w:ind w:left="0"/>
        <w:jc w:val="center"/>
        <w:rPr>
          <w:rFonts w:ascii="Helvetica" w:hAnsi="Helvetica"/>
          <w:sz w:val="22"/>
          <w:szCs w:val="22"/>
        </w:rPr>
      </w:pPr>
      <w:r w:rsidRPr="008E1D6B">
        <w:rPr>
          <w:rFonts w:ascii="Helvetica" w:hAnsi="Helvetica"/>
          <w:sz w:val="22"/>
          <w:szCs w:val="22"/>
        </w:rPr>
        <w:t>OFFICE OF DISABILITY ACCOMMODATIONS</w:t>
      </w:r>
    </w:p>
    <w:p w14:paraId="2185B8A5" w14:textId="77777777" w:rsidR="00250B74" w:rsidRPr="008E1D6B" w:rsidRDefault="00250B74" w:rsidP="00250B74">
      <w:pPr>
        <w:rPr>
          <w:rFonts w:ascii="Helvetica" w:eastAsia="Calibri" w:hAnsi="Helvetica"/>
          <w:iCs/>
          <w:sz w:val="22"/>
          <w:szCs w:val="22"/>
        </w:rPr>
      </w:pPr>
      <w:r w:rsidRPr="008E1D6B">
        <w:rPr>
          <w:rFonts w:ascii="Helvetica" w:eastAsia="Calibri" w:hAnsi="Helvetica"/>
          <w:iCs/>
          <w:sz w:val="22"/>
          <w:szCs w:val="22"/>
        </w:rPr>
        <w:t xml:space="preserve">The University of North Texas and the Mayborn School of Journalism make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8E1D6B">
        <w:rPr>
          <w:rFonts w:ascii="Helvetica" w:eastAsia="Calibri" w:hAnsi="Helvetica"/>
          <w:iCs/>
          <w:sz w:val="22"/>
          <w:szCs w:val="22"/>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8E1D6B">
        <w:rPr>
          <w:rFonts w:ascii="Helvetica" w:eastAsia="Calibri" w:hAnsi="Helvetica"/>
          <w:iCs/>
          <w:sz w:val="22"/>
          <w:szCs w:val="22"/>
        </w:rPr>
        <w:t xml:space="preserve">  For additional information see the Office of Disability Accommodation website at </w:t>
      </w:r>
      <w:hyperlink r:id="rId49" w:history="1">
        <w:r w:rsidRPr="008E1D6B">
          <w:rPr>
            <w:rFonts w:ascii="Helvetica" w:eastAsia="Calibri" w:hAnsi="Helvetica"/>
            <w:iCs/>
            <w:color w:val="0000FF"/>
            <w:sz w:val="22"/>
            <w:szCs w:val="22"/>
            <w:u w:val="single"/>
          </w:rPr>
          <w:t>http://www.unt.edu/oda</w:t>
        </w:r>
      </w:hyperlink>
      <w:r w:rsidRPr="008E1D6B">
        <w:rPr>
          <w:rFonts w:ascii="Helvetica" w:eastAsia="Calibri" w:hAnsi="Helvetica"/>
          <w:iCs/>
          <w:sz w:val="22"/>
          <w:szCs w:val="22"/>
        </w:rPr>
        <w:t>. You may also contact them by phone at 940.565.4323.</w:t>
      </w:r>
    </w:p>
    <w:p w14:paraId="220965A3" w14:textId="77777777" w:rsidR="00250B74" w:rsidRPr="008E1D6B" w:rsidRDefault="00250B74" w:rsidP="00250B74">
      <w:pPr>
        <w:rPr>
          <w:rFonts w:ascii="Helvetica" w:eastAsia="Calibri" w:hAnsi="Helvetica" w:cs="Calibri"/>
          <w:color w:val="1F497D"/>
          <w:sz w:val="22"/>
          <w:szCs w:val="22"/>
        </w:rPr>
      </w:pPr>
    </w:p>
    <w:p w14:paraId="5D8CF3EE" w14:textId="77777777" w:rsidR="00250B74" w:rsidRPr="008E1D6B" w:rsidRDefault="00250B74" w:rsidP="00250B74">
      <w:pPr>
        <w:spacing w:line="276" w:lineRule="auto"/>
        <w:jc w:val="center"/>
        <w:rPr>
          <w:rFonts w:ascii="Helvetica" w:hAnsi="Helvetica"/>
          <w:b/>
          <w:color w:val="000000"/>
          <w:sz w:val="22"/>
          <w:szCs w:val="22"/>
        </w:rPr>
      </w:pPr>
      <w:r w:rsidRPr="008E1D6B">
        <w:rPr>
          <w:rFonts w:ascii="Helvetica" w:hAnsi="Helvetica"/>
          <w:b/>
          <w:color w:val="000000"/>
          <w:sz w:val="22"/>
          <w:szCs w:val="22"/>
        </w:rPr>
        <w:t>COURSE SAFETY STATEMENTS</w:t>
      </w:r>
    </w:p>
    <w:p w14:paraId="0376E9E0" w14:textId="77777777" w:rsidR="00250B74" w:rsidRPr="008E1D6B" w:rsidRDefault="00250B74" w:rsidP="00250B74">
      <w:pPr>
        <w:rPr>
          <w:rFonts w:ascii="Helvetica" w:hAnsi="Helvetica"/>
          <w:sz w:val="22"/>
          <w:szCs w:val="22"/>
        </w:rPr>
      </w:pPr>
      <w:r w:rsidRPr="008E1D6B">
        <w:rPr>
          <w:rFonts w:ascii="Helvetica" w:hAnsi="Helvetica"/>
          <w:sz w:val="22"/>
          <w:szCs w:val="22"/>
        </w:rPr>
        <w:lastRenderedPageBreak/>
        <w:t xml:space="preserve">Students in the Mayborn School of Journalism are urged to use proper safety procedures and guidelines. While working in laboratory sessions, students are expected and required to identify and use property safety guidelines in all activities requiring lifting, climbing, walking on slippery surfaces, using equipment and tools, handling chemical solutions and hot and cold products.  Students should be aware that the University of North Texas is not liable for injuries incurred while students are participating in class activities.  All students are encouraged to secure adequate insurance coverage in the event of accidental injury.  Students who do not have insurance coverage should consider obtaining Student Health Insurance for this insurance program.  Brochures for this insurance are available in the UNT Health and Wellness Center on campus. Students who are injured during class activities may seek medical attention at the UNT Health and Wellness Center at rates that are reduced compared to other medical facilities.  If you have an insurance plan other than Student Health Insurance at UNT, please be sure that your plan covers treatment at this facility. If you choose not to go to the UNT Health and Wellness Center, you may be transported to an emergency room at a local hospital.  You are responsible for expenses incurred there. </w:t>
      </w:r>
    </w:p>
    <w:p w14:paraId="03F6E5E2" w14:textId="77777777" w:rsidR="00250B74" w:rsidRPr="008E1D6B" w:rsidRDefault="00250B74" w:rsidP="00250B74">
      <w:pPr>
        <w:rPr>
          <w:rFonts w:ascii="Helvetica" w:hAnsi="Helvetica"/>
          <w:sz w:val="22"/>
          <w:szCs w:val="22"/>
        </w:rPr>
      </w:pPr>
    </w:p>
    <w:p w14:paraId="31DDC8B9" w14:textId="77777777" w:rsidR="00250B74" w:rsidRPr="008E1D6B" w:rsidRDefault="00250B74" w:rsidP="00250B74">
      <w:pPr>
        <w:spacing w:line="276" w:lineRule="auto"/>
        <w:jc w:val="center"/>
        <w:rPr>
          <w:rFonts w:ascii="Helvetica" w:hAnsi="Helvetica"/>
          <w:b/>
          <w:color w:val="000000"/>
          <w:sz w:val="22"/>
          <w:szCs w:val="22"/>
        </w:rPr>
      </w:pPr>
      <w:r w:rsidRPr="008E1D6B">
        <w:rPr>
          <w:rFonts w:ascii="Helvetica" w:hAnsi="Helvetica"/>
          <w:b/>
          <w:color w:val="000000"/>
          <w:sz w:val="22"/>
          <w:szCs w:val="22"/>
        </w:rPr>
        <w:t>ACADEMIC DISHONESTY</w:t>
      </w:r>
    </w:p>
    <w:p w14:paraId="246A2ED6" w14:textId="77777777" w:rsidR="00250B74" w:rsidRPr="008E1D6B" w:rsidRDefault="00250B74" w:rsidP="00250B74">
      <w:pPr>
        <w:rPr>
          <w:rFonts w:ascii="Helvetica" w:hAnsi="Helvetica"/>
          <w:b/>
          <w:i/>
          <w:sz w:val="22"/>
          <w:szCs w:val="22"/>
          <w:u w:val="single"/>
        </w:rPr>
      </w:pPr>
      <w:r w:rsidRPr="008E1D6B">
        <w:rPr>
          <w:rFonts w:ascii="Helvetica" w:hAnsi="Helvetica"/>
          <w:sz w:val="22"/>
          <w:szCs w:val="22"/>
        </w:rPr>
        <w:t xml:space="preserve">Academic dishonesty includes, but is not limited to, the use of any unauthorized assistance in taking quizzes, tests, or exams; dependence upon the aid of sources beyond those authorized by the instructor, the acquisition of tests or other material belonging to a faculty member, dual submission of a paper or project, resubmission of a paper or project to a different class without express permission from the instructors, or any other act designed to give a student an unfair advantage.  Plagiarism includes the paraphrase or direct quotation of published or unpublished works </w:t>
      </w:r>
      <w:r w:rsidRPr="008E1D6B">
        <w:rPr>
          <w:rFonts w:ascii="Helvetica" w:hAnsi="Helvetica"/>
          <w:i/>
          <w:sz w:val="22"/>
          <w:szCs w:val="22"/>
        </w:rPr>
        <w:t xml:space="preserve">without </w:t>
      </w:r>
      <w:r w:rsidRPr="008E1D6B">
        <w:rPr>
          <w:rFonts w:ascii="Helvetica" w:hAnsi="Helvetica"/>
          <w:sz w:val="22"/>
          <w:szCs w:val="22"/>
        </w:rPr>
        <w:t>full and clear acknowledgment of the author/source.  Academic dishonesty will bring about disciplinary action which may include expulsion from the university.  This is explained in the UNT Student Handbook.</w:t>
      </w:r>
      <w:r w:rsidRPr="008E1D6B">
        <w:rPr>
          <w:rFonts w:ascii="Helvetica" w:hAnsi="Helvetica"/>
          <w:b/>
          <w:sz w:val="22"/>
          <w:szCs w:val="22"/>
        </w:rPr>
        <w:t xml:space="preserve"> </w:t>
      </w:r>
      <w:r>
        <w:rPr>
          <w:rFonts w:ascii="Helvetica" w:hAnsi="Helvetica"/>
          <w:b/>
          <w:i/>
          <w:sz w:val="22"/>
          <w:szCs w:val="22"/>
          <w:u w:val="single"/>
        </w:rPr>
        <w:t>You may be dropped from the class and receive an ”F” for the grade, if the investigation finds out that you have violated the honor policy.</w:t>
      </w:r>
    </w:p>
    <w:p w14:paraId="1893821D" w14:textId="77777777" w:rsidR="00250B74" w:rsidRPr="008E1D6B" w:rsidRDefault="00250B74" w:rsidP="00250B74">
      <w:pPr>
        <w:pStyle w:val="BodyTextIndent"/>
        <w:ind w:left="0"/>
        <w:rPr>
          <w:rFonts w:ascii="Helvetica" w:hAnsi="Helvetica"/>
          <w:color w:val="009644"/>
          <w:sz w:val="22"/>
          <w:szCs w:val="22"/>
          <w:u w:val="single"/>
        </w:rPr>
      </w:pPr>
    </w:p>
    <w:p w14:paraId="6DF3591D" w14:textId="77777777" w:rsidR="00250B74" w:rsidRPr="008E1D6B" w:rsidRDefault="00250B74" w:rsidP="00250B74">
      <w:pPr>
        <w:spacing w:line="276" w:lineRule="auto"/>
        <w:jc w:val="center"/>
        <w:rPr>
          <w:rFonts w:ascii="Helvetica" w:hAnsi="Helvetica"/>
          <w:b/>
          <w:sz w:val="22"/>
          <w:szCs w:val="22"/>
        </w:rPr>
      </w:pPr>
    </w:p>
    <w:p w14:paraId="2BAEB1C9" w14:textId="77777777" w:rsidR="00250B74" w:rsidRPr="008E1D6B" w:rsidRDefault="00250B74" w:rsidP="00250B74">
      <w:pPr>
        <w:spacing w:line="276" w:lineRule="auto"/>
        <w:jc w:val="center"/>
        <w:rPr>
          <w:rFonts w:ascii="Helvetica" w:hAnsi="Helvetica"/>
          <w:b/>
          <w:sz w:val="22"/>
          <w:szCs w:val="22"/>
        </w:rPr>
      </w:pPr>
      <w:r w:rsidRPr="008E1D6B">
        <w:rPr>
          <w:rFonts w:ascii="Helvetica" w:hAnsi="Helvetica"/>
          <w:b/>
          <w:sz w:val="22"/>
          <w:szCs w:val="22"/>
        </w:rPr>
        <w:t>MSOJ ACADEMIC INTEGRITY POLICY</w:t>
      </w:r>
    </w:p>
    <w:p w14:paraId="67E7366C" w14:textId="77777777" w:rsidR="00250B74" w:rsidRPr="008E1D6B" w:rsidRDefault="00250B74" w:rsidP="00250B74">
      <w:pPr>
        <w:rPr>
          <w:rFonts w:ascii="Helvetica" w:hAnsi="Helvetica"/>
          <w:sz w:val="22"/>
          <w:szCs w:val="22"/>
        </w:rPr>
      </w:pPr>
      <w:r w:rsidRPr="008E1D6B">
        <w:rPr>
          <w:rFonts w:ascii="Helvetica" w:hAnsi="Helvetica"/>
          <w:sz w:val="22"/>
          <w:szCs w:val="22"/>
        </w:rPr>
        <w:t xml:space="preserve">The codes of ethics from the Society of Professional Journalists, American Advertising Federation and Public Relations Society of America address truth and honesty. The Mayborn School of Journalism embraces these tenets and believes that academic dishonesty of any kind – including plagiarism and fabrication – is incongruent with all areas of journalism. The school’s policy aligns with UNT Policy 18.1.16 and requires reporting any act of academic dishonesty to the Office for Academic Integrity for investigation. If the student has a previous confirmed offense (whether the first offense was in the journalism school or another university department) and the student is found to have committed another offense, the department will request the additional sanction of removing the student from the Mayborn School of Journalism. The student may appeal to the Office for Academic Integrity, which ensures due process and allows the student to remain in class pending the appeal. </w:t>
      </w:r>
    </w:p>
    <w:p w14:paraId="2C1FB53D" w14:textId="77777777" w:rsidR="00250B74" w:rsidRPr="008E1D6B" w:rsidRDefault="00250B74" w:rsidP="00250B74">
      <w:pPr>
        <w:autoSpaceDE w:val="0"/>
        <w:autoSpaceDN w:val="0"/>
        <w:adjustRightInd w:val="0"/>
        <w:spacing w:line="276" w:lineRule="auto"/>
        <w:jc w:val="center"/>
        <w:rPr>
          <w:rFonts w:ascii="Helvetica" w:eastAsia="Calibri" w:hAnsi="Helvetica"/>
          <w:b/>
          <w:bCs/>
          <w:iCs/>
          <w:color w:val="000000"/>
          <w:sz w:val="22"/>
          <w:szCs w:val="22"/>
        </w:rPr>
      </w:pPr>
    </w:p>
    <w:p w14:paraId="57789D21" w14:textId="77777777" w:rsidR="00250B74" w:rsidRPr="008E1D6B" w:rsidRDefault="00250B74" w:rsidP="00250B74">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Helvetica" w:hAnsi="Helvetica"/>
          <w:sz w:val="22"/>
          <w:szCs w:val="22"/>
        </w:rPr>
      </w:pPr>
      <w:r w:rsidRPr="008E1D6B">
        <w:rPr>
          <w:rFonts w:ascii="Helvetica" w:hAnsi="Helvetica"/>
          <w:sz w:val="22"/>
          <w:szCs w:val="22"/>
          <w:lang w:eastAsia="ja-JP"/>
        </w:rPr>
        <w:t xml:space="preserve">The Mayborn School of Journalism requires that students respect and maintain all university property. Students will be held accountable through disciplinary action for any intentional damages they cause in classrooms. (e.g., writing on tables).  </w:t>
      </w:r>
      <w:r w:rsidRPr="008E1D6B">
        <w:rPr>
          <w:rFonts w:ascii="Helvetica" w:hAnsi="Helvetica"/>
          <w:bCs/>
          <w:sz w:val="22"/>
          <w:szCs w:val="22"/>
        </w:rPr>
        <w:t xml:space="preserve">Disruptive behavior is not tolerated </w:t>
      </w:r>
      <w:r w:rsidRPr="008E1D6B">
        <w:rPr>
          <w:rFonts w:ascii="Helvetica" w:hAnsi="Helvetica"/>
          <w:sz w:val="22"/>
          <w:szCs w:val="22"/>
        </w:rPr>
        <w:lastRenderedPageBreak/>
        <w:t xml:space="preserve">(e.g., arriving late, leaving early, sleeping, talking on the phone, texting or game playing, making inappropriate comments,  ringing cellular phones/beepers, dressing inappropriately). </w:t>
      </w:r>
    </w:p>
    <w:p w14:paraId="4930EF20" w14:textId="77777777" w:rsidR="00250B74" w:rsidRPr="008E1D6B" w:rsidRDefault="00250B74" w:rsidP="00250B74">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Helvetica" w:hAnsi="Helvetica"/>
          <w:sz w:val="22"/>
          <w:szCs w:val="22"/>
        </w:rPr>
      </w:pPr>
    </w:p>
    <w:p w14:paraId="75528D4B" w14:textId="77777777" w:rsidR="00250B74" w:rsidRPr="008E1D6B" w:rsidRDefault="00250B74" w:rsidP="00250B74">
      <w:pPr>
        <w:spacing w:line="276" w:lineRule="auto"/>
        <w:jc w:val="center"/>
        <w:rPr>
          <w:rFonts w:ascii="Helvetica" w:hAnsi="Helvetica"/>
          <w:b/>
          <w:sz w:val="22"/>
          <w:szCs w:val="22"/>
        </w:rPr>
      </w:pPr>
      <w:r w:rsidRPr="008E1D6B">
        <w:rPr>
          <w:rFonts w:ascii="Helvetica" w:hAnsi="Helvetica"/>
          <w:b/>
          <w:sz w:val="22"/>
          <w:szCs w:val="22"/>
        </w:rPr>
        <w:t>FINAL EXAM POLICY</w:t>
      </w:r>
    </w:p>
    <w:p w14:paraId="7B035AF2" w14:textId="77777777" w:rsidR="00250B74" w:rsidRPr="008E1D6B" w:rsidRDefault="00250B74" w:rsidP="00250B74">
      <w:pPr>
        <w:rPr>
          <w:rFonts w:ascii="Helvetica" w:hAnsi="Helvetica"/>
          <w:sz w:val="22"/>
          <w:szCs w:val="22"/>
        </w:rPr>
      </w:pPr>
      <w:r w:rsidRPr="008E1D6B">
        <w:rPr>
          <w:rFonts w:ascii="Helvetica" w:hAnsi="Helvetica"/>
          <w:sz w:val="22"/>
          <w:szCs w:val="22"/>
        </w:rPr>
        <w:t>Final exams will be administered at the designated times during the final week of each long semester and during the specified day of each summer term.  Please check the course calendar early in the semester to avoid any schedule conflicts.</w:t>
      </w:r>
    </w:p>
    <w:p w14:paraId="4AC4FAE9" w14:textId="77777777" w:rsidR="00250B74" w:rsidRPr="008E1D6B" w:rsidRDefault="00250B74" w:rsidP="00250B74">
      <w:pPr>
        <w:spacing w:line="276" w:lineRule="auto"/>
        <w:jc w:val="center"/>
        <w:rPr>
          <w:rFonts w:ascii="Helvetica" w:hAnsi="Helvetica"/>
          <w:b/>
          <w:sz w:val="22"/>
          <w:szCs w:val="22"/>
        </w:rPr>
      </w:pPr>
      <w:r w:rsidRPr="008E1D6B">
        <w:rPr>
          <w:rFonts w:ascii="Helvetica" w:hAnsi="Helvetica"/>
          <w:b/>
          <w:sz w:val="22"/>
          <w:szCs w:val="22"/>
        </w:rPr>
        <w:t>ACCESS TO INFORMATION</w:t>
      </w:r>
    </w:p>
    <w:p w14:paraId="01DAA65F" w14:textId="77777777" w:rsidR="00250B74" w:rsidRPr="008E1D6B" w:rsidRDefault="00250B74" w:rsidP="00250B74">
      <w:pPr>
        <w:rPr>
          <w:rFonts w:ascii="Helvetica" w:hAnsi="Helvetica"/>
          <w:sz w:val="22"/>
          <w:szCs w:val="22"/>
        </w:rPr>
      </w:pPr>
      <w:r w:rsidRPr="008E1D6B">
        <w:rPr>
          <w:rFonts w:ascii="Helvetica" w:hAnsi="Helvetica"/>
          <w:sz w:val="22"/>
          <w:szCs w:val="22"/>
        </w:rPr>
        <w:t xml:space="preserve">As you know, your access point for business and academic services at UNT occurs within the my.unt.edu site  </w:t>
      </w:r>
      <w:hyperlink r:id="rId50" w:tgtFrame="_blank" w:history="1">
        <w:r w:rsidRPr="008E1D6B">
          <w:rPr>
            <w:rStyle w:val="Hyperlink"/>
            <w:rFonts w:ascii="Helvetica" w:hAnsi="Helvetica"/>
            <w:sz w:val="22"/>
            <w:szCs w:val="22"/>
          </w:rPr>
          <w:t>www.my.unt.edu</w:t>
        </w:r>
      </w:hyperlink>
      <w:r w:rsidRPr="008E1D6B">
        <w:rPr>
          <w:rFonts w:ascii="Helvetica" w:hAnsi="Helvetica"/>
          <w:sz w:val="22"/>
          <w:szCs w:val="22"/>
        </w:rPr>
        <w:t>.  If you do not regularly check EagleConnect or link it to your favorite e-mail account, please so do, as this is where you learn about job and internship opportunities, MSOJ events, scholarships, and other important information. The website that explains Eagle Connect and how to forward your email: </w:t>
      </w:r>
      <w:hyperlink r:id="rId51" w:tgtFrame="_blank" w:history="1">
        <w:r w:rsidRPr="008E1D6B">
          <w:rPr>
            <w:rStyle w:val="Hyperlink"/>
            <w:rFonts w:ascii="Helvetica" w:hAnsi="Helvetica"/>
            <w:sz w:val="22"/>
            <w:szCs w:val="22"/>
          </w:rPr>
          <w:t>http://eagleconnect.unt.edu/</w:t>
        </w:r>
      </w:hyperlink>
    </w:p>
    <w:p w14:paraId="3C2D494D" w14:textId="77777777" w:rsidR="00250B74" w:rsidRPr="008E1D6B" w:rsidRDefault="00250B74" w:rsidP="00250B74">
      <w:pPr>
        <w:rPr>
          <w:rFonts w:ascii="Helvetica" w:hAnsi="Helvetica"/>
          <w:b/>
          <w:caps/>
          <w:sz w:val="22"/>
          <w:szCs w:val="22"/>
        </w:rPr>
      </w:pPr>
      <w:r w:rsidRPr="008E1D6B">
        <w:rPr>
          <w:rFonts w:ascii="Helvetica" w:hAnsi="Helvetica"/>
          <w:sz w:val="22"/>
          <w:szCs w:val="22"/>
        </w:rPr>
        <w:t>  </w:t>
      </w:r>
    </w:p>
    <w:p w14:paraId="3061F10F" w14:textId="77777777" w:rsidR="00250B74" w:rsidRPr="008E1D6B" w:rsidRDefault="00250B74" w:rsidP="00250B74">
      <w:pPr>
        <w:spacing w:line="276" w:lineRule="auto"/>
        <w:jc w:val="center"/>
        <w:rPr>
          <w:rFonts w:ascii="Helvetica" w:hAnsi="Helvetica"/>
          <w:b/>
          <w:caps/>
          <w:sz w:val="22"/>
          <w:szCs w:val="22"/>
        </w:rPr>
      </w:pPr>
      <w:r w:rsidRPr="008E1D6B">
        <w:rPr>
          <w:rFonts w:ascii="Helvetica" w:hAnsi="Helvetica"/>
          <w:b/>
          <w:caps/>
          <w:sz w:val="22"/>
          <w:szCs w:val="22"/>
        </w:rPr>
        <w:t xml:space="preserve">Courses in a Box </w:t>
      </w:r>
    </w:p>
    <w:p w14:paraId="38698E03" w14:textId="3088EAC4" w:rsidR="00250B74" w:rsidRPr="008E1D6B" w:rsidRDefault="00250B74" w:rsidP="00250B74">
      <w:pPr>
        <w:rPr>
          <w:rFonts w:ascii="Helvetica" w:hAnsi="Helvetica"/>
          <w:sz w:val="22"/>
          <w:szCs w:val="22"/>
        </w:rPr>
      </w:pPr>
      <w:r w:rsidRPr="008E1D6B">
        <w:rPr>
          <w:rFonts w:ascii="Helvetica" w:hAnsi="Helvetica"/>
          <w:sz w:val="22"/>
          <w:szCs w:val="22"/>
        </w:rPr>
        <w:t xml:space="preserve">Any MSOJ equivalent course from another university must receive prior approval from the MSOJ academic advisor </w:t>
      </w:r>
      <w:r w:rsidR="003F65E6" w:rsidRPr="008E1D6B">
        <w:rPr>
          <w:rFonts w:ascii="Helvetica" w:hAnsi="Helvetica"/>
          <w:sz w:val="22"/>
          <w:szCs w:val="22"/>
        </w:rPr>
        <w:t>to ensure that</w:t>
      </w:r>
      <w:r w:rsidRPr="008E1D6B">
        <w:rPr>
          <w:rFonts w:ascii="Helvetica" w:hAnsi="Helvetica"/>
          <w:sz w:val="22"/>
          <w:szCs w:val="22"/>
        </w:rPr>
        <w:t xml:space="preserve"> all MSOJ degree plan requirements are met. For example, courses that are taken online or from a program that offers course material via CD, booklet, or other manner of correspondence must have prior advisor approval. </w:t>
      </w:r>
    </w:p>
    <w:p w14:paraId="4479E075" w14:textId="77777777" w:rsidR="00250B74" w:rsidRPr="008E1D6B" w:rsidRDefault="00250B74" w:rsidP="00250B74">
      <w:pPr>
        <w:rPr>
          <w:rFonts w:ascii="Helvetica" w:hAnsi="Helvetica"/>
          <w:sz w:val="22"/>
          <w:szCs w:val="22"/>
        </w:rPr>
      </w:pPr>
    </w:p>
    <w:p w14:paraId="12A4BA67" w14:textId="77777777" w:rsidR="00250B74" w:rsidRPr="008E1D6B" w:rsidRDefault="00250B74" w:rsidP="00250B74">
      <w:pPr>
        <w:pStyle w:val="Heading1"/>
        <w:spacing w:line="276" w:lineRule="auto"/>
        <w:jc w:val="center"/>
        <w:rPr>
          <w:rFonts w:ascii="Helvetica" w:hAnsi="Helvetica"/>
          <w:caps/>
          <w:sz w:val="22"/>
          <w:szCs w:val="22"/>
        </w:rPr>
      </w:pPr>
      <w:r w:rsidRPr="008E1D6B">
        <w:rPr>
          <w:rFonts w:ascii="Helvetica" w:hAnsi="Helvetica"/>
          <w:caps/>
          <w:sz w:val="22"/>
          <w:szCs w:val="22"/>
        </w:rPr>
        <w:t>Important Notice for F-1 Students taking Distance Education Courses</w:t>
      </w:r>
    </w:p>
    <w:p w14:paraId="548FC959" w14:textId="77777777" w:rsidR="00250B74" w:rsidRPr="008E1D6B" w:rsidRDefault="00250B74" w:rsidP="00250B74">
      <w:pPr>
        <w:rPr>
          <w:rFonts w:ascii="Helvetica" w:hAnsi="Helvetica"/>
          <w:sz w:val="22"/>
          <w:szCs w:val="22"/>
        </w:rPr>
      </w:pPr>
      <w:r w:rsidRPr="008E1D6B">
        <w:rPr>
          <w:rFonts w:ascii="Helvetica" w:hAnsi="Helvetica"/>
          <w:sz w:val="22"/>
          <w:szCs w:val="22"/>
        </w:rPr>
        <w:t>To comply with immigration regulations, an F-1 visa holder within the United States may need to engage in an on-campus experiential component for this course. This component (which must be approved in advance by the instructor) can include activities such as taking an on-campus exam, participating in multiple on-campus lecture or lab activity, or other on-campus experience integral to the completion of this course.</w:t>
      </w:r>
    </w:p>
    <w:p w14:paraId="2B2C438F" w14:textId="77777777" w:rsidR="00250B74" w:rsidRPr="008E1D6B" w:rsidRDefault="00250B74" w:rsidP="00250B74">
      <w:pPr>
        <w:rPr>
          <w:rFonts w:ascii="Helvetica" w:hAnsi="Helvetica"/>
          <w:sz w:val="22"/>
          <w:szCs w:val="22"/>
        </w:rPr>
      </w:pPr>
    </w:p>
    <w:p w14:paraId="5C2891D3" w14:textId="77777777" w:rsidR="00250B74" w:rsidRPr="008E1D6B" w:rsidRDefault="00250B74" w:rsidP="00250B74">
      <w:pPr>
        <w:rPr>
          <w:rFonts w:ascii="Helvetica" w:hAnsi="Helvetica"/>
          <w:sz w:val="22"/>
          <w:szCs w:val="22"/>
        </w:rPr>
      </w:pPr>
      <w:r w:rsidRPr="008E1D6B">
        <w:rPr>
          <w:rFonts w:ascii="Helvetica" w:hAnsi="Helvetica"/>
          <w:sz w:val="22"/>
          <w:szCs w:val="22"/>
        </w:rPr>
        <w:t>If such an on-campus activity is required, it is the student’s responsibility to do the following:</w:t>
      </w:r>
    </w:p>
    <w:p w14:paraId="1B6F336E" w14:textId="77777777" w:rsidR="00250B74" w:rsidRPr="008E1D6B" w:rsidRDefault="00250B74" w:rsidP="00250B74">
      <w:pPr>
        <w:rPr>
          <w:rFonts w:ascii="Helvetica" w:hAnsi="Helvetica"/>
          <w:sz w:val="22"/>
          <w:szCs w:val="22"/>
        </w:rPr>
      </w:pPr>
      <w:r w:rsidRPr="008E1D6B">
        <w:rPr>
          <w:rFonts w:ascii="Helvetica" w:hAnsi="Helvetica"/>
          <w:sz w:val="22"/>
          <w:szCs w:val="22"/>
        </w:rPr>
        <w:t>(1) Submit a written request to the instructor for an on-campus experiential component within one week of the start of the course.</w:t>
      </w:r>
    </w:p>
    <w:p w14:paraId="1414CC65" w14:textId="77777777" w:rsidR="00250B74" w:rsidRPr="008E1D6B" w:rsidRDefault="00250B74" w:rsidP="00250B74">
      <w:pPr>
        <w:rPr>
          <w:rFonts w:ascii="Helvetica" w:hAnsi="Helvetica"/>
          <w:sz w:val="22"/>
          <w:szCs w:val="22"/>
        </w:rPr>
      </w:pPr>
    </w:p>
    <w:p w14:paraId="7CF1F277" w14:textId="77777777" w:rsidR="00250B74" w:rsidRPr="008E1D6B" w:rsidRDefault="00250B74" w:rsidP="00250B74">
      <w:pPr>
        <w:rPr>
          <w:rFonts w:ascii="Helvetica" w:hAnsi="Helvetica"/>
          <w:sz w:val="22"/>
          <w:szCs w:val="22"/>
        </w:rPr>
      </w:pPr>
      <w:r w:rsidRPr="008E1D6B">
        <w:rPr>
          <w:rFonts w:ascii="Helvetica" w:hAnsi="Helvetica"/>
          <w:sz w:val="22"/>
          <w:szCs w:val="22"/>
        </w:rPr>
        <w:t>(2) Ensure that the activity on campus takes place and the instructor documents it in writing with a notice sent to the International Advising Office.  The UNT International Advising Office has a form available that you may use for this purpose.</w:t>
      </w:r>
    </w:p>
    <w:p w14:paraId="68EFACC6" w14:textId="77777777" w:rsidR="00250B74" w:rsidRPr="008E1D6B" w:rsidRDefault="00250B74" w:rsidP="00250B74">
      <w:pPr>
        <w:rPr>
          <w:rFonts w:ascii="Helvetica" w:hAnsi="Helvetica"/>
          <w:sz w:val="22"/>
          <w:szCs w:val="22"/>
        </w:rPr>
      </w:pPr>
    </w:p>
    <w:p w14:paraId="4DC41759" w14:textId="77777777" w:rsidR="00250B74" w:rsidRPr="008E1D6B" w:rsidRDefault="00250B74" w:rsidP="00250B74">
      <w:pPr>
        <w:rPr>
          <w:rFonts w:ascii="Helvetica" w:hAnsi="Helvetica"/>
          <w:b/>
          <w:sz w:val="22"/>
          <w:szCs w:val="22"/>
        </w:rPr>
      </w:pPr>
      <w:r w:rsidRPr="008E1D6B">
        <w:rPr>
          <w:rFonts w:ascii="Helvetica" w:hAnsi="Helvetica"/>
          <w:b/>
          <w:sz w:val="22"/>
          <w:szCs w:val="22"/>
        </w:rPr>
        <w:t xml:space="preserve">Because the decision may have serious immigration consequences, if an F-1 student is unsure about his or her need to participate in an on-campus experiential component for this course, students should contact the UNT International Advising Office (telephone 940-565-2195 or email </w:t>
      </w:r>
      <w:hyperlink r:id="rId52" w:history="1">
        <w:r w:rsidRPr="008E1D6B">
          <w:rPr>
            <w:rStyle w:val="Hyperlink"/>
            <w:rFonts w:ascii="Helvetica" w:hAnsi="Helvetica"/>
            <w:b/>
            <w:sz w:val="22"/>
            <w:szCs w:val="22"/>
          </w:rPr>
          <w:t>international@unt.edu</w:t>
        </w:r>
      </w:hyperlink>
      <w:r w:rsidRPr="008E1D6B">
        <w:rPr>
          <w:rFonts w:ascii="Helvetica" w:hAnsi="Helvetica"/>
          <w:b/>
          <w:sz w:val="22"/>
          <w:szCs w:val="22"/>
        </w:rPr>
        <w:t>) to get clarification before the one-week deadline.</w:t>
      </w:r>
    </w:p>
    <w:p w14:paraId="76C08EFD" w14:textId="77777777" w:rsidR="00250B74" w:rsidRPr="008E1D6B" w:rsidRDefault="00250B74" w:rsidP="00250B74">
      <w:pPr>
        <w:rPr>
          <w:rFonts w:ascii="Helvetica" w:hAnsi="Helvetica"/>
          <w:b/>
          <w:sz w:val="22"/>
          <w:szCs w:val="22"/>
        </w:rPr>
      </w:pPr>
    </w:p>
    <w:p w14:paraId="543A820F" w14:textId="77777777" w:rsidR="00250B74" w:rsidRPr="008E1D6B" w:rsidRDefault="00250B74" w:rsidP="00250B74">
      <w:pPr>
        <w:rPr>
          <w:rFonts w:ascii="Helvetica" w:hAnsi="Helvetica"/>
          <w:sz w:val="22"/>
          <w:szCs w:val="22"/>
        </w:rPr>
      </w:pPr>
    </w:p>
    <w:p w14:paraId="639C66EB" w14:textId="77777777" w:rsidR="00250B74" w:rsidRPr="008E1D6B" w:rsidRDefault="00250B74" w:rsidP="00250B74">
      <w:pPr>
        <w:spacing w:line="276" w:lineRule="auto"/>
        <w:jc w:val="center"/>
        <w:rPr>
          <w:rFonts w:ascii="Helvetica" w:hAnsi="Helvetica"/>
          <w:b/>
          <w:bCs/>
          <w:sz w:val="22"/>
          <w:szCs w:val="22"/>
        </w:rPr>
      </w:pPr>
      <w:r w:rsidRPr="008E1D6B">
        <w:rPr>
          <w:rFonts w:ascii="Helvetica" w:hAnsi="Helvetica"/>
          <w:b/>
          <w:bCs/>
          <w:sz w:val="22"/>
          <w:szCs w:val="22"/>
        </w:rPr>
        <w:t>EMERGENCY NOTIFICATION &amp; PROCEDURES</w:t>
      </w:r>
    </w:p>
    <w:p w14:paraId="02252DAD" w14:textId="77777777" w:rsidR="00250B74" w:rsidRPr="008E1D6B" w:rsidRDefault="00250B74" w:rsidP="00250B74">
      <w:pPr>
        <w:rPr>
          <w:rFonts w:ascii="Helvetica" w:hAnsi="Helvetica"/>
          <w:sz w:val="22"/>
          <w:szCs w:val="22"/>
        </w:rPr>
      </w:pPr>
      <w:r w:rsidRPr="008E1D6B">
        <w:rPr>
          <w:rFonts w:ascii="Helvetica" w:hAnsi="Helvetica"/>
          <w:sz w:val="22"/>
          <w:szCs w:val="22"/>
        </w:rPr>
        <w:t xml:space="preserve">UNT uses a system called Eagle Alert to quickly notify you with critical information in an event of emergency (i.e., severe weather, campus closing, and health and public safety emergencies like chemical spills, fires, or violence).  The system sends voice messages (and text messages </w:t>
      </w:r>
      <w:r w:rsidRPr="008E1D6B">
        <w:rPr>
          <w:rFonts w:ascii="Helvetica" w:hAnsi="Helvetica"/>
          <w:sz w:val="22"/>
          <w:szCs w:val="22"/>
        </w:rPr>
        <w:lastRenderedPageBreak/>
        <w:t xml:space="preserve">upon permission) to the phones of all active faculty staff, and students.  Please make certain to update your phone numbers at </w:t>
      </w:r>
      <w:hyperlink r:id="rId53" w:history="1">
        <w:r w:rsidRPr="008E1D6B">
          <w:rPr>
            <w:rStyle w:val="Hyperlink"/>
            <w:rFonts w:ascii="Helvetica" w:hAnsi="Helvetica"/>
            <w:sz w:val="22"/>
            <w:szCs w:val="22"/>
          </w:rPr>
          <w:t>www.my.unt.edu</w:t>
        </w:r>
      </w:hyperlink>
      <w:r w:rsidRPr="008E1D6B">
        <w:rPr>
          <w:rFonts w:ascii="Helvetica" w:hAnsi="Helvetica"/>
          <w:sz w:val="22"/>
          <w:szCs w:val="22"/>
        </w:rPr>
        <w:t xml:space="preserve">.  Some helpful emergency preparedness actions include: 1) ensuring you know the evacuation routes and severe weather shelter areas, determining how you will contact family and friends if phones are temporarily unavailable, and identifying where you will go if you need to evacuate the Denton area suddenly. In the event of a university closure, your instructor will communicate with you through Blackboard regarding assignments, exams, field trips, and other items that may be impacted by the closure.  </w:t>
      </w:r>
    </w:p>
    <w:p w14:paraId="6755F354" w14:textId="77777777" w:rsidR="00250B74" w:rsidRPr="008E1D6B" w:rsidRDefault="00250B74" w:rsidP="00250B74">
      <w:pPr>
        <w:rPr>
          <w:rFonts w:ascii="Helvetica" w:hAnsi="Helvetica"/>
          <w:sz w:val="22"/>
          <w:szCs w:val="22"/>
        </w:rPr>
      </w:pPr>
    </w:p>
    <w:p w14:paraId="6764C12C" w14:textId="77777777" w:rsidR="00250B74" w:rsidRPr="008E1D6B" w:rsidRDefault="00250B74" w:rsidP="00250B74">
      <w:pPr>
        <w:pStyle w:val="Default"/>
        <w:jc w:val="center"/>
        <w:rPr>
          <w:rFonts w:ascii="Helvetica" w:hAnsi="Helvetica" w:cs="Times New Roman"/>
          <w:b/>
          <w:bCs/>
          <w:color w:val="auto"/>
          <w:sz w:val="22"/>
          <w:szCs w:val="22"/>
        </w:rPr>
      </w:pPr>
      <w:r w:rsidRPr="008E1D6B">
        <w:rPr>
          <w:rFonts w:ascii="Helvetica" w:hAnsi="Helvetica" w:cs="Times New Roman"/>
          <w:b/>
          <w:bCs/>
          <w:color w:val="auto"/>
          <w:sz w:val="22"/>
          <w:szCs w:val="22"/>
        </w:rPr>
        <w:t>STUDENT PERCEPTIONS OF TEACHING (SPOT)</w:t>
      </w:r>
    </w:p>
    <w:p w14:paraId="1F5395CB" w14:textId="77777777" w:rsidR="00250B74" w:rsidRPr="008E1D6B" w:rsidRDefault="00250B74" w:rsidP="00250B74">
      <w:pPr>
        <w:rPr>
          <w:rFonts w:ascii="Helvetica" w:hAnsi="Helvetica"/>
          <w:sz w:val="22"/>
          <w:szCs w:val="22"/>
        </w:rPr>
      </w:pPr>
      <w:r w:rsidRPr="008E1D6B">
        <w:rPr>
          <w:rFonts w:ascii="Helvetica" w:hAnsi="Helvetica"/>
          <w:sz w:val="22"/>
          <w:szCs w:val="22"/>
        </w:rPr>
        <w:t>Student feedback is important and an essential part of participation in this course. The student evaluation of instruction is a requirement for all organized classes at UNT. The short SPOT survey will be made available to provide you with an opportunity to evaluate how this course is taught.  For the fall 2016 </w:t>
      </w:r>
      <w:r w:rsidRPr="008E1D6B">
        <w:rPr>
          <w:rFonts w:ascii="Helvetica" w:hAnsi="Helvetica"/>
          <w:color w:val="000000"/>
          <w:sz w:val="22"/>
          <w:szCs w:val="22"/>
        </w:rPr>
        <w:t>semester you</w:t>
      </w:r>
      <w:r w:rsidRPr="008E1D6B">
        <w:rPr>
          <w:rFonts w:ascii="Helvetica" w:hAnsi="Helvetica"/>
          <w:sz w:val="22"/>
          <w:szCs w:val="22"/>
        </w:rPr>
        <w:t xml:space="preserve"> will receive an email from "UNT SPOT Course Evaluations via </w:t>
      </w:r>
      <w:r w:rsidRPr="008E1D6B">
        <w:rPr>
          <w:rStyle w:val="Emphasis"/>
          <w:rFonts w:ascii="Helvetica" w:hAnsi="Helvetica"/>
          <w:sz w:val="22"/>
          <w:szCs w:val="22"/>
        </w:rPr>
        <w:t>IASystem</w:t>
      </w:r>
      <w:r w:rsidRPr="008E1D6B">
        <w:rPr>
          <w:rFonts w:ascii="Helvetica" w:hAnsi="Helvetica"/>
          <w:sz w:val="22"/>
          <w:szCs w:val="22"/>
        </w:rPr>
        <w:t xml:space="preserve"> Notification" (</w:t>
      </w:r>
      <w:hyperlink r:id="rId54" w:history="1">
        <w:r w:rsidRPr="008E1D6B">
          <w:rPr>
            <w:rStyle w:val="Hyperlink"/>
            <w:rFonts w:ascii="Helvetica" w:hAnsi="Helvetica"/>
            <w:sz w:val="22"/>
            <w:szCs w:val="22"/>
          </w:rPr>
          <w:t>no-reply@iasystem.org</w:t>
        </w:r>
      </w:hyperlink>
      <w:r w:rsidRPr="008E1D6B">
        <w:rPr>
          <w:rFonts w:ascii="Helvetica" w:hAnsi="Helvetica"/>
          <w:sz w:val="22"/>
          <w:szCs w:val="22"/>
        </w:rPr>
        <w:t xml:space="preserve">) with the survey link. Please look for the email in your UNT email inbox.  Simply click on the link and complete your survey.  Once you complete the survey you will receive a confirmation email that the survey has been submitted.  For additional information, please visit the spot website at </w:t>
      </w:r>
      <w:hyperlink r:id="rId55" w:history="1">
        <w:r w:rsidRPr="008E1D6B">
          <w:rPr>
            <w:rStyle w:val="Hyperlink"/>
            <w:rFonts w:ascii="Helvetica" w:hAnsi="Helvetica"/>
            <w:sz w:val="22"/>
            <w:szCs w:val="22"/>
          </w:rPr>
          <w:t>www.spot.unt.edu</w:t>
        </w:r>
      </w:hyperlink>
      <w:r w:rsidRPr="008E1D6B">
        <w:rPr>
          <w:rFonts w:ascii="Helvetica" w:hAnsi="Helvetica"/>
          <w:sz w:val="22"/>
          <w:szCs w:val="22"/>
        </w:rPr>
        <w:t xml:space="preserve"> or email </w:t>
      </w:r>
      <w:hyperlink r:id="rId56" w:history="1">
        <w:r w:rsidRPr="008E1D6B">
          <w:rPr>
            <w:rStyle w:val="Hyperlink"/>
            <w:rFonts w:ascii="Helvetica" w:hAnsi="Helvetica"/>
            <w:sz w:val="22"/>
            <w:szCs w:val="22"/>
          </w:rPr>
          <w:t>spot@unt.edu</w:t>
        </w:r>
      </w:hyperlink>
      <w:r w:rsidRPr="008E1D6B">
        <w:rPr>
          <w:rFonts w:ascii="Helvetica" w:hAnsi="Helvetica"/>
          <w:sz w:val="22"/>
          <w:szCs w:val="22"/>
        </w:rPr>
        <w:t xml:space="preserve">. Spots survey dates: </w:t>
      </w:r>
    </w:p>
    <w:p w14:paraId="64A65A4C" w14:textId="77777777" w:rsidR="00250B74" w:rsidRPr="008E1D6B" w:rsidRDefault="00250B74" w:rsidP="00250B74">
      <w:pPr>
        <w:pStyle w:val="ListParagraph"/>
        <w:numPr>
          <w:ilvl w:val="0"/>
          <w:numId w:val="48"/>
        </w:numPr>
        <w:rPr>
          <w:rFonts w:ascii="Helvetica" w:hAnsi="Helvetica"/>
          <w:sz w:val="22"/>
          <w:szCs w:val="22"/>
        </w:rPr>
      </w:pPr>
      <w:r w:rsidRPr="008E1D6B">
        <w:rPr>
          <w:rFonts w:ascii="Helvetica" w:hAnsi="Helvetica"/>
          <w:sz w:val="22"/>
          <w:szCs w:val="22"/>
        </w:rPr>
        <w:t>Regular session</w:t>
      </w:r>
      <w:r w:rsidRPr="008E1D6B">
        <w:rPr>
          <w:rFonts w:ascii="Helvetica" w:hAnsi="Helvetica"/>
          <w:sz w:val="22"/>
          <w:szCs w:val="22"/>
        </w:rPr>
        <w:tab/>
        <w:t>11/19/18 through 12/6/18</w:t>
      </w:r>
    </w:p>
    <w:p w14:paraId="5CE2EF5F" w14:textId="77777777" w:rsidR="00250B74" w:rsidRPr="008E1D6B" w:rsidRDefault="00250B74" w:rsidP="00250B74">
      <w:pPr>
        <w:pStyle w:val="ListParagraph"/>
        <w:numPr>
          <w:ilvl w:val="0"/>
          <w:numId w:val="48"/>
        </w:numPr>
        <w:rPr>
          <w:rFonts w:ascii="Helvetica" w:hAnsi="Helvetica"/>
          <w:sz w:val="22"/>
          <w:szCs w:val="22"/>
        </w:rPr>
      </w:pPr>
      <w:r w:rsidRPr="008E1D6B">
        <w:rPr>
          <w:rFonts w:ascii="Helvetica" w:hAnsi="Helvetica"/>
          <w:sz w:val="22"/>
          <w:szCs w:val="22"/>
        </w:rPr>
        <w:t>8W1 session</w:t>
      </w:r>
      <w:r w:rsidRPr="008E1D6B">
        <w:rPr>
          <w:rFonts w:ascii="Helvetica" w:hAnsi="Helvetica"/>
          <w:sz w:val="22"/>
          <w:szCs w:val="22"/>
        </w:rPr>
        <w:tab/>
      </w:r>
      <w:r w:rsidRPr="008E1D6B">
        <w:rPr>
          <w:rFonts w:ascii="Helvetica" w:hAnsi="Helvetica"/>
          <w:sz w:val="22"/>
          <w:szCs w:val="22"/>
        </w:rPr>
        <w:tab/>
        <w:t>10/8/18 through 10/18/18</w:t>
      </w:r>
    </w:p>
    <w:p w14:paraId="09060095" w14:textId="77777777" w:rsidR="00250B74" w:rsidRPr="008E1D6B" w:rsidRDefault="00250B74" w:rsidP="00250B74">
      <w:pPr>
        <w:pStyle w:val="ListParagraph"/>
        <w:numPr>
          <w:ilvl w:val="0"/>
          <w:numId w:val="48"/>
        </w:numPr>
        <w:rPr>
          <w:rFonts w:ascii="Helvetica" w:hAnsi="Helvetica"/>
          <w:sz w:val="22"/>
          <w:szCs w:val="22"/>
        </w:rPr>
      </w:pPr>
      <w:r w:rsidRPr="008E1D6B">
        <w:rPr>
          <w:rFonts w:ascii="Helvetica" w:hAnsi="Helvetica"/>
          <w:sz w:val="22"/>
          <w:szCs w:val="22"/>
        </w:rPr>
        <w:t>8W2 session</w:t>
      </w:r>
      <w:r w:rsidRPr="008E1D6B">
        <w:rPr>
          <w:rFonts w:ascii="Helvetica" w:hAnsi="Helvetica"/>
          <w:sz w:val="22"/>
          <w:szCs w:val="22"/>
        </w:rPr>
        <w:tab/>
      </w:r>
      <w:r w:rsidRPr="008E1D6B">
        <w:rPr>
          <w:rFonts w:ascii="Helvetica" w:hAnsi="Helvetica"/>
          <w:sz w:val="22"/>
          <w:szCs w:val="22"/>
        </w:rPr>
        <w:tab/>
        <w:t>12/3/18 through 12/13/18</w:t>
      </w:r>
    </w:p>
    <w:p w14:paraId="46510B47" w14:textId="77777777" w:rsidR="00250B74" w:rsidRPr="008E1D6B" w:rsidRDefault="00250B74" w:rsidP="00250B74">
      <w:pPr>
        <w:rPr>
          <w:rFonts w:ascii="Helvetica" w:hAnsi="Helvetica"/>
          <w:sz w:val="22"/>
          <w:szCs w:val="22"/>
        </w:rPr>
      </w:pPr>
    </w:p>
    <w:p w14:paraId="2E2A70A5" w14:textId="77777777" w:rsidR="00250B74" w:rsidRPr="008E1D6B" w:rsidRDefault="00250B74" w:rsidP="00250B74">
      <w:pPr>
        <w:rPr>
          <w:rFonts w:ascii="Helvetica" w:hAnsi="Helvetica"/>
          <w:b/>
          <w:bCs/>
          <w:i/>
          <w:iCs/>
          <w:sz w:val="22"/>
          <w:szCs w:val="22"/>
          <w:u w:val="single"/>
        </w:rPr>
      </w:pPr>
      <w:r w:rsidRPr="008E1D6B">
        <w:rPr>
          <w:rFonts w:ascii="Helvetica" w:hAnsi="Helvetica"/>
          <w:b/>
          <w:bCs/>
          <w:i/>
          <w:iCs/>
          <w:sz w:val="22"/>
          <w:szCs w:val="22"/>
          <w:u w:val="single"/>
        </w:rPr>
        <w:t>Acceptable Student Behavior:</w:t>
      </w:r>
    </w:p>
    <w:p w14:paraId="2D303938" w14:textId="77777777" w:rsidR="00250B74" w:rsidRPr="008E1D6B" w:rsidRDefault="00250B74" w:rsidP="00250B74">
      <w:pPr>
        <w:rPr>
          <w:rFonts w:ascii="Helvetica" w:hAnsi="Helvetica"/>
          <w:b/>
          <w:bCs/>
          <w:i/>
          <w:iCs/>
          <w:sz w:val="22"/>
          <w:szCs w:val="22"/>
        </w:rPr>
      </w:pPr>
    </w:p>
    <w:p w14:paraId="2E0FD391" w14:textId="77777777" w:rsidR="00250B74" w:rsidRPr="008E1D6B" w:rsidRDefault="00250B74" w:rsidP="00250B74">
      <w:pPr>
        <w:rPr>
          <w:rFonts w:ascii="Helvetica" w:hAnsi="Helvetica"/>
          <w:sz w:val="22"/>
          <w:szCs w:val="22"/>
        </w:rPr>
      </w:pPr>
      <w:r w:rsidRPr="008E1D6B">
        <w:rPr>
          <w:rFonts w:ascii="Helvetica" w:hAnsi="Helvetica"/>
          <w:sz w:val="22"/>
          <w:szCs w:val="22"/>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Dean of Students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57" w:history="1">
        <w:r w:rsidRPr="008E1D6B">
          <w:rPr>
            <w:rStyle w:val="Hyperlink"/>
            <w:rFonts w:ascii="Helvetica" w:hAnsi="Helvetica"/>
            <w:sz w:val="22"/>
            <w:szCs w:val="22"/>
          </w:rPr>
          <w:t>www.deanofstudents.unt.edu</w:t>
        </w:r>
      </w:hyperlink>
      <w:r w:rsidRPr="008E1D6B">
        <w:rPr>
          <w:rStyle w:val="Hyperlink"/>
          <w:rFonts w:ascii="Helvetica" w:hAnsi="Helvetica"/>
          <w:sz w:val="22"/>
          <w:szCs w:val="22"/>
        </w:rPr>
        <w:t xml:space="preserve"> </w:t>
      </w:r>
    </w:p>
    <w:p w14:paraId="30341A53" w14:textId="77777777" w:rsidR="00250B74" w:rsidRPr="008E1D6B" w:rsidRDefault="00250B74" w:rsidP="00250B74">
      <w:pPr>
        <w:rPr>
          <w:rFonts w:ascii="Helvetica" w:hAnsi="Helvetica"/>
          <w:color w:val="000000"/>
          <w:sz w:val="22"/>
          <w:szCs w:val="22"/>
        </w:rPr>
      </w:pPr>
    </w:p>
    <w:p w14:paraId="59E2A1EA" w14:textId="77777777" w:rsidR="00250B74" w:rsidRPr="008E1D6B" w:rsidRDefault="00250B74" w:rsidP="00250B74">
      <w:pPr>
        <w:ind w:right="176"/>
        <w:rPr>
          <w:rFonts w:ascii="Helvetica" w:hAnsi="Helvetica"/>
          <w:b/>
          <w:bCs/>
          <w:sz w:val="22"/>
          <w:szCs w:val="22"/>
          <w:u w:val="single"/>
        </w:rPr>
      </w:pPr>
      <w:r w:rsidRPr="008E1D6B">
        <w:rPr>
          <w:rFonts w:ascii="Helvetica" w:hAnsi="Helvetica"/>
          <w:b/>
          <w:bCs/>
          <w:sz w:val="22"/>
          <w:szCs w:val="22"/>
          <w:u w:val="single"/>
        </w:rPr>
        <w:t>SEXUAL DISCRIMINATION, HARRASSMENT, &amp; ASSAULT</w:t>
      </w:r>
    </w:p>
    <w:p w14:paraId="666A7DF3" w14:textId="77777777" w:rsidR="00250B74" w:rsidRPr="008E1D6B" w:rsidRDefault="00250B74" w:rsidP="00250B74">
      <w:pPr>
        <w:rPr>
          <w:rFonts w:ascii="Helvetica" w:hAnsi="Helvetica"/>
          <w:sz w:val="22"/>
          <w:szCs w:val="22"/>
        </w:rPr>
      </w:pPr>
      <w:r w:rsidRPr="008E1D6B">
        <w:rPr>
          <w:rFonts w:ascii="Helvetica" w:hAnsi="Helvetica"/>
          <w:sz w:val="22"/>
          <w:szCs w:val="22"/>
        </w:rPr>
        <w:t xml:space="preserve">                                                                                         </w:t>
      </w:r>
    </w:p>
    <w:p w14:paraId="1E6EBB5B" w14:textId="77777777" w:rsidR="00250B74" w:rsidRPr="008E1D6B" w:rsidRDefault="00250B74" w:rsidP="00250B74">
      <w:pPr>
        <w:rPr>
          <w:rFonts w:ascii="Helvetica" w:hAnsi="Helvetica"/>
          <w:sz w:val="22"/>
          <w:szCs w:val="22"/>
        </w:rPr>
      </w:pPr>
      <w:r w:rsidRPr="008E1D6B">
        <w:rPr>
          <w:rFonts w:ascii="Helvetica" w:hAnsi="Helvetica"/>
          <w:sz w:val="22"/>
          <w:szCs w:val="22"/>
        </w:rPr>
        <w:t>UNT is committed to providing an environment free of all forms of discrimination and sexual harassment, including sexual assault, domestic violence, dating violence, and stalking. If you (or someone you know) has experienced or experiences any of these acts of aggression, please know that you are not alone. The federal Title IX law makes it clear that violence and harassment based on sex and gender are Civil Rights offenses. UNT has staff members trained to support you in navigating campus life, accessing health and counseling services, providing academic and housing accommodations, helping with legal protective orders, and more. </w:t>
      </w:r>
    </w:p>
    <w:p w14:paraId="19165100" w14:textId="77777777" w:rsidR="00250B74" w:rsidRPr="008E1D6B" w:rsidRDefault="00250B74" w:rsidP="00250B74">
      <w:pPr>
        <w:rPr>
          <w:rFonts w:ascii="Helvetica" w:hAnsi="Helvetica"/>
          <w:sz w:val="22"/>
          <w:szCs w:val="22"/>
        </w:rPr>
      </w:pPr>
      <w:r w:rsidRPr="008E1D6B">
        <w:rPr>
          <w:rFonts w:ascii="Helvetica" w:hAnsi="Helvetica"/>
          <w:sz w:val="22"/>
          <w:szCs w:val="22"/>
        </w:rPr>
        <w:t> </w:t>
      </w:r>
    </w:p>
    <w:p w14:paraId="082E36A9" w14:textId="77777777" w:rsidR="00250B74" w:rsidRPr="008E1D6B" w:rsidRDefault="00250B74" w:rsidP="00250B74">
      <w:pPr>
        <w:rPr>
          <w:rFonts w:ascii="Helvetica" w:hAnsi="Helvetica"/>
          <w:sz w:val="22"/>
          <w:szCs w:val="22"/>
        </w:rPr>
      </w:pPr>
      <w:r w:rsidRPr="008E1D6B">
        <w:rPr>
          <w:rFonts w:ascii="Helvetica" w:hAnsi="Helvetica"/>
          <w:sz w:val="22"/>
          <w:szCs w:val="22"/>
        </w:rPr>
        <w:t xml:space="preserve">UNT’s Dean of Students’ website offers a range of on-campus and off-campus resources to help support survivors, depending on their unique needs: </w:t>
      </w:r>
      <w:hyperlink r:id="rId58" w:history="1">
        <w:r w:rsidRPr="008E1D6B">
          <w:rPr>
            <w:rStyle w:val="Hyperlink"/>
            <w:rFonts w:ascii="Helvetica" w:hAnsi="Helvetica"/>
            <w:sz w:val="22"/>
            <w:szCs w:val="22"/>
          </w:rPr>
          <w:t>http://deanofstudents.unt.edu/resources_0</w:t>
        </w:r>
      </w:hyperlink>
      <w:r w:rsidRPr="008E1D6B">
        <w:rPr>
          <w:rFonts w:ascii="Helvetica" w:hAnsi="Helvetica"/>
          <w:sz w:val="22"/>
          <w:szCs w:val="22"/>
        </w:rPr>
        <w:t xml:space="preserve">.  Renee LeClaire McNamara is UNT’s Student </w:t>
      </w:r>
      <w:r w:rsidRPr="008E1D6B">
        <w:rPr>
          <w:rFonts w:ascii="Helvetica" w:hAnsi="Helvetica"/>
          <w:sz w:val="22"/>
          <w:szCs w:val="22"/>
        </w:rPr>
        <w:lastRenderedPageBreak/>
        <w:t xml:space="preserve">Advocate and she can be reached through e-mail at </w:t>
      </w:r>
      <w:hyperlink r:id="rId59" w:history="1">
        <w:r w:rsidRPr="008E1D6B">
          <w:rPr>
            <w:rStyle w:val="Hyperlink"/>
            <w:rFonts w:ascii="Helvetica" w:hAnsi="Helvetica"/>
            <w:sz w:val="22"/>
            <w:szCs w:val="22"/>
          </w:rPr>
          <w:t>SurvivorAdvocate@unt.edu</w:t>
        </w:r>
      </w:hyperlink>
      <w:r w:rsidRPr="008E1D6B">
        <w:rPr>
          <w:rFonts w:ascii="Helvetica" w:hAnsi="Helvetica"/>
          <w:sz w:val="22"/>
          <w:szCs w:val="22"/>
        </w:rPr>
        <w:t xml:space="preserve"> or by calling the Dean of Students’ office at 940-565-2648.  You are not alone.  We are here to help.</w:t>
      </w:r>
    </w:p>
    <w:p w14:paraId="23970935" w14:textId="77777777" w:rsidR="00250B74" w:rsidRDefault="00250B74" w:rsidP="00BB5C05">
      <w:pPr>
        <w:jc w:val="left"/>
        <w:rPr>
          <w:rFonts w:ascii="Helvetica" w:hAnsi="Helvetica"/>
          <w:b/>
          <w:szCs w:val="22"/>
        </w:rPr>
      </w:pPr>
    </w:p>
    <w:p w14:paraId="7448FE7B" w14:textId="77777777" w:rsidR="00250B74" w:rsidRDefault="00250B74" w:rsidP="00BB5C05">
      <w:pPr>
        <w:jc w:val="left"/>
        <w:rPr>
          <w:rFonts w:ascii="Helvetica" w:hAnsi="Helvetica"/>
          <w:b/>
          <w:szCs w:val="22"/>
        </w:rPr>
      </w:pPr>
    </w:p>
    <w:p w14:paraId="2F57B8C9" w14:textId="77777777" w:rsidR="00250B74" w:rsidRDefault="00250B74" w:rsidP="00BB5C05">
      <w:pPr>
        <w:jc w:val="left"/>
        <w:rPr>
          <w:rFonts w:ascii="Helvetica" w:hAnsi="Helvetica"/>
          <w:b/>
          <w:szCs w:val="22"/>
        </w:rPr>
      </w:pPr>
    </w:p>
    <w:p w14:paraId="5358B37C" w14:textId="77777777" w:rsidR="00250B74" w:rsidRDefault="00250B74" w:rsidP="00BB5C05">
      <w:pPr>
        <w:jc w:val="left"/>
        <w:rPr>
          <w:rFonts w:ascii="Helvetica" w:hAnsi="Helvetica"/>
          <w:b/>
          <w:szCs w:val="22"/>
        </w:rPr>
      </w:pPr>
    </w:p>
    <w:p w14:paraId="0CEA8C4B" w14:textId="77777777" w:rsidR="00250B74" w:rsidRDefault="00250B74" w:rsidP="00BB5C05">
      <w:pPr>
        <w:jc w:val="left"/>
        <w:rPr>
          <w:rFonts w:ascii="Helvetica" w:hAnsi="Helvetica"/>
          <w:b/>
          <w:szCs w:val="22"/>
        </w:rPr>
      </w:pPr>
    </w:p>
    <w:p w14:paraId="1D14D079" w14:textId="77777777" w:rsidR="00250B74" w:rsidRDefault="00250B74" w:rsidP="00BB5C05">
      <w:pPr>
        <w:jc w:val="left"/>
        <w:rPr>
          <w:rFonts w:ascii="Helvetica" w:hAnsi="Helvetica"/>
          <w:b/>
          <w:szCs w:val="22"/>
        </w:rPr>
      </w:pPr>
    </w:p>
    <w:p w14:paraId="652586EF" w14:textId="77777777" w:rsidR="001D32C7" w:rsidRPr="00BA0226" w:rsidRDefault="001D32C7" w:rsidP="00BB5C05">
      <w:pPr>
        <w:jc w:val="left"/>
        <w:rPr>
          <w:rFonts w:ascii="Helvetica" w:hAnsi="Helvetica"/>
          <w:b/>
          <w:szCs w:val="22"/>
        </w:rPr>
      </w:pPr>
      <w:r w:rsidRPr="00BA0226">
        <w:rPr>
          <w:rFonts w:ascii="Helvetica" w:hAnsi="Helvetica"/>
          <w:b/>
          <w:szCs w:val="22"/>
        </w:rPr>
        <w:t>STATEMENTS OF STUDENT LEARNING OUTCOMES</w:t>
      </w:r>
    </w:p>
    <w:p w14:paraId="6BB670B6" w14:textId="77777777" w:rsidR="001D32C7" w:rsidRPr="00BA0226" w:rsidRDefault="001D32C7" w:rsidP="00BB5C05">
      <w:pPr>
        <w:jc w:val="left"/>
        <w:rPr>
          <w:rFonts w:ascii="Helvetica" w:hAnsi="Helvetica"/>
          <w:sz w:val="18"/>
        </w:rPr>
      </w:pPr>
    </w:p>
    <w:p w14:paraId="510EF9EA" w14:textId="77777777" w:rsidR="001D32C7" w:rsidRPr="00BA0226" w:rsidRDefault="001D32C7" w:rsidP="00BB5C05">
      <w:pPr>
        <w:jc w:val="left"/>
        <w:rPr>
          <w:rFonts w:ascii="Helvetica" w:hAnsi="Helvetica"/>
          <w:sz w:val="18"/>
        </w:rPr>
      </w:pPr>
      <w:r w:rsidRPr="00BA0226">
        <w:rPr>
          <w:rFonts w:ascii="Helvetica" w:hAnsi="Helvetica"/>
          <w:sz w:val="18"/>
        </w:rPr>
        <w:t>Since 1969, the UNT Department of Journalism (Mayborn School of Journalism effective September 1, 2009) has been accredited by the Accrediting Council on Education in Journalism and Mass Communication.  This national accreditation also extends to the Mayborn Graduate Institute of Journalism, the only accredited professional master’s program in Texas.  About one-fourth of all journalism and mass communication programs in the United States are accredited by ACEJMC.  National accreditation enhances your education here, because it certifies that the department and graduate institute adhere to many standards established by the council.  Among these standards are student learning outcomes, covered by journalism courses in all sequences.</w:t>
      </w:r>
    </w:p>
    <w:p w14:paraId="46967354" w14:textId="77777777" w:rsidR="001D32C7" w:rsidRPr="00BA0226" w:rsidRDefault="001D32C7" w:rsidP="00BB5C05">
      <w:pPr>
        <w:jc w:val="left"/>
        <w:rPr>
          <w:rFonts w:ascii="Helvetica" w:hAnsi="Helvetica"/>
          <w:sz w:val="18"/>
        </w:rPr>
      </w:pPr>
    </w:p>
    <w:p w14:paraId="14D337E2" w14:textId="77777777" w:rsidR="001D32C7" w:rsidRPr="00BA0226" w:rsidRDefault="00BB17E2" w:rsidP="00BB5C05">
      <w:pPr>
        <w:jc w:val="left"/>
        <w:rPr>
          <w:rFonts w:ascii="Helvetica" w:hAnsi="Helvetica"/>
          <w:sz w:val="18"/>
        </w:rPr>
      </w:pPr>
      <w:r w:rsidRPr="00BA0226">
        <w:rPr>
          <w:rFonts w:ascii="Helvetica" w:hAnsi="Helvetica"/>
          <w:sz w:val="18"/>
        </w:rPr>
        <w:t>This course, JOUR 3340</w:t>
      </w:r>
      <w:r w:rsidR="001D32C7" w:rsidRPr="00BA0226">
        <w:rPr>
          <w:rFonts w:ascii="Helvetica" w:hAnsi="Helvetica"/>
          <w:sz w:val="18"/>
        </w:rPr>
        <w:t>, will help to meet the student learning outcomes that have been checked by your profess</w:t>
      </w:r>
      <w:r w:rsidRPr="00BA0226">
        <w:rPr>
          <w:rFonts w:ascii="Helvetica" w:hAnsi="Helvetica"/>
          <w:sz w:val="18"/>
        </w:rPr>
        <w:t xml:space="preserve">or, </w:t>
      </w:r>
      <w:r w:rsidR="008F7F31" w:rsidRPr="00BA0226">
        <w:rPr>
          <w:rFonts w:ascii="Helvetica" w:hAnsi="Helvetica"/>
          <w:sz w:val="18"/>
        </w:rPr>
        <w:t>Neil Foote</w:t>
      </w:r>
      <w:r w:rsidR="001D32C7" w:rsidRPr="00BA0226">
        <w:rPr>
          <w:rFonts w:ascii="Helvetica" w:hAnsi="Helvetica"/>
          <w:sz w:val="18"/>
        </w:rPr>
        <w:t>.</w:t>
      </w:r>
    </w:p>
    <w:p w14:paraId="06138ED4" w14:textId="77777777" w:rsidR="001D32C7" w:rsidRPr="00BA0226" w:rsidRDefault="001D32C7" w:rsidP="00BB5C05">
      <w:pPr>
        <w:jc w:val="left"/>
        <w:rPr>
          <w:rFonts w:ascii="Helvetica" w:hAnsi="Helvetica"/>
          <w:sz w:val="18"/>
        </w:rPr>
      </w:pPr>
    </w:p>
    <w:p w14:paraId="375B178F" w14:textId="77777777" w:rsidR="001D32C7" w:rsidRPr="00BA0226" w:rsidRDefault="001D32C7" w:rsidP="00BB5C05">
      <w:pPr>
        <w:jc w:val="left"/>
        <w:rPr>
          <w:rFonts w:ascii="Helvetica" w:hAnsi="Helvetica"/>
          <w:sz w:val="18"/>
        </w:rPr>
      </w:pPr>
      <w:r w:rsidRPr="00BA0226">
        <w:rPr>
          <w:rFonts w:ascii="Helvetica" w:hAnsi="Helvetica"/>
          <w:sz w:val="18"/>
        </w:rPr>
        <w:t>Each graduate must:</w:t>
      </w:r>
    </w:p>
    <w:p w14:paraId="3CA399CC" w14:textId="77777777" w:rsidR="001D32C7" w:rsidRPr="00BA0226" w:rsidRDefault="001D32C7" w:rsidP="008F7F31">
      <w:pPr>
        <w:jc w:val="left"/>
        <w:rPr>
          <w:rFonts w:ascii="Helvetica" w:hAnsi="Helvetica"/>
          <w:b/>
          <w:sz w:val="22"/>
          <w:szCs w:val="23"/>
        </w:rPr>
      </w:pPr>
    </w:p>
    <w:p w14:paraId="6B500092" w14:textId="77777777" w:rsidR="001D32C7" w:rsidRPr="00BA0226" w:rsidRDefault="001D32C7" w:rsidP="008F7F31">
      <w:pPr>
        <w:widowControl/>
        <w:numPr>
          <w:ilvl w:val="0"/>
          <w:numId w:val="33"/>
        </w:numPr>
        <w:suppressAutoHyphens w:val="0"/>
        <w:jc w:val="left"/>
        <w:rPr>
          <w:rFonts w:ascii="Helvetica" w:hAnsi="Helvetica"/>
          <w:sz w:val="18"/>
        </w:rPr>
      </w:pPr>
      <w:r w:rsidRPr="00BA0226">
        <w:rPr>
          <w:rFonts w:ascii="Helvetica" w:hAnsi="Helvetica"/>
          <w:sz w:val="18"/>
        </w:rPr>
        <w:t>Understand and apply First Amendment principles and the law appropriate to</w:t>
      </w:r>
    </w:p>
    <w:p w14:paraId="7732DC98" w14:textId="77777777" w:rsidR="001D32C7" w:rsidRPr="00BA0226" w:rsidRDefault="001D32C7" w:rsidP="008F7F31">
      <w:pPr>
        <w:ind w:left="720"/>
        <w:jc w:val="left"/>
        <w:rPr>
          <w:rFonts w:ascii="Helvetica" w:hAnsi="Helvetica"/>
          <w:sz w:val="18"/>
        </w:rPr>
      </w:pPr>
      <w:r w:rsidRPr="00BA0226">
        <w:rPr>
          <w:rFonts w:ascii="Helvetica" w:hAnsi="Helvetica"/>
          <w:sz w:val="18"/>
        </w:rPr>
        <w:t>professional practice.</w:t>
      </w:r>
    </w:p>
    <w:p w14:paraId="56DF9566" w14:textId="77777777" w:rsidR="001D32C7" w:rsidRPr="00BA0226" w:rsidRDefault="001D32C7" w:rsidP="008F7F31">
      <w:pPr>
        <w:ind w:left="360" w:hanging="360"/>
        <w:jc w:val="left"/>
        <w:rPr>
          <w:rFonts w:ascii="Helvetica" w:hAnsi="Helvetica"/>
          <w:sz w:val="18"/>
        </w:rPr>
      </w:pPr>
    </w:p>
    <w:p w14:paraId="5A7360AA" w14:textId="77777777" w:rsidR="001D32C7" w:rsidRPr="00BA0226" w:rsidRDefault="001D32C7" w:rsidP="008F7F31">
      <w:pPr>
        <w:widowControl/>
        <w:numPr>
          <w:ilvl w:val="0"/>
          <w:numId w:val="33"/>
        </w:numPr>
        <w:suppressAutoHyphens w:val="0"/>
        <w:jc w:val="left"/>
        <w:rPr>
          <w:rFonts w:ascii="Helvetica" w:hAnsi="Helvetica"/>
          <w:sz w:val="18"/>
        </w:rPr>
      </w:pPr>
      <w:r w:rsidRPr="00BA0226">
        <w:rPr>
          <w:rFonts w:ascii="Helvetica" w:hAnsi="Helvetica"/>
          <w:sz w:val="18"/>
        </w:rPr>
        <w:t>Demonstrate an understanding of the diversity of groups in a global society in</w:t>
      </w:r>
    </w:p>
    <w:p w14:paraId="17504834" w14:textId="77777777" w:rsidR="001D32C7" w:rsidRPr="00BA0226" w:rsidRDefault="001D32C7" w:rsidP="008F7F31">
      <w:pPr>
        <w:ind w:left="720"/>
        <w:jc w:val="left"/>
        <w:rPr>
          <w:rFonts w:ascii="Helvetica" w:hAnsi="Helvetica"/>
          <w:sz w:val="18"/>
        </w:rPr>
      </w:pPr>
      <w:r w:rsidRPr="00BA0226">
        <w:rPr>
          <w:rFonts w:ascii="Helvetica" w:hAnsi="Helvetica"/>
          <w:sz w:val="18"/>
        </w:rPr>
        <w:t>relationship to communications.</w:t>
      </w:r>
    </w:p>
    <w:p w14:paraId="7DEEC2B0" w14:textId="77777777" w:rsidR="001D32C7" w:rsidRPr="00BA0226" w:rsidRDefault="001D32C7" w:rsidP="008F7F31">
      <w:pPr>
        <w:ind w:left="360" w:hanging="360"/>
        <w:jc w:val="left"/>
        <w:rPr>
          <w:rFonts w:ascii="Helvetica" w:hAnsi="Helvetica"/>
          <w:sz w:val="18"/>
        </w:rPr>
      </w:pPr>
    </w:p>
    <w:p w14:paraId="4BAFC4EF" w14:textId="77777777" w:rsidR="001D32C7" w:rsidRPr="00BA0226" w:rsidRDefault="001D32C7" w:rsidP="008F7F31">
      <w:pPr>
        <w:widowControl/>
        <w:numPr>
          <w:ilvl w:val="0"/>
          <w:numId w:val="33"/>
        </w:numPr>
        <w:suppressAutoHyphens w:val="0"/>
        <w:jc w:val="left"/>
        <w:rPr>
          <w:rFonts w:ascii="Helvetica" w:hAnsi="Helvetica"/>
          <w:sz w:val="18"/>
        </w:rPr>
      </w:pPr>
      <w:r w:rsidRPr="00BA0226">
        <w:rPr>
          <w:rFonts w:ascii="Helvetica" w:hAnsi="Helvetica"/>
          <w:sz w:val="18"/>
        </w:rPr>
        <w:t>Understand concepts and apply theories in the use and presentation of images</w:t>
      </w:r>
    </w:p>
    <w:p w14:paraId="3122ED5A" w14:textId="77777777" w:rsidR="001D32C7" w:rsidRPr="00BA0226" w:rsidRDefault="001D32C7" w:rsidP="008F7F31">
      <w:pPr>
        <w:ind w:left="720"/>
        <w:jc w:val="left"/>
        <w:rPr>
          <w:rFonts w:ascii="Helvetica" w:hAnsi="Helvetica"/>
          <w:sz w:val="18"/>
        </w:rPr>
      </w:pPr>
      <w:r w:rsidRPr="00BA0226">
        <w:rPr>
          <w:rFonts w:ascii="Helvetica" w:hAnsi="Helvetica"/>
          <w:sz w:val="18"/>
        </w:rPr>
        <w:t>and information.</w:t>
      </w:r>
    </w:p>
    <w:p w14:paraId="23F85815" w14:textId="77777777" w:rsidR="001D32C7" w:rsidRPr="00BA0226" w:rsidRDefault="001D32C7" w:rsidP="008F7F31">
      <w:pPr>
        <w:ind w:left="360" w:hanging="360"/>
        <w:jc w:val="left"/>
        <w:rPr>
          <w:rFonts w:ascii="Helvetica" w:hAnsi="Helvetica"/>
          <w:sz w:val="18"/>
        </w:rPr>
      </w:pPr>
    </w:p>
    <w:p w14:paraId="0957F4ED" w14:textId="77777777" w:rsidR="001D32C7" w:rsidRPr="00BA0226" w:rsidRDefault="001D32C7" w:rsidP="008F7F31">
      <w:pPr>
        <w:widowControl/>
        <w:numPr>
          <w:ilvl w:val="0"/>
          <w:numId w:val="33"/>
        </w:numPr>
        <w:suppressAutoHyphens w:val="0"/>
        <w:jc w:val="left"/>
        <w:rPr>
          <w:rFonts w:ascii="Helvetica" w:hAnsi="Helvetica"/>
          <w:sz w:val="18"/>
        </w:rPr>
      </w:pPr>
      <w:r w:rsidRPr="00BA0226">
        <w:rPr>
          <w:rFonts w:ascii="Helvetica" w:hAnsi="Helvetica"/>
          <w:sz w:val="18"/>
        </w:rPr>
        <w:t>Work ethically in pursuit of truth, accuracy, fairness and diversity.</w:t>
      </w:r>
    </w:p>
    <w:p w14:paraId="0E5BCCAB" w14:textId="77777777" w:rsidR="001D32C7" w:rsidRPr="00BA0226" w:rsidRDefault="001D32C7" w:rsidP="008F7F31">
      <w:pPr>
        <w:ind w:left="360" w:hanging="360"/>
        <w:jc w:val="left"/>
        <w:rPr>
          <w:rFonts w:ascii="Helvetica" w:hAnsi="Helvetica"/>
          <w:sz w:val="18"/>
        </w:rPr>
      </w:pPr>
    </w:p>
    <w:p w14:paraId="72C761CF" w14:textId="77777777" w:rsidR="001D32C7" w:rsidRPr="00BA0226" w:rsidRDefault="001D32C7" w:rsidP="008F7F31">
      <w:pPr>
        <w:widowControl/>
        <w:numPr>
          <w:ilvl w:val="0"/>
          <w:numId w:val="33"/>
        </w:numPr>
        <w:suppressAutoHyphens w:val="0"/>
        <w:jc w:val="left"/>
        <w:rPr>
          <w:rFonts w:ascii="Helvetica" w:hAnsi="Helvetica"/>
          <w:sz w:val="18"/>
        </w:rPr>
      </w:pPr>
      <w:r w:rsidRPr="00BA0226">
        <w:rPr>
          <w:rFonts w:ascii="Helvetica" w:hAnsi="Helvetica"/>
          <w:sz w:val="18"/>
        </w:rPr>
        <w:t>Think critically, creatively and independently.</w:t>
      </w:r>
    </w:p>
    <w:p w14:paraId="66002A0C" w14:textId="77777777" w:rsidR="001D32C7" w:rsidRPr="00BA0226" w:rsidRDefault="001D32C7" w:rsidP="008F7F31">
      <w:pPr>
        <w:ind w:left="360" w:hanging="360"/>
        <w:jc w:val="left"/>
        <w:rPr>
          <w:rFonts w:ascii="Helvetica" w:hAnsi="Helvetica"/>
          <w:sz w:val="18"/>
        </w:rPr>
      </w:pPr>
    </w:p>
    <w:p w14:paraId="2F5A0546" w14:textId="77777777" w:rsidR="001D32C7" w:rsidRPr="00BA0226" w:rsidRDefault="001D32C7" w:rsidP="008F7F31">
      <w:pPr>
        <w:widowControl/>
        <w:numPr>
          <w:ilvl w:val="0"/>
          <w:numId w:val="33"/>
        </w:numPr>
        <w:suppressAutoHyphens w:val="0"/>
        <w:jc w:val="left"/>
        <w:rPr>
          <w:rFonts w:ascii="Helvetica" w:hAnsi="Helvetica"/>
          <w:sz w:val="18"/>
        </w:rPr>
      </w:pPr>
      <w:r w:rsidRPr="00BA0226">
        <w:rPr>
          <w:rFonts w:ascii="Helvetica" w:hAnsi="Helvetica"/>
          <w:sz w:val="18"/>
        </w:rPr>
        <w:t>Conduct research and evaluate information by methods appropriate to the</w:t>
      </w:r>
    </w:p>
    <w:p w14:paraId="2B890C06" w14:textId="77777777" w:rsidR="001D32C7" w:rsidRPr="00BA0226" w:rsidRDefault="001D32C7" w:rsidP="008F7F31">
      <w:pPr>
        <w:ind w:left="720"/>
        <w:jc w:val="left"/>
        <w:rPr>
          <w:rFonts w:ascii="Helvetica" w:hAnsi="Helvetica"/>
          <w:sz w:val="18"/>
        </w:rPr>
      </w:pPr>
      <w:r w:rsidRPr="00BA0226">
        <w:rPr>
          <w:rFonts w:ascii="Helvetica" w:hAnsi="Helvetica"/>
          <w:sz w:val="18"/>
        </w:rPr>
        <w:t>communications professions in which they work.</w:t>
      </w:r>
    </w:p>
    <w:p w14:paraId="439F017F" w14:textId="77777777" w:rsidR="001D32C7" w:rsidRPr="00BA0226" w:rsidRDefault="001D32C7" w:rsidP="008F7F31">
      <w:pPr>
        <w:ind w:left="360" w:hanging="360"/>
        <w:jc w:val="left"/>
        <w:rPr>
          <w:rFonts w:ascii="Helvetica" w:hAnsi="Helvetica"/>
          <w:sz w:val="18"/>
        </w:rPr>
      </w:pPr>
    </w:p>
    <w:p w14:paraId="46092B45" w14:textId="77777777" w:rsidR="001D32C7" w:rsidRPr="00BA0226" w:rsidRDefault="001D32C7" w:rsidP="008F7F31">
      <w:pPr>
        <w:widowControl/>
        <w:numPr>
          <w:ilvl w:val="0"/>
          <w:numId w:val="33"/>
        </w:numPr>
        <w:suppressAutoHyphens w:val="0"/>
        <w:jc w:val="left"/>
        <w:rPr>
          <w:rFonts w:ascii="Helvetica" w:hAnsi="Helvetica"/>
          <w:sz w:val="18"/>
        </w:rPr>
      </w:pPr>
      <w:r w:rsidRPr="00BA0226">
        <w:rPr>
          <w:rFonts w:ascii="Helvetica" w:hAnsi="Helvetica"/>
          <w:sz w:val="18"/>
        </w:rPr>
        <w:t>Write correctly and clearly in forms and styles appropriate for the</w:t>
      </w:r>
    </w:p>
    <w:p w14:paraId="68CDD081" w14:textId="77777777" w:rsidR="001D32C7" w:rsidRPr="00BA0226" w:rsidRDefault="001D32C7" w:rsidP="008F7F31">
      <w:pPr>
        <w:ind w:left="720"/>
        <w:jc w:val="left"/>
        <w:rPr>
          <w:rFonts w:ascii="Helvetica" w:hAnsi="Helvetica"/>
          <w:sz w:val="18"/>
        </w:rPr>
      </w:pPr>
      <w:r w:rsidRPr="00BA0226">
        <w:rPr>
          <w:rFonts w:ascii="Helvetica" w:hAnsi="Helvetica"/>
          <w:sz w:val="18"/>
        </w:rPr>
        <w:t>communications professions, audiences and purposes they serve.</w:t>
      </w:r>
    </w:p>
    <w:p w14:paraId="3AC4C7EB" w14:textId="77777777" w:rsidR="001D32C7" w:rsidRPr="00BA0226" w:rsidRDefault="001D32C7" w:rsidP="008F7F31">
      <w:pPr>
        <w:ind w:left="360" w:hanging="360"/>
        <w:jc w:val="left"/>
        <w:rPr>
          <w:rFonts w:ascii="Helvetica" w:hAnsi="Helvetica"/>
          <w:sz w:val="18"/>
        </w:rPr>
      </w:pPr>
    </w:p>
    <w:p w14:paraId="2A366128" w14:textId="77777777" w:rsidR="001D32C7" w:rsidRPr="00BA0226" w:rsidRDefault="001D32C7" w:rsidP="008F7F31">
      <w:pPr>
        <w:widowControl/>
        <w:numPr>
          <w:ilvl w:val="0"/>
          <w:numId w:val="33"/>
        </w:numPr>
        <w:suppressAutoHyphens w:val="0"/>
        <w:jc w:val="left"/>
        <w:rPr>
          <w:rFonts w:ascii="Helvetica" w:hAnsi="Helvetica"/>
          <w:sz w:val="18"/>
        </w:rPr>
      </w:pPr>
      <w:r w:rsidRPr="00BA0226">
        <w:rPr>
          <w:rFonts w:ascii="Helvetica" w:hAnsi="Helvetica"/>
          <w:sz w:val="18"/>
        </w:rPr>
        <w:t>Critically evaluate their own work and that of others for accuracy and fairness,</w:t>
      </w:r>
    </w:p>
    <w:p w14:paraId="65081E0E" w14:textId="6D8C574D" w:rsidR="001D32C7" w:rsidRPr="00BA0226" w:rsidRDefault="001D32C7" w:rsidP="00626AE2">
      <w:pPr>
        <w:ind w:left="720"/>
        <w:jc w:val="left"/>
        <w:rPr>
          <w:rFonts w:ascii="Helvetica" w:hAnsi="Helvetica"/>
          <w:sz w:val="18"/>
        </w:rPr>
      </w:pPr>
      <w:r w:rsidRPr="00BA0226">
        <w:rPr>
          <w:rFonts w:ascii="Helvetica" w:hAnsi="Helvetica"/>
          <w:sz w:val="18"/>
        </w:rPr>
        <w:t>clarity, appropriate style and grammatical correctness.</w:t>
      </w:r>
    </w:p>
    <w:p w14:paraId="5D06EE24" w14:textId="77777777" w:rsidR="001D32C7" w:rsidRPr="00BA0226" w:rsidRDefault="001D32C7" w:rsidP="00A76D55">
      <w:pPr>
        <w:jc w:val="left"/>
        <w:rPr>
          <w:rFonts w:ascii="Helvetica" w:hAnsi="Helvetica"/>
          <w:sz w:val="18"/>
        </w:rPr>
      </w:pPr>
    </w:p>
    <w:p w14:paraId="6DEAB31E" w14:textId="77777777" w:rsidR="001D32C7" w:rsidRPr="00BA0226" w:rsidRDefault="001D32C7" w:rsidP="008F7F31">
      <w:pPr>
        <w:widowControl/>
        <w:numPr>
          <w:ilvl w:val="0"/>
          <w:numId w:val="33"/>
        </w:numPr>
        <w:suppressAutoHyphens w:val="0"/>
        <w:jc w:val="left"/>
        <w:rPr>
          <w:rFonts w:ascii="Helvetica" w:hAnsi="Helvetica"/>
          <w:sz w:val="18"/>
        </w:rPr>
      </w:pPr>
      <w:r w:rsidRPr="00BA0226">
        <w:rPr>
          <w:rFonts w:ascii="Helvetica" w:hAnsi="Helvetica"/>
          <w:sz w:val="18"/>
        </w:rPr>
        <w:t>Apply tools and technologies appropriate for the communications professions in</w:t>
      </w:r>
    </w:p>
    <w:p w14:paraId="5FE67025" w14:textId="77777777" w:rsidR="001D32C7" w:rsidRPr="00BA0226" w:rsidRDefault="001D32C7" w:rsidP="008F7F31">
      <w:pPr>
        <w:ind w:left="720"/>
        <w:jc w:val="left"/>
        <w:rPr>
          <w:rFonts w:ascii="Helvetica" w:hAnsi="Helvetica"/>
          <w:sz w:val="18"/>
        </w:rPr>
      </w:pPr>
      <w:r w:rsidRPr="00BA0226">
        <w:rPr>
          <w:rFonts w:ascii="Helvetica" w:hAnsi="Helvetica"/>
          <w:sz w:val="18"/>
        </w:rPr>
        <w:t>which they work.</w:t>
      </w:r>
    </w:p>
    <w:sectPr w:rsidR="001D32C7" w:rsidRPr="00BA0226" w:rsidSect="00917ECC">
      <w:footerReference w:type="even" r:id="rId60"/>
      <w:footerReference w:type="default" r:id="rId61"/>
      <w:pgSz w:w="12240" w:h="15840"/>
      <w:pgMar w:top="1728" w:right="1526" w:bottom="1728" w:left="1541" w:header="720" w:footer="821" w:gutter="0"/>
      <w:cols w:space="720"/>
      <w:docGrid w:linePitch="360" w:charSpace="389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640EA6" w14:textId="77777777" w:rsidR="008C5EF8" w:rsidRDefault="008C5EF8">
      <w:r>
        <w:separator/>
      </w:r>
    </w:p>
  </w:endnote>
  <w:endnote w:type="continuationSeparator" w:id="0">
    <w:p w14:paraId="70955E1C" w14:textId="77777777" w:rsidR="008C5EF8" w:rsidRDefault="008C5E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A00002EF" w:usb1="4000004B"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D68E3A" w14:textId="77777777" w:rsidR="00E87226" w:rsidRDefault="00E87226" w:rsidP="00B37EA0">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C1B1478" w14:textId="77777777" w:rsidR="00E87226" w:rsidRDefault="00E87226" w:rsidP="000D1FD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9BBEF7" w14:textId="77777777" w:rsidR="00E87226" w:rsidRPr="008F7F31" w:rsidRDefault="00E87226" w:rsidP="00B37EA0">
    <w:pPr>
      <w:pStyle w:val="Footer"/>
      <w:framePr w:wrap="none" w:vAnchor="text" w:hAnchor="margin" w:xAlign="center" w:y="1"/>
      <w:rPr>
        <w:rStyle w:val="PageNumber"/>
        <w:rFonts w:asciiTheme="majorHAnsi" w:hAnsiTheme="majorHAnsi"/>
      </w:rPr>
    </w:pPr>
    <w:r w:rsidRPr="008F7F31">
      <w:rPr>
        <w:rStyle w:val="PageNumber"/>
        <w:rFonts w:asciiTheme="majorHAnsi" w:hAnsiTheme="majorHAnsi"/>
      </w:rPr>
      <w:fldChar w:fldCharType="begin"/>
    </w:r>
    <w:r w:rsidRPr="008F7F31">
      <w:rPr>
        <w:rStyle w:val="PageNumber"/>
        <w:rFonts w:asciiTheme="majorHAnsi" w:hAnsiTheme="majorHAnsi"/>
      </w:rPr>
      <w:instrText xml:space="preserve">PAGE  </w:instrText>
    </w:r>
    <w:r w:rsidRPr="008F7F31">
      <w:rPr>
        <w:rStyle w:val="PageNumber"/>
        <w:rFonts w:asciiTheme="majorHAnsi" w:hAnsiTheme="majorHAnsi"/>
      </w:rPr>
      <w:fldChar w:fldCharType="separate"/>
    </w:r>
    <w:r>
      <w:rPr>
        <w:rStyle w:val="PageNumber"/>
        <w:rFonts w:asciiTheme="majorHAnsi" w:hAnsiTheme="majorHAnsi"/>
        <w:noProof/>
      </w:rPr>
      <w:t>10</w:t>
    </w:r>
    <w:r w:rsidRPr="008F7F31">
      <w:rPr>
        <w:rStyle w:val="PageNumber"/>
        <w:rFonts w:asciiTheme="majorHAnsi" w:hAnsiTheme="majorHAnsi"/>
      </w:rPr>
      <w:fldChar w:fldCharType="end"/>
    </w:r>
  </w:p>
  <w:p w14:paraId="0CF9E67F" w14:textId="77777777" w:rsidR="00E87226" w:rsidRDefault="00E8722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4D8648" w14:textId="77777777" w:rsidR="008C5EF8" w:rsidRDefault="008C5EF8">
      <w:r>
        <w:separator/>
      </w:r>
    </w:p>
  </w:footnote>
  <w:footnote w:type="continuationSeparator" w:id="0">
    <w:p w14:paraId="61F59EBF" w14:textId="77777777" w:rsidR="008C5EF8" w:rsidRDefault="008C5E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558A2B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0000002"/>
    <w:multiLevelType w:val="multilevel"/>
    <w:tmpl w:val="00000002"/>
    <w:name w:val="WWNum3"/>
    <w:lvl w:ilvl="0">
      <w:start w:val="1"/>
      <w:numFmt w:val="bullet"/>
      <w:lvlText w:val=""/>
      <w:lvlJc w:val="left"/>
      <w:pPr>
        <w:tabs>
          <w:tab w:val="num" w:pos="420"/>
        </w:tabs>
        <w:ind w:left="420" w:hanging="420"/>
      </w:pPr>
      <w:rPr>
        <w:rFonts w:ascii="Wingdings" w:hAnsi="Wingdings"/>
      </w:rPr>
    </w:lvl>
    <w:lvl w:ilvl="1">
      <w:start w:val="1"/>
      <w:numFmt w:val="bullet"/>
      <w:lvlText w:val=""/>
      <w:lvlJc w:val="left"/>
      <w:pPr>
        <w:tabs>
          <w:tab w:val="num" w:pos="840"/>
        </w:tabs>
        <w:ind w:left="840" w:hanging="420"/>
      </w:pPr>
      <w:rPr>
        <w:rFonts w:ascii="Wingdings" w:hAnsi="Wingdings"/>
      </w:rPr>
    </w:lvl>
    <w:lvl w:ilvl="2">
      <w:start w:val="1"/>
      <w:numFmt w:val="bullet"/>
      <w:lvlText w:val=""/>
      <w:lvlJc w:val="left"/>
      <w:pPr>
        <w:tabs>
          <w:tab w:val="num" w:pos="1260"/>
        </w:tabs>
        <w:ind w:left="1260" w:hanging="420"/>
      </w:pPr>
      <w:rPr>
        <w:rFonts w:ascii="Wingdings" w:hAnsi="Wingdings"/>
      </w:rPr>
    </w:lvl>
    <w:lvl w:ilvl="3">
      <w:start w:val="1"/>
      <w:numFmt w:val="bullet"/>
      <w:lvlText w:val=""/>
      <w:lvlJc w:val="left"/>
      <w:pPr>
        <w:tabs>
          <w:tab w:val="num" w:pos="1680"/>
        </w:tabs>
        <w:ind w:left="1680" w:hanging="420"/>
      </w:pPr>
      <w:rPr>
        <w:rFonts w:ascii="Wingdings" w:hAnsi="Wingdings"/>
      </w:rPr>
    </w:lvl>
    <w:lvl w:ilvl="4">
      <w:start w:val="1"/>
      <w:numFmt w:val="bullet"/>
      <w:lvlText w:val=""/>
      <w:lvlJc w:val="left"/>
      <w:pPr>
        <w:tabs>
          <w:tab w:val="num" w:pos="2100"/>
        </w:tabs>
        <w:ind w:left="2100" w:hanging="420"/>
      </w:pPr>
      <w:rPr>
        <w:rFonts w:ascii="Wingdings" w:hAnsi="Wingdings"/>
      </w:rPr>
    </w:lvl>
    <w:lvl w:ilvl="5">
      <w:start w:val="1"/>
      <w:numFmt w:val="bullet"/>
      <w:lvlText w:val=""/>
      <w:lvlJc w:val="left"/>
      <w:pPr>
        <w:tabs>
          <w:tab w:val="num" w:pos="2520"/>
        </w:tabs>
        <w:ind w:left="2520" w:hanging="420"/>
      </w:pPr>
      <w:rPr>
        <w:rFonts w:ascii="Wingdings" w:hAnsi="Wingdings"/>
      </w:rPr>
    </w:lvl>
    <w:lvl w:ilvl="6">
      <w:start w:val="1"/>
      <w:numFmt w:val="bullet"/>
      <w:lvlText w:val=""/>
      <w:lvlJc w:val="left"/>
      <w:pPr>
        <w:tabs>
          <w:tab w:val="num" w:pos="2940"/>
        </w:tabs>
        <w:ind w:left="2940" w:hanging="420"/>
      </w:pPr>
      <w:rPr>
        <w:rFonts w:ascii="Wingdings" w:hAnsi="Wingdings"/>
      </w:rPr>
    </w:lvl>
    <w:lvl w:ilvl="7">
      <w:start w:val="1"/>
      <w:numFmt w:val="bullet"/>
      <w:lvlText w:val=""/>
      <w:lvlJc w:val="left"/>
      <w:pPr>
        <w:tabs>
          <w:tab w:val="num" w:pos="3360"/>
        </w:tabs>
        <w:ind w:left="3360" w:hanging="420"/>
      </w:pPr>
      <w:rPr>
        <w:rFonts w:ascii="Wingdings" w:hAnsi="Wingdings"/>
      </w:rPr>
    </w:lvl>
    <w:lvl w:ilvl="8">
      <w:start w:val="1"/>
      <w:numFmt w:val="bullet"/>
      <w:lvlText w:val=""/>
      <w:lvlJc w:val="left"/>
      <w:pPr>
        <w:tabs>
          <w:tab w:val="num" w:pos="3780"/>
        </w:tabs>
        <w:ind w:left="3780" w:hanging="420"/>
      </w:pPr>
      <w:rPr>
        <w:rFonts w:ascii="Wingdings" w:hAnsi="Wingdings"/>
      </w:rPr>
    </w:lvl>
  </w:abstractNum>
  <w:abstractNum w:abstractNumId="3" w15:restartNumberingAfterBreak="0">
    <w:nsid w:val="00000003"/>
    <w:multiLevelType w:val="multilevel"/>
    <w:tmpl w:val="00000003"/>
    <w:name w:val="WWNum5"/>
    <w:lvl w:ilvl="0">
      <w:start w:val="1"/>
      <w:numFmt w:val="bullet"/>
      <w:lvlText w:val=""/>
      <w:lvlJc w:val="left"/>
      <w:pPr>
        <w:tabs>
          <w:tab w:val="num" w:pos="420"/>
        </w:tabs>
        <w:ind w:left="420" w:hanging="420"/>
      </w:pPr>
      <w:rPr>
        <w:rFonts w:ascii="Wingdings" w:hAnsi="Wingdings"/>
      </w:rPr>
    </w:lvl>
    <w:lvl w:ilvl="1">
      <w:start w:val="1"/>
      <w:numFmt w:val="bullet"/>
      <w:lvlText w:val=""/>
      <w:lvlJc w:val="left"/>
      <w:pPr>
        <w:tabs>
          <w:tab w:val="num" w:pos="840"/>
        </w:tabs>
        <w:ind w:left="840" w:hanging="420"/>
      </w:pPr>
      <w:rPr>
        <w:rFonts w:ascii="Wingdings" w:hAnsi="Wingdings"/>
      </w:rPr>
    </w:lvl>
    <w:lvl w:ilvl="2">
      <w:start w:val="1"/>
      <w:numFmt w:val="bullet"/>
      <w:lvlText w:val=""/>
      <w:lvlJc w:val="left"/>
      <w:pPr>
        <w:tabs>
          <w:tab w:val="num" w:pos="1260"/>
        </w:tabs>
        <w:ind w:left="1260" w:hanging="420"/>
      </w:pPr>
      <w:rPr>
        <w:rFonts w:ascii="Wingdings" w:hAnsi="Wingdings"/>
      </w:rPr>
    </w:lvl>
    <w:lvl w:ilvl="3">
      <w:start w:val="1"/>
      <w:numFmt w:val="bullet"/>
      <w:lvlText w:val=""/>
      <w:lvlJc w:val="left"/>
      <w:pPr>
        <w:tabs>
          <w:tab w:val="num" w:pos="1680"/>
        </w:tabs>
        <w:ind w:left="1680" w:hanging="420"/>
      </w:pPr>
      <w:rPr>
        <w:rFonts w:ascii="Wingdings" w:hAnsi="Wingdings"/>
      </w:rPr>
    </w:lvl>
    <w:lvl w:ilvl="4">
      <w:start w:val="1"/>
      <w:numFmt w:val="bullet"/>
      <w:lvlText w:val=""/>
      <w:lvlJc w:val="left"/>
      <w:pPr>
        <w:tabs>
          <w:tab w:val="num" w:pos="2100"/>
        </w:tabs>
        <w:ind w:left="2100" w:hanging="420"/>
      </w:pPr>
      <w:rPr>
        <w:rFonts w:ascii="Wingdings" w:hAnsi="Wingdings"/>
      </w:rPr>
    </w:lvl>
    <w:lvl w:ilvl="5">
      <w:start w:val="1"/>
      <w:numFmt w:val="bullet"/>
      <w:lvlText w:val=""/>
      <w:lvlJc w:val="left"/>
      <w:pPr>
        <w:tabs>
          <w:tab w:val="num" w:pos="2520"/>
        </w:tabs>
        <w:ind w:left="2520" w:hanging="420"/>
      </w:pPr>
      <w:rPr>
        <w:rFonts w:ascii="Wingdings" w:hAnsi="Wingdings"/>
      </w:rPr>
    </w:lvl>
    <w:lvl w:ilvl="6">
      <w:start w:val="1"/>
      <w:numFmt w:val="bullet"/>
      <w:lvlText w:val=""/>
      <w:lvlJc w:val="left"/>
      <w:pPr>
        <w:tabs>
          <w:tab w:val="num" w:pos="2940"/>
        </w:tabs>
        <w:ind w:left="2940" w:hanging="420"/>
      </w:pPr>
      <w:rPr>
        <w:rFonts w:ascii="Wingdings" w:hAnsi="Wingdings"/>
      </w:rPr>
    </w:lvl>
    <w:lvl w:ilvl="7">
      <w:start w:val="1"/>
      <w:numFmt w:val="bullet"/>
      <w:lvlText w:val=""/>
      <w:lvlJc w:val="left"/>
      <w:pPr>
        <w:tabs>
          <w:tab w:val="num" w:pos="3360"/>
        </w:tabs>
        <w:ind w:left="3360" w:hanging="420"/>
      </w:pPr>
      <w:rPr>
        <w:rFonts w:ascii="Wingdings" w:hAnsi="Wingdings"/>
      </w:rPr>
    </w:lvl>
    <w:lvl w:ilvl="8">
      <w:start w:val="1"/>
      <w:numFmt w:val="bullet"/>
      <w:lvlText w:val=""/>
      <w:lvlJc w:val="left"/>
      <w:pPr>
        <w:tabs>
          <w:tab w:val="num" w:pos="3780"/>
        </w:tabs>
        <w:ind w:left="3780" w:hanging="420"/>
      </w:pPr>
      <w:rPr>
        <w:rFonts w:ascii="Wingdings" w:hAnsi="Wingdings"/>
      </w:rPr>
    </w:lvl>
  </w:abstractNum>
  <w:abstractNum w:abstractNumId="4" w15:restartNumberingAfterBreak="0">
    <w:nsid w:val="00000004"/>
    <w:multiLevelType w:val="multilevel"/>
    <w:tmpl w:val="00000004"/>
    <w:name w:val="WWNum11"/>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15:restartNumberingAfterBreak="0">
    <w:nsid w:val="00000005"/>
    <w:multiLevelType w:val="multilevel"/>
    <w:tmpl w:val="00000005"/>
    <w:name w:val="WWNum13"/>
    <w:lvl w:ilvl="0">
      <w:start w:val="1"/>
      <w:numFmt w:val="bullet"/>
      <w:lvlText w:val=""/>
      <w:lvlJc w:val="left"/>
      <w:pPr>
        <w:tabs>
          <w:tab w:val="num" w:pos="420"/>
        </w:tabs>
        <w:ind w:left="420" w:hanging="420"/>
      </w:pPr>
      <w:rPr>
        <w:rFonts w:ascii="Wingdings" w:hAnsi="Wingdings"/>
      </w:rPr>
    </w:lvl>
    <w:lvl w:ilvl="1">
      <w:start w:val="1"/>
      <w:numFmt w:val="bullet"/>
      <w:lvlText w:val=""/>
      <w:lvlJc w:val="left"/>
      <w:pPr>
        <w:tabs>
          <w:tab w:val="num" w:pos="840"/>
        </w:tabs>
        <w:ind w:left="840" w:hanging="420"/>
      </w:pPr>
      <w:rPr>
        <w:rFonts w:ascii="Wingdings" w:hAnsi="Wingdings"/>
      </w:rPr>
    </w:lvl>
    <w:lvl w:ilvl="2">
      <w:start w:val="1"/>
      <w:numFmt w:val="bullet"/>
      <w:lvlText w:val=""/>
      <w:lvlJc w:val="left"/>
      <w:pPr>
        <w:tabs>
          <w:tab w:val="num" w:pos="1260"/>
        </w:tabs>
        <w:ind w:left="1260" w:hanging="420"/>
      </w:pPr>
      <w:rPr>
        <w:rFonts w:ascii="Wingdings" w:hAnsi="Wingdings"/>
      </w:rPr>
    </w:lvl>
    <w:lvl w:ilvl="3">
      <w:start w:val="1"/>
      <w:numFmt w:val="bullet"/>
      <w:lvlText w:val=""/>
      <w:lvlJc w:val="left"/>
      <w:pPr>
        <w:tabs>
          <w:tab w:val="num" w:pos="1680"/>
        </w:tabs>
        <w:ind w:left="1680" w:hanging="420"/>
      </w:pPr>
      <w:rPr>
        <w:rFonts w:ascii="Wingdings" w:hAnsi="Wingdings"/>
      </w:rPr>
    </w:lvl>
    <w:lvl w:ilvl="4">
      <w:start w:val="1"/>
      <w:numFmt w:val="bullet"/>
      <w:lvlText w:val=""/>
      <w:lvlJc w:val="left"/>
      <w:pPr>
        <w:tabs>
          <w:tab w:val="num" w:pos="2100"/>
        </w:tabs>
        <w:ind w:left="2100" w:hanging="420"/>
      </w:pPr>
      <w:rPr>
        <w:rFonts w:ascii="Wingdings" w:hAnsi="Wingdings"/>
      </w:rPr>
    </w:lvl>
    <w:lvl w:ilvl="5">
      <w:start w:val="1"/>
      <w:numFmt w:val="bullet"/>
      <w:lvlText w:val=""/>
      <w:lvlJc w:val="left"/>
      <w:pPr>
        <w:tabs>
          <w:tab w:val="num" w:pos="2520"/>
        </w:tabs>
        <w:ind w:left="2520" w:hanging="420"/>
      </w:pPr>
      <w:rPr>
        <w:rFonts w:ascii="Wingdings" w:hAnsi="Wingdings"/>
      </w:rPr>
    </w:lvl>
    <w:lvl w:ilvl="6">
      <w:start w:val="1"/>
      <w:numFmt w:val="bullet"/>
      <w:lvlText w:val=""/>
      <w:lvlJc w:val="left"/>
      <w:pPr>
        <w:tabs>
          <w:tab w:val="num" w:pos="2940"/>
        </w:tabs>
        <w:ind w:left="2940" w:hanging="420"/>
      </w:pPr>
      <w:rPr>
        <w:rFonts w:ascii="Wingdings" w:hAnsi="Wingdings"/>
      </w:rPr>
    </w:lvl>
    <w:lvl w:ilvl="7">
      <w:start w:val="1"/>
      <w:numFmt w:val="bullet"/>
      <w:lvlText w:val=""/>
      <w:lvlJc w:val="left"/>
      <w:pPr>
        <w:tabs>
          <w:tab w:val="num" w:pos="3360"/>
        </w:tabs>
        <w:ind w:left="3360" w:hanging="420"/>
      </w:pPr>
      <w:rPr>
        <w:rFonts w:ascii="Wingdings" w:hAnsi="Wingdings"/>
      </w:rPr>
    </w:lvl>
    <w:lvl w:ilvl="8">
      <w:start w:val="1"/>
      <w:numFmt w:val="bullet"/>
      <w:lvlText w:val=""/>
      <w:lvlJc w:val="left"/>
      <w:pPr>
        <w:tabs>
          <w:tab w:val="num" w:pos="3780"/>
        </w:tabs>
        <w:ind w:left="3780" w:hanging="420"/>
      </w:pPr>
      <w:rPr>
        <w:rFonts w:ascii="Wingdings" w:hAnsi="Wingdings"/>
      </w:rPr>
    </w:lvl>
  </w:abstractNum>
  <w:abstractNum w:abstractNumId="6" w15:restartNumberingAfterBreak="0">
    <w:nsid w:val="00000006"/>
    <w:multiLevelType w:val="multilevel"/>
    <w:tmpl w:val="00000006"/>
    <w:name w:val="WWNum24"/>
    <w:lvl w:ilvl="0">
      <w:start w:val="1"/>
      <w:numFmt w:val="bullet"/>
      <w:lvlText w:val=""/>
      <w:lvlJc w:val="left"/>
      <w:pPr>
        <w:tabs>
          <w:tab w:val="num" w:pos="360"/>
        </w:tabs>
        <w:ind w:left="360" w:hanging="360"/>
      </w:pPr>
      <w:rPr>
        <w:rFonts w:ascii="Wingdings" w:hAnsi="Wingdings"/>
        <w:color w:val="00000A"/>
      </w:rPr>
    </w:lvl>
    <w:lvl w:ilvl="1">
      <w:start w:val="1"/>
      <w:numFmt w:val="bullet"/>
      <w:lvlText w:val=""/>
      <w:lvlJc w:val="left"/>
      <w:pPr>
        <w:tabs>
          <w:tab w:val="num" w:pos="840"/>
        </w:tabs>
        <w:ind w:left="840" w:hanging="420"/>
      </w:pPr>
      <w:rPr>
        <w:rFonts w:ascii="Wingdings" w:hAnsi="Wingdings"/>
      </w:rPr>
    </w:lvl>
    <w:lvl w:ilvl="2">
      <w:start w:val="1"/>
      <w:numFmt w:val="bullet"/>
      <w:lvlText w:val=""/>
      <w:lvlJc w:val="left"/>
      <w:pPr>
        <w:tabs>
          <w:tab w:val="num" w:pos="1260"/>
        </w:tabs>
        <w:ind w:left="1260" w:hanging="420"/>
      </w:pPr>
      <w:rPr>
        <w:rFonts w:ascii="Wingdings" w:hAnsi="Wingdings"/>
      </w:rPr>
    </w:lvl>
    <w:lvl w:ilvl="3">
      <w:start w:val="1"/>
      <w:numFmt w:val="bullet"/>
      <w:lvlText w:val=""/>
      <w:lvlJc w:val="left"/>
      <w:pPr>
        <w:tabs>
          <w:tab w:val="num" w:pos="1680"/>
        </w:tabs>
        <w:ind w:left="1680" w:hanging="420"/>
      </w:pPr>
      <w:rPr>
        <w:rFonts w:ascii="Wingdings" w:hAnsi="Wingdings"/>
      </w:rPr>
    </w:lvl>
    <w:lvl w:ilvl="4">
      <w:start w:val="1"/>
      <w:numFmt w:val="bullet"/>
      <w:lvlText w:val=""/>
      <w:lvlJc w:val="left"/>
      <w:pPr>
        <w:tabs>
          <w:tab w:val="num" w:pos="2100"/>
        </w:tabs>
        <w:ind w:left="2100" w:hanging="420"/>
      </w:pPr>
      <w:rPr>
        <w:rFonts w:ascii="Wingdings" w:hAnsi="Wingdings"/>
      </w:rPr>
    </w:lvl>
    <w:lvl w:ilvl="5">
      <w:start w:val="1"/>
      <w:numFmt w:val="bullet"/>
      <w:lvlText w:val=""/>
      <w:lvlJc w:val="left"/>
      <w:pPr>
        <w:tabs>
          <w:tab w:val="num" w:pos="2520"/>
        </w:tabs>
        <w:ind w:left="2520" w:hanging="420"/>
      </w:pPr>
      <w:rPr>
        <w:rFonts w:ascii="Wingdings" w:hAnsi="Wingdings"/>
      </w:rPr>
    </w:lvl>
    <w:lvl w:ilvl="6">
      <w:start w:val="1"/>
      <w:numFmt w:val="bullet"/>
      <w:lvlText w:val=""/>
      <w:lvlJc w:val="left"/>
      <w:pPr>
        <w:tabs>
          <w:tab w:val="num" w:pos="2940"/>
        </w:tabs>
        <w:ind w:left="2940" w:hanging="420"/>
      </w:pPr>
      <w:rPr>
        <w:rFonts w:ascii="Wingdings" w:hAnsi="Wingdings"/>
      </w:rPr>
    </w:lvl>
    <w:lvl w:ilvl="7">
      <w:start w:val="1"/>
      <w:numFmt w:val="bullet"/>
      <w:lvlText w:val=""/>
      <w:lvlJc w:val="left"/>
      <w:pPr>
        <w:tabs>
          <w:tab w:val="num" w:pos="3360"/>
        </w:tabs>
        <w:ind w:left="3360" w:hanging="420"/>
      </w:pPr>
      <w:rPr>
        <w:rFonts w:ascii="Wingdings" w:hAnsi="Wingdings"/>
      </w:rPr>
    </w:lvl>
    <w:lvl w:ilvl="8">
      <w:start w:val="1"/>
      <w:numFmt w:val="bullet"/>
      <w:lvlText w:val=""/>
      <w:lvlJc w:val="left"/>
      <w:pPr>
        <w:tabs>
          <w:tab w:val="num" w:pos="3780"/>
        </w:tabs>
        <w:ind w:left="3780" w:hanging="420"/>
      </w:pPr>
      <w:rPr>
        <w:rFonts w:ascii="Wingdings" w:hAnsi="Wingdings"/>
      </w:rPr>
    </w:lvl>
  </w:abstractNum>
  <w:abstractNum w:abstractNumId="7" w15:restartNumberingAfterBreak="0">
    <w:nsid w:val="03DF2472"/>
    <w:multiLevelType w:val="hybridMultilevel"/>
    <w:tmpl w:val="416E62A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3E51432"/>
    <w:multiLevelType w:val="hybridMultilevel"/>
    <w:tmpl w:val="560A35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9675608"/>
    <w:multiLevelType w:val="hybridMultilevel"/>
    <w:tmpl w:val="4F2EE9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A645E9D"/>
    <w:multiLevelType w:val="hybridMultilevel"/>
    <w:tmpl w:val="F328D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CA01897"/>
    <w:multiLevelType w:val="hybridMultilevel"/>
    <w:tmpl w:val="F6DC15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D7B5E83"/>
    <w:multiLevelType w:val="hybridMultilevel"/>
    <w:tmpl w:val="027000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0DE36C73"/>
    <w:multiLevelType w:val="hybridMultilevel"/>
    <w:tmpl w:val="EE9C76C2"/>
    <w:lvl w:ilvl="0" w:tplc="A732ABB0">
      <w:start w:val="21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5000E3"/>
    <w:multiLevelType w:val="hybridMultilevel"/>
    <w:tmpl w:val="34F6241A"/>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108C6AE7"/>
    <w:multiLevelType w:val="hybridMultilevel"/>
    <w:tmpl w:val="E6167AF4"/>
    <w:lvl w:ilvl="0" w:tplc="0409000B">
      <w:start w:val="1"/>
      <w:numFmt w:val="bullet"/>
      <w:lvlText w:val=""/>
      <w:lvlJc w:val="left"/>
      <w:pPr>
        <w:ind w:left="2040" w:hanging="360"/>
      </w:pPr>
      <w:rPr>
        <w:rFonts w:ascii="Wingdings" w:hAnsi="Wingdings" w:hint="default"/>
      </w:rPr>
    </w:lvl>
    <w:lvl w:ilvl="1" w:tplc="04090003" w:tentative="1">
      <w:start w:val="1"/>
      <w:numFmt w:val="bullet"/>
      <w:lvlText w:val="o"/>
      <w:lvlJc w:val="left"/>
      <w:pPr>
        <w:ind w:left="2760" w:hanging="360"/>
      </w:pPr>
      <w:rPr>
        <w:rFonts w:ascii="Courier New" w:hAnsi="Courier New" w:hint="default"/>
      </w:rPr>
    </w:lvl>
    <w:lvl w:ilvl="2" w:tplc="04090005" w:tentative="1">
      <w:start w:val="1"/>
      <w:numFmt w:val="bullet"/>
      <w:lvlText w:val=""/>
      <w:lvlJc w:val="left"/>
      <w:pPr>
        <w:ind w:left="3480" w:hanging="360"/>
      </w:pPr>
      <w:rPr>
        <w:rFonts w:ascii="Wingdings" w:hAnsi="Wingdings" w:hint="default"/>
      </w:rPr>
    </w:lvl>
    <w:lvl w:ilvl="3" w:tplc="04090001" w:tentative="1">
      <w:start w:val="1"/>
      <w:numFmt w:val="bullet"/>
      <w:lvlText w:val=""/>
      <w:lvlJc w:val="left"/>
      <w:pPr>
        <w:ind w:left="4200" w:hanging="360"/>
      </w:pPr>
      <w:rPr>
        <w:rFonts w:ascii="Symbol" w:hAnsi="Symbol" w:hint="default"/>
      </w:rPr>
    </w:lvl>
    <w:lvl w:ilvl="4" w:tplc="04090003" w:tentative="1">
      <w:start w:val="1"/>
      <w:numFmt w:val="bullet"/>
      <w:lvlText w:val="o"/>
      <w:lvlJc w:val="left"/>
      <w:pPr>
        <w:ind w:left="4920" w:hanging="360"/>
      </w:pPr>
      <w:rPr>
        <w:rFonts w:ascii="Courier New" w:hAnsi="Courier New" w:hint="default"/>
      </w:rPr>
    </w:lvl>
    <w:lvl w:ilvl="5" w:tplc="04090005" w:tentative="1">
      <w:start w:val="1"/>
      <w:numFmt w:val="bullet"/>
      <w:lvlText w:val=""/>
      <w:lvlJc w:val="left"/>
      <w:pPr>
        <w:ind w:left="5640" w:hanging="360"/>
      </w:pPr>
      <w:rPr>
        <w:rFonts w:ascii="Wingdings" w:hAnsi="Wingdings" w:hint="default"/>
      </w:rPr>
    </w:lvl>
    <w:lvl w:ilvl="6" w:tplc="04090001" w:tentative="1">
      <w:start w:val="1"/>
      <w:numFmt w:val="bullet"/>
      <w:lvlText w:val=""/>
      <w:lvlJc w:val="left"/>
      <w:pPr>
        <w:ind w:left="6360" w:hanging="360"/>
      </w:pPr>
      <w:rPr>
        <w:rFonts w:ascii="Symbol" w:hAnsi="Symbol" w:hint="default"/>
      </w:rPr>
    </w:lvl>
    <w:lvl w:ilvl="7" w:tplc="04090003" w:tentative="1">
      <w:start w:val="1"/>
      <w:numFmt w:val="bullet"/>
      <w:lvlText w:val="o"/>
      <w:lvlJc w:val="left"/>
      <w:pPr>
        <w:ind w:left="7080" w:hanging="360"/>
      </w:pPr>
      <w:rPr>
        <w:rFonts w:ascii="Courier New" w:hAnsi="Courier New" w:hint="default"/>
      </w:rPr>
    </w:lvl>
    <w:lvl w:ilvl="8" w:tplc="04090005" w:tentative="1">
      <w:start w:val="1"/>
      <w:numFmt w:val="bullet"/>
      <w:lvlText w:val=""/>
      <w:lvlJc w:val="left"/>
      <w:pPr>
        <w:ind w:left="7800" w:hanging="360"/>
      </w:pPr>
      <w:rPr>
        <w:rFonts w:ascii="Wingdings" w:hAnsi="Wingdings" w:hint="default"/>
      </w:rPr>
    </w:lvl>
  </w:abstractNum>
  <w:abstractNum w:abstractNumId="16" w15:restartNumberingAfterBreak="0">
    <w:nsid w:val="13A00DB1"/>
    <w:multiLevelType w:val="hybridMultilevel"/>
    <w:tmpl w:val="04E2D0C8"/>
    <w:lvl w:ilvl="0" w:tplc="04090005">
      <w:start w:val="1"/>
      <w:numFmt w:val="bullet"/>
      <w:lvlText w:val=""/>
      <w:lvlJc w:val="left"/>
      <w:pPr>
        <w:tabs>
          <w:tab w:val="num" w:pos="5850"/>
        </w:tabs>
        <w:ind w:left="585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5F92959"/>
    <w:multiLevelType w:val="hybridMultilevel"/>
    <w:tmpl w:val="28720A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17930DB5"/>
    <w:multiLevelType w:val="hybridMultilevel"/>
    <w:tmpl w:val="D74044FE"/>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9" w15:restartNumberingAfterBreak="0">
    <w:nsid w:val="1C866B99"/>
    <w:multiLevelType w:val="hybridMultilevel"/>
    <w:tmpl w:val="7E40B9F8"/>
    <w:lvl w:ilvl="0" w:tplc="04090001">
      <w:start w:val="1"/>
      <w:numFmt w:val="bullet"/>
      <w:lvlText w:val=""/>
      <w:lvlJc w:val="left"/>
      <w:pPr>
        <w:ind w:left="360" w:hanging="360"/>
      </w:pPr>
      <w:rPr>
        <w:rFonts w:ascii="Symbol" w:hAnsi="Symbol"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1CD66C2C"/>
    <w:multiLevelType w:val="hybridMultilevel"/>
    <w:tmpl w:val="642423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F9956EA"/>
    <w:multiLevelType w:val="hybridMultilevel"/>
    <w:tmpl w:val="2D268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FB10F1D"/>
    <w:multiLevelType w:val="hybridMultilevel"/>
    <w:tmpl w:val="FF24B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11D7F00"/>
    <w:multiLevelType w:val="hybridMultilevel"/>
    <w:tmpl w:val="401E373A"/>
    <w:lvl w:ilvl="0" w:tplc="0178C508">
      <w:start w:val="214"/>
      <w:numFmt w:val="bullet"/>
      <w:lvlText w:val="-"/>
      <w:lvlJc w:val="left"/>
      <w:pPr>
        <w:ind w:left="720" w:hanging="360"/>
      </w:pPr>
      <w:rPr>
        <w:rFonts w:ascii="Calibri" w:eastAsia="Times New Roman" w:hAnsi="Calibri"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35772D7"/>
    <w:multiLevelType w:val="hybridMultilevel"/>
    <w:tmpl w:val="D66A23FE"/>
    <w:lvl w:ilvl="0" w:tplc="CF18793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557343F"/>
    <w:multiLevelType w:val="hybridMultilevel"/>
    <w:tmpl w:val="12BE6EC4"/>
    <w:lvl w:ilvl="0" w:tplc="04090005">
      <w:start w:val="1"/>
      <w:numFmt w:val="bullet"/>
      <w:lvlText w:val=""/>
      <w:lvlJc w:val="left"/>
      <w:pPr>
        <w:ind w:left="1200" w:hanging="360"/>
      </w:pPr>
      <w:rPr>
        <w:rFonts w:ascii="Wingdings" w:hAnsi="Wingdings" w:hint="default"/>
      </w:rPr>
    </w:lvl>
    <w:lvl w:ilvl="1" w:tplc="04090003" w:tentative="1">
      <w:start w:val="1"/>
      <w:numFmt w:val="bullet"/>
      <w:lvlText w:val="o"/>
      <w:lvlJc w:val="left"/>
      <w:pPr>
        <w:ind w:left="1920" w:hanging="360"/>
      </w:pPr>
      <w:rPr>
        <w:rFonts w:ascii="Courier New" w:hAnsi="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26" w15:restartNumberingAfterBreak="0">
    <w:nsid w:val="256976B1"/>
    <w:multiLevelType w:val="hybridMultilevel"/>
    <w:tmpl w:val="63308B0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261414BC"/>
    <w:multiLevelType w:val="hybridMultilevel"/>
    <w:tmpl w:val="6AC68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C3C41C4"/>
    <w:multiLevelType w:val="hybridMultilevel"/>
    <w:tmpl w:val="2760F34E"/>
    <w:lvl w:ilvl="0" w:tplc="8A02F77E">
      <w:start w:val="1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C9D50ED"/>
    <w:multiLevelType w:val="hybridMultilevel"/>
    <w:tmpl w:val="9F32AC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CB715C8"/>
    <w:multiLevelType w:val="hybridMultilevel"/>
    <w:tmpl w:val="499E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120628F"/>
    <w:multiLevelType w:val="hybridMultilevel"/>
    <w:tmpl w:val="9EB2BC1E"/>
    <w:lvl w:ilvl="0" w:tplc="DABAA7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4902ACB"/>
    <w:multiLevelType w:val="hybridMultilevel"/>
    <w:tmpl w:val="50380C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6BA345F"/>
    <w:multiLevelType w:val="hybridMultilevel"/>
    <w:tmpl w:val="9FACF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BD7667B"/>
    <w:multiLevelType w:val="hybridMultilevel"/>
    <w:tmpl w:val="E63E892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1D72819"/>
    <w:multiLevelType w:val="hybridMultilevel"/>
    <w:tmpl w:val="0044AC8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37A54D9"/>
    <w:multiLevelType w:val="hybridMultilevel"/>
    <w:tmpl w:val="A586AB96"/>
    <w:lvl w:ilvl="0" w:tplc="8A02F77E">
      <w:start w:val="13"/>
      <w:numFmt w:val="bullet"/>
      <w:lvlText w:val=""/>
      <w:lvlJc w:val="left"/>
      <w:pPr>
        <w:ind w:left="720" w:hanging="360"/>
      </w:pPr>
      <w:rPr>
        <w:rFonts w:ascii="Wingdings" w:eastAsia="Times New Roman" w:hAnsi="Wingding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7B52D50"/>
    <w:multiLevelType w:val="hybridMultilevel"/>
    <w:tmpl w:val="30580716"/>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47C62836"/>
    <w:multiLevelType w:val="hybridMultilevel"/>
    <w:tmpl w:val="7722D60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AA42A35"/>
    <w:multiLevelType w:val="hybridMultilevel"/>
    <w:tmpl w:val="9FAC30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130468B"/>
    <w:multiLevelType w:val="hybridMultilevel"/>
    <w:tmpl w:val="2A822E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1972C32"/>
    <w:multiLevelType w:val="hybridMultilevel"/>
    <w:tmpl w:val="6B7603C0"/>
    <w:lvl w:ilvl="0" w:tplc="F98E7F1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2A22629"/>
    <w:multiLevelType w:val="hybridMultilevel"/>
    <w:tmpl w:val="5C84BD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2E70DA6"/>
    <w:multiLevelType w:val="hybridMultilevel"/>
    <w:tmpl w:val="A858CC78"/>
    <w:lvl w:ilvl="0" w:tplc="48986DB8">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3463F89"/>
    <w:multiLevelType w:val="hybridMultilevel"/>
    <w:tmpl w:val="8C66A626"/>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6F874AE6"/>
    <w:multiLevelType w:val="multilevel"/>
    <w:tmpl w:val="2FEE1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4203A31"/>
    <w:multiLevelType w:val="hybridMultilevel"/>
    <w:tmpl w:val="6D34E62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5EE7E0B"/>
    <w:multiLevelType w:val="hybridMultilevel"/>
    <w:tmpl w:val="2F38FC62"/>
    <w:lvl w:ilvl="0" w:tplc="8A02F77E">
      <w:start w:val="1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F6104C9"/>
    <w:multiLevelType w:val="hybridMultilevel"/>
    <w:tmpl w:val="1E8A16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FD73D7A"/>
    <w:multiLevelType w:val="hybridMultilevel"/>
    <w:tmpl w:val="5A92FB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43"/>
  </w:num>
  <w:num w:numId="8">
    <w:abstractNumId w:val="21"/>
  </w:num>
  <w:num w:numId="9">
    <w:abstractNumId w:val="31"/>
  </w:num>
  <w:num w:numId="10">
    <w:abstractNumId w:val="18"/>
  </w:num>
  <w:num w:numId="11">
    <w:abstractNumId w:val="30"/>
  </w:num>
  <w:num w:numId="12">
    <w:abstractNumId w:val="32"/>
  </w:num>
  <w:num w:numId="13">
    <w:abstractNumId w:val="13"/>
  </w:num>
  <w:num w:numId="14">
    <w:abstractNumId w:val="23"/>
  </w:num>
  <w:num w:numId="15">
    <w:abstractNumId w:val="42"/>
  </w:num>
  <w:num w:numId="16">
    <w:abstractNumId w:val="26"/>
  </w:num>
  <w:num w:numId="17">
    <w:abstractNumId w:val="12"/>
  </w:num>
  <w:num w:numId="18">
    <w:abstractNumId w:val="39"/>
  </w:num>
  <w:num w:numId="19">
    <w:abstractNumId w:val="14"/>
  </w:num>
  <w:num w:numId="20">
    <w:abstractNumId w:val="49"/>
  </w:num>
  <w:num w:numId="21">
    <w:abstractNumId w:val="41"/>
  </w:num>
  <w:num w:numId="22">
    <w:abstractNumId w:val="20"/>
  </w:num>
  <w:num w:numId="23">
    <w:abstractNumId w:val="7"/>
  </w:num>
  <w:num w:numId="24">
    <w:abstractNumId w:val="38"/>
  </w:num>
  <w:num w:numId="25">
    <w:abstractNumId w:val="17"/>
  </w:num>
  <w:num w:numId="26">
    <w:abstractNumId w:val="44"/>
  </w:num>
  <w:num w:numId="27">
    <w:abstractNumId w:val="35"/>
  </w:num>
  <w:num w:numId="28">
    <w:abstractNumId w:val="11"/>
  </w:num>
  <w:num w:numId="29">
    <w:abstractNumId w:val="8"/>
  </w:num>
  <w:num w:numId="30">
    <w:abstractNumId w:val="16"/>
  </w:num>
  <w:num w:numId="31">
    <w:abstractNumId w:val="19"/>
  </w:num>
  <w:num w:numId="32">
    <w:abstractNumId w:val="40"/>
  </w:num>
  <w:num w:numId="33">
    <w:abstractNumId w:val="24"/>
  </w:num>
  <w:num w:numId="34">
    <w:abstractNumId w:val="0"/>
  </w:num>
  <w:num w:numId="35">
    <w:abstractNumId w:val="29"/>
  </w:num>
  <w:num w:numId="36">
    <w:abstractNumId w:val="34"/>
  </w:num>
  <w:num w:numId="37">
    <w:abstractNumId w:val="15"/>
  </w:num>
  <w:num w:numId="38">
    <w:abstractNumId w:val="33"/>
  </w:num>
  <w:num w:numId="39">
    <w:abstractNumId w:val="45"/>
  </w:num>
  <w:num w:numId="40">
    <w:abstractNumId w:val="10"/>
  </w:num>
  <w:num w:numId="41">
    <w:abstractNumId w:val="25"/>
  </w:num>
  <w:num w:numId="42">
    <w:abstractNumId w:val="46"/>
  </w:num>
  <w:num w:numId="43">
    <w:abstractNumId w:val="37"/>
  </w:num>
  <w:num w:numId="44">
    <w:abstractNumId w:val="48"/>
  </w:num>
  <w:num w:numId="45">
    <w:abstractNumId w:val="47"/>
  </w:num>
  <w:num w:numId="46">
    <w:abstractNumId w:val="28"/>
  </w:num>
  <w:num w:numId="47">
    <w:abstractNumId w:val="36"/>
  </w:num>
  <w:num w:numId="48">
    <w:abstractNumId w:val="27"/>
  </w:num>
  <w:num w:numId="49">
    <w:abstractNumId w:val="22"/>
  </w:num>
  <w:num w:numId="5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embedSystemFonts/>
  <w:defaultTabStop w:val="840"/>
  <w:defaultTableStyle w:val="Normal"/>
  <w:drawingGridHorizontalSpacing w:val="195"/>
  <w:displayHorizontalDrawingGridEvery w:val="0"/>
  <w:displayVerticalDrawingGridEvery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D74"/>
    <w:rsid w:val="00001D7E"/>
    <w:rsid w:val="0001184A"/>
    <w:rsid w:val="000221EB"/>
    <w:rsid w:val="00025665"/>
    <w:rsid w:val="00027737"/>
    <w:rsid w:val="0003296A"/>
    <w:rsid w:val="00032DC4"/>
    <w:rsid w:val="00033689"/>
    <w:rsid w:val="00043CCC"/>
    <w:rsid w:val="00043D28"/>
    <w:rsid w:val="000541C8"/>
    <w:rsid w:val="0005489E"/>
    <w:rsid w:val="0005578C"/>
    <w:rsid w:val="00055AA6"/>
    <w:rsid w:val="000658E9"/>
    <w:rsid w:val="0007214F"/>
    <w:rsid w:val="00073C3D"/>
    <w:rsid w:val="0008674F"/>
    <w:rsid w:val="00096571"/>
    <w:rsid w:val="000A0BFE"/>
    <w:rsid w:val="000A6020"/>
    <w:rsid w:val="000B0121"/>
    <w:rsid w:val="000B3C5E"/>
    <w:rsid w:val="000B7F46"/>
    <w:rsid w:val="000C06B0"/>
    <w:rsid w:val="000C2FE1"/>
    <w:rsid w:val="000D1FD2"/>
    <w:rsid w:val="000D7B56"/>
    <w:rsid w:val="000E0C00"/>
    <w:rsid w:val="000E0D51"/>
    <w:rsid w:val="000E0E12"/>
    <w:rsid w:val="000F3F54"/>
    <w:rsid w:val="000F5FA7"/>
    <w:rsid w:val="00107CF7"/>
    <w:rsid w:val="00110442"/>
    <w:rsid w:val="00110E45"/>
    <w:rsid w:val="001164FE"/>
    <w:rsid w:val="00121BBF"/>
    <w:rsid w:val="00124692"/>
    <w:rsid w:val="00132043"/>
    <w:rsid w:val="00140640"/>
    <w:rsid w:val="0014148D"/>
    <w:rsid w:val="00145F1C"/>
    <w:rsid w:val="0015237E"/>
    <w:rsid w:val="00153A51"/>
    <w:rsid w:val="001542CF"/>
    <w:rsid w:val="00166803"/>
    <w:rsid w:val="00170B7D"/>
    <w:rsid w:val="0017374F"/>
    <w:rsid w:val="00180847"/>
    <w:rsid w:val="00181074"/>
    <w:rsid w:val="00186761"/>
    <w:rsid w:val="00186F8C"/>
    <w:rsid w:val="0019517A"/>
    <w:rsid w:val="001A22AB"/>
    <w:rsid w:val="001B11B2"/>
    <w:rsid w:val="001B1277"/>
    <w:rsid w:val="001B31E9"/>
    <w:rsid w:val="001B48E9"/>
    <w:rsid w:val="001B5F3C"/>
    <w:rsid w:val="001C1F49"/>
    <w:rsid w:val="001C7CCF"/>
    <w:rsid w:val="001D08B4"/>
    <w:rsid w:val="001D0E77"/>
    <w:rsid w:val="001D32C7"/>
    <w:rsid w:val="001D3651"/>
    <w:rsid w:val="001D5DEE"/>
    <w:rsid w:val="001D631E"/>
    <w:rsid w:val="001D656D"/>
    <w:rsid w:val="001E63EE"/>
    <w:rsid w:val="001E7F83"/>
    <w:rsid w:val="001F0322"/>
    <w:rsid w:val="001F3250"/>
    <w:rsid w:val="001F731E"/>
    <w:rsid w:val="00201B9A"/>
    <w:rsid w:val="00201BF5"/>
    <w:rsid w:val="00202AB3"/>
    <w:rsid w:val="00203C3A"/>
    <w:rsid w:val="00210CE4"/>
    <w:rsid w:val="00211C16"/>
    <w:rsid w:val="0022221C"/>
    <w:rsid w:val="00232EFB"/>
    <w:rsid w:val="00233DBA"/>
    <w:rsid w:val="00233E0D"/>
    <w:rsid w:val="00235723"/>
    <w:rsid w:val="00237AFC"/>
    <w:rsid w:val="00244462"/>
    <w:rsid w:val="00244847"/>
    <w:rsid w:val="002479AA"/>
    <w:rsid w:val="00250B74"/>
    <w:rsid w:val="00264836"/>
    <w:rsid w:val="002712D8"/>
    <w:rsid w:val="0027381D"/>
    <w:rsid w:val="00274880"/>
    <w:rsid w:val="00274AD0"/>
    <w:rsid w:val="00277735"/>
    <w:rsid w:val="00280353"/>
    <w:rsid w:val="00281101"/>
    <w:rsid w:val="002849AF"/>
    <w:rsid w:val="002905C6"/>
    <w:rsid w:val="002913F1"/>
    <w:rsid w:val="00296ECA"/>
    <w:rsid w:val="002B1132"/>
    <w:rsid w:val="002B4A8A"/>
    <w:rsid w:val="002C4B00"/>
    <w:rsid w:val="002C7FFE"/>
    <w:rsid w:val="002D2480"/>
    <w:rsid w:val="002D4825"/>
    <w:rsid w:val="002E11D8"/>
    <w:rsid w:val="002E1CC3"/>
    <w:rsid w:val="002E36C8"/>
    <w:rsid w:val="002E478E"/>
    <w:rsid w:val="002F05CB"/>
    <w:rsid w:val="00306AF3"/>
    <w:rsid w:val="003126C5"/>
    <w:rsid w:val="00312BE1"/>
    <w:rsid w:val="0031430B"/>
    <w:rsid w:val="0031442A"/>
    <w:rsid w:val="0032317A"/>
    <w:rsid w:val="00333842"/>
    <w:rsid w:val="00341C06"/>
    <w:rsid w:val="00355DD0"/>
    <w:rsid w:val="003603F0"/>
    <w:rsid w:val="00364EA2"/>
    <w:rsid w:val="00382098"/>
    <w:rsid w:val="00382B6C"/>
    <w:rsid w:val="003856E1"/>
    <w:rsid w:val="00392E1D"/>
    <w:rsid w:val="00397FA0"/>
    <w:rsid w:val="00397FCF"/>
    <w:rsid w:val="003A2134"/>
    <w:rsid w:val="003C30F0"/>
    <w:rsid w:val="003D0E5E"/>
    <w:rsid w:val="003D1039"/>
    <w:rsid w:val="003D25E7"/>
    <w:rsid w:val="003D53A2"/>
    <w:rsid w:val="003E14EC"/>
    <w:rsid w:val="003E40A6"/>
    <w:rsid w:val="003E4508"/>
    <w:rsid w:val="003F1B22"/>
    <w:rsid w:val="003F65E6"/>
    <w:rsid w:val="004015A4"/>
    <w:rsid w:val="00415B30"/>
    <w:rsid w:val="004209D6"/>
    <w:rsid w:val="00421FCC"/>
    <w:rsid w:val="00423901"/>
    <w:rsid w:val="00430E46"/>
    <w:rsid w:val="0044539A"/>
    <w:rsid w:val="004500B7"/>
    <w:rsid w:val="00461ED0"/>
    <w:rsid w:val="00463D66"/>
    <w:rsid w:val="004805E7"/>
    <w:rsid w:val="00483CF1"/>
    <w:rsid w:val="0049298B"/>
    <w:rsid w:val="00493255"/>
    <w:rsid w:val="00497E55"/>
    <w:rsid w:val="004A0F2E"/>
    <w:rsid w:val="004A0F70"/>
    <w:rsid w:val="004B7109"/>
    <w:rsid w:val="004C60E4"/>
    <w:rsid w:val="004C7BCD"/>
    <w:rsid w:val="004D21DC"/>
    <w:rsid w:val="004D341B"/>
    <w:rsid w:val="004D3AE1"/>
    <w:rsid w:val="004D7A5E"/>
    <w:rsid w:val="004F2227"/>
    <w:rsid w:val="005018EA"/>
    <w:rsid w:val="00513FCF"/>
    <w:rsid w:val="0051791F"/>
    <w:rsid w:val="00517B56"/>
    <w:rsid w:val="00522DFB"/>
    <w:rsid w:val="00526718"/>
    <w:rsid w:val="005372C8"/>
    <w:rsid w:val="0054097D"/>
    <w:rsid w:val="00541295"/>
    <w:rsid w:val="00541693"/>
    <w:rsid w:val="005501DE"/>
    <w:rsid w:val="0055076E"/>
    <w:rsid w:val="00554562"/>
    <w:rsid w:val="005570DD"/>
    <w:rsid w:val="00565564"/>
    <w:rsid w:val="0056683F"/>
    <w:rsid w:val="00584EC1"/>
    <w:rsid w:val="005863B9"/>
    <w:rsid w:val="00590766"/>
    <w:rsid w:val="0059110F"/>
    <w:rsid w:val="005919C4"/>
    <w:rsid w:val="005A1873"/>
    <w:rsid w:val="005B21D2"/>
    <w:rsid w:val="005B314E"/>
    <w:rsid w:val="005C24B0"/>
    <w:rsid w:val="005C29A7"/>
    <w:rsid w:val="005C4D25"/>
    <w:rsid w:val="005D0B49"/>
    <w:rsid w:val="005D19EF"/>
    <w:rsid w:val="005E2C26"/>
    <w:rsid w:val="005E5FFA"/>
    <w:rsid w:val="005F479D"/>
    <w:rsid w:val="005F588F"/>
    <w:rsid w:val="00600F0B"/>
    <w:rsid w:val="00605DFA"/>
    <w:rsid w:val="00606ED4"/>
    <w:rsid w:val="00624275"/>
    <w:rsid w:val="00626AE2"/>
    <w:rsid w:val="00637301"/>
    <w:rsid w:val="00646D23"/>
    <w:rsid w:val="00651630"/>
    <w:rsid w:val="00657120"/>
    <w:rsid w:val="00661070"/>
    <w:rsid w:val="00662390"/>
    <w:rsid w:val="00665E22"/>
    <w:rsid w:val="00670E05"/>
    <w:rsid w:val="0067182F"/>
    <w:rsid w:val="00673162"/>
    <w:rsid w:val="00680E7F"/>
    <w:rsid w:val="00686055"/>
    <w:rsid w:val="00686D98"/>
    <w:rsid w:val="0068714F"/>
    <w:rsid w:val="006A30A7"/>
    <w:rsid w:val="006A5D90"/>
    <w:rsid w:val="006A5ED3"/>
    <w:rsid w:val="006B0020"/>
    <w:rsid w:val="006B350C"/>
    <w:rsid w:val="006B558E"/>
    <w:rsid w:val="006B6E14"/>
    <w:rsid w:val="006C0AAE"/>
    <w:rsid w:val="006C0E97"/>
    <w:rsid w:val="006C13E3"/>
    <w:rsid w:val="006C1897"/>
    <w:rsid w:val="006C4F19"/>
    <w:rsid w:val="006D30F6"/>
    <w:rsid w:val="006D52C3"/>
    <w:rsid w:val="006E2079"/>
    <w:rsid w:val="006E4BE3"/>
    <w:rsid w:val="006E6299"/>
    <w:rsid w:val="007049C1"/>
    <w:rsid w:val="00705505"/>
    <w:rsid w:val="00706CEE"/>
    <w:rsid w:val="00717CB7"/>
    <w:rsid w:val="00720B54"/>
    <w:rsid w:val="007266A6"/>
    <w:rsid w:val="0073337A"/>
    <w:rsid w:val="00733946"/>
    <w:rsid w:val="007500F7"/>
    <w:rsid w:val="00756C23"/>
    <w:rsid w:val="00756D58"/>
    <w:rsid w:val="00757CAE"/>
    <w:rsid w:val="0076348D"/>
    <w:rsid w:val="00770B5B"/>
    <w:rsid w:val="00772159"/>
    <w:rsid w:val="007B12A3"/>
    <w:rsid w:val="007B14AD"/>
    <w:rsid w:val="007B2B0A"/>
    <w:rsid w:val="007B7ED6"/>
    <w:rsid w:val="007C032F"/>
    <w:rsid w:val="007C1B73"/>
    <w:rsid w:val="007D400E"/>
    <w:rsid w:val="007D5E75"/>
    <w:rsid w:val="007E56CA"/>
    <w:rsid w:val="007E7A19"/>
    <w:rsid w:val="007F4804"/>
    <w:rsid w:val="007F70A5"/>
    <w:rsid w:val="007F7448"/>
    <w:rsid w:val="00800714"/>
    <w:rsid w:val="00802DB6"/>
    <w:rsid w:val="0080514E"/>
    <w:rsid w:val="00807490"/>
    <w:rsid w:val="00817750"/>
    <w:rsid w:val="00817F8B"/>
    <w:rsid w:val="00820DB3"/>
    <w:rsid w:val="00830EF1"/>
    <w:rsid w:val="00847BDC"/>
    <w:rsid w:val="00850498"/>
    <w:rsid w:val="008578F1"/>
    <w:rsid w:val="00861D6F"/>
    <w:rsid w:val="00862CEF"/>
    <w:rsid w:val="00865268"/>
    <w:rsid w:val="008752FF"/>
    <w:rsid w:val="00875370"/>
    <w:rsid w:val="0088072A"/>
    <w:rsid w:val="00881F8F"/>
    <w:rsid w:val="00882AD3"/>
    <w:rsid w:val="00887275"/>
    <w:rsid w:val="00890332"/>
    <w:rsid w:val="0089472D"/>
    <w:rsid w:val="00894A61"/>
    <w:rsid w:val="00897EAA"/>
    <w:rsid w:val="008A66A1"/>
    <w:rsid w:val="008C40C2"/>
    <w:rsid w:val="008C5EF8"/>
    <w:rsid w:val="008C6302"/>
    <w:rsid w:val="008C729A"/>
    <w:rsid w:val="008C7896"/>
    <w:rsid w:val="008D12E3"/>
    <w:rsid w:val="008D5AD5"/>
    <w:rsid w:val="008D73B4"/>
    <w:rsid w:val="008E019F"/>
    <w:rsid w:val="008F7F31"/>
    <w:rsid w:val="00904FEF"/>
    <w:rsid w:val="00912E20"/>
    <w:rsid w:val="00912EA0"/>
    <w:rsid w:val="00915A9E"/>
    <w:rsid w:val="00917ECC"/>
    <w:rsid w:val="00920D74"/>
    <w:rsid w:val="0092547B"/>
    <w:rsid w:val="009314DF"/>
    <w:rsid w:val="00935ABD"/>
    <w:rsid w:val="0094364B"/>
    <w:rsid w:val="009449C0"/>
    <w:rsid w:val="009475F4"/>
    <w:rsid w:val="009504B5"/>
    <w:rsid w:val="00952598"/>
    <w:rsid w:val="0095465B"/>
    <w:rsid w:val="00957EC5"/>
    <w:rsid w:val="00963E06"/>
    <w:rsid w:val="0096739C"/>
    <w:rsid w:val="00970769"/>
    <w:rsid w:val="00971B12"/>
    <w:rsid w:val="00973635"/>
    <w:rsid w:val="00985B6A"/>
    <w:rsid w:val="009A2349"/>
    <w:rsid w:val="009A42BB"/>
    <w:rsid w:val="009A4A8F"/>
    <w:rsid w:val="009A4EDE"/>
    <w:rsid w:val="009A7509"/>
    <w:rsid w:val="009B6354"/>
    <w:rsid w:val="009B6E6D"/>
    <w:rsid w:val="009C5994"/>
    <w:rsid w:val="009D5A94"/>
    <w:rsid w:val="009E6F13"/>
    <w:rsid w:val="009F0C71"/>
    <w:rsid w:val="009F598E"/>
    <w:rsid w:val="00A00C89"/>
    <w:rsid w:val="00A10CC4"/>
    <w:rsid w:val="00A1587E"/>
    <w:rsid w:val="00A230D1"/>
    <w:rsid w:val="00A27E59"/>
    <w:rsid w:val="00A310C4"/>
    <w:rsid w:val="00A33283"/>
    <w:rsid w:val="00A3365C"/>
    <w:rsid w:val="00A36FA1"/>
    <w:rsid w:val="00A40373"/>
    <w:rsid w:val="00A406AA"/>
    <w:rsid w:val="00A41313"/>
    <w:rsid w:val="00A428D9"/>
    <w:rsid w:val="00A45427"/>
    <w:rsid w:val="00A53A6A"/>
    <w:rsid w:val="00A5563B"/>
    <w:rsid w:val="00A55DF5"/>
    <w:rsid w:val="00A6036A"/>
    <w:rsid w:val="00A6532F"/>
    <w:rsid w:val="00A65824"/>
    <w:rsid w:val="00A70031"/>
    <w:rsid w:val="00A70689"/>
    <w:rsid w:val="00A72315"/>
    <w:rsid w:val="00A76D55"/>
    <w:rsid w:val="00A81E99"/>
    <w:rsid w:val="00A9548C"/>
    <w:rsid w:val="00AA454F"/>
    <w:rsid w:val="00AB4A33"/>
    <w:rsid w:val="00AB55B1"/>
    <w:rsid w:val="00AB60E5"/>
    <w:rsid w:val="00AB68EC"/>
    <w:rsid w:val="00AB6A94"/>
    <w:rsid w:val="00AC2FD3"/>
    <w:rsid w:val="00AC763B"/>
    <w:rsid w:val="00AD1239"/>
    <w:rsid w:val="00AD3B1E"/>
    <w:rsid w:val="00AD3CA9"/>
    <w:rsid w:val="00AD5484"/>
    <w:rsid w:val="00AF29B4"/>
    <w:rsid w:val="00B02C2B"/>
    <w:rsid w:val="00B02F72"/>
    <w:rsid w:val="00B03333"/>
    <w:rsid w:val="00B05540"/>
    <w:rsid w:val="00B12C6B"/>
    <w:rsid w:val="00B150DD"/>
    <w:rsid w:val="00B150EF"/>
    <w:rsid w:val="00B16C0A"/>
    <w:rsid w:val="00B1731F"/>
    <w:rsid w:val="00B22E79"/>
    <w:rsid w:val="00B24815"/>
    <w:rsid w:val="00B268F2"/>
    <w:rsid w:val="00B35A5A"/>
    <w:rsid w:val="00B37D4E"/>
    <w:rsid w:val="00B37EA0"/>
    <w:rsid w:val="00B42255"/>
    <w:rsid w:val="00B4589E"/>
    <w:rsid w:val="00B47C80"/>
    <w:rsid w:val="00B5017A"/>
    <w:rsid w:val="00B52929"/>
    <w:rsid w:val="00B570C2"/>
    <w:rsid w:val="00B609E7"/>
    <w:rsid w:val="00B60D66"/>
    <w:rsid w:val="00B61D63"/>
    <w:rsid w:val="00B64DD0"/>
    <w:rsid w:val="00B679BC"/>
    <w:rsid w:val="00B73C90"/>
    <w:rsid w:val="00B75B5B"/>
    <w:rsid w:val="00B76D48"/>
    <w:rsid w:val="00B8336B"/>
    <w:rsid w:val="00B96AFC"/>
    <w:rsid w:val="00BA0226"/>
    <w:rsid w:val="00BA385A"/>
    <w:rsid w:val="00BA705A"/>
    <w:rsid w:val="00BB0509"/>
    <w:rsid w:val="00BB17E2"/>
    <w:rsid w:val="00BB5C05"/>
    <w:rsid w:val="00BD03D1"/>
    <w:rsid w:val="00BD2CA9"/>
    <w:rsid w:val="00BD3A7D"/>
    <w:rsid w:val="00BD4015"/>
    <w:rsid w:val="00BD4478"/>
    <w:rsid w:val="00BE1CC2"/>
    <w:rsid w:val="00BE2AFC"/>
    <w:rsid w:val="00BE5057"/>
    <w:rsid w:val="00BE6F97"/>
    <w:rsid w:val="00BF0864"/>
    <w:rsid w:val="00BF0BA2"/>
    <w:rsid w:val="00C04BC2"/>
    <w:rsid w:val="00C0779A"/>
    <w:rsid w:val="00C141A3"/>
    <w:rsid w:val="00C16BA5"/>
    <w:rsid w:val="00C2215E"/>
    <w:rsid w:val="00C2549F"/>
    <w:rsid w:val="00C332DB"/>
    <w:rsid w:val="00C33EC4"/>
    <w:rsid w:val="00C46335"/>
    <w:rsid w:val="00C46FE6"/>
    <w:rsid w:val="00C5070F"/>
    <w:rsid w:val="00C52787"/>
    <w:rsid w:val="00C53712"/>
    <w:rsid w:val="00C611D4"/>
    <w:rsid w:val="00C66AA2"/>
    <w:rsid w:val="00C7371C"/>
    <w:rsid w:val="00C74843"/>
    <w:rsid w:val="00C85AA9"/>
    <w:rsid w:val="00C8670C"/>
    <w:rsid w:val="00C86FBA"/>
    <w:rsid w:val="00C91BF2"/>
    <w:rsid w:val="00C95D5D"/>
    <w:rsid w:val="00C96044"/>
    <w:rsid w:val="00CA4441"/>
    <w:rsid w:val="00CA498D"/>
    <w:rsid w:val="00CA535B"/>
    <w:rsid w:val="00CA64EA"/>
    <w:rsid w:val="00CB0882"/>
    <w:rsid w:val="00CB0C3D"/>
    <w:rsid w:val="00CC03FD"/>
    <w:rsid w:val="00CC42B3"/>
    <w:rsid w:val="00CC53BF"/>
    <w:rsid w:val="00CC73C8"/>
    <w:rsid w:val="00CD31F6"/>
    <w:rsid w:val="00CD4368"/>
    <w:rsid w:val="00CE6CED"/>
    <w:rsid w:val="00CF0203"/>
    <w:rsid w:val="00D0285B"/>
    <w:rsid w:val="00D04558"/>
    <w:rsid w:val="00D52B28"/>
    <w:rsid w:val="00D5788D"/>
    <w:rsid w:val="00D57AE8"/>
    <w:rsid w:val="00D66385"/>
    <w:rsid w:val="00D73489"/>
    <w:rsid w:val="00D822DC"/>
    <w:rsid w:val="00D85946"/>
    <w:rsid w:val="00D93A31"/>
    <w:rsid w:val="00DA1A22"/>
    <w:rsid w:val="00DB3BFF"/>
    <w:rsid w:val="00DB672C"/>
    <w:rsid w:val="00DC183B"/>
    <w:rsid w:val="00DC4354"/>
    <w:rsid w:val="00DD371D"/>
    <w:rsid w:val="00DE425C"/>
    <w:rsid w:val="00DF078C"/>
    <w:rsid w:val="00DF44BD"/>
    <w:rsid w:val="00DF7616"/>
    <w:rsid w:val="00E038EF"/>
    <w:rsid w:val="00E06E64"/>
    <w:rsid w:val="00E10AE1"/>
    <w:rsid w:val="00E12A68"/>
    <w:rsid w:val="00E13058"/>
    <w:rsid w:val="00E1344D"/>
    <w:rsid w:val="00E215D6"/>
    <w:rsid w:val="00E22D99"/>
    <w:rsid w:val="00E24B7A"/>
    <w:rsid w:val="00E319DE"/>
    <w:rsid w:val="00E3394A"/>
    <w:rsid w:val="00E3741B"/>
    <w:rsid w:val="00E408ED"/>
    <w:rsid w:val="00E44510"/>
    <w:rsid w:val="00E515D2"/>
    <w:rsid w:val="00E558A4"/>
    <w:rsid w:val="00E57FD7"/>
    <w:rsid w:val="00E603D4"/>
    <w:rsid w:val="00E62158"/>
    <w:rsid w:val="00E71CBC"/>
    <w:rsid w:val="00E7611B"/>
    <w:rsid w:val="00E77CCA"/>
    <w:rsid w:val="00E87123"/>
    <w:rsid w:val="00E87226"/>
    <w:rsid w:val="00E95C57"/>
    <w:rsid w:val="00EA1DA4"/>
    <w:rsid w:val="00EA651A"/>
    <w:rsid w:val="00EB2E99"/>
    <w:rsid w:val="00EB7008"/>
    <w:rsid w:val="00EC6028"/>
    <w:rsid w:val="00ED1CF5"/>
    <w:rsid w:val="00ED1F8C"/>
    <w:rsid w:val="00ED465C"/>
    <w:rsid w:val="00EE09EF"/>
    <w:rsid w:val="00EF0869"/>
    <w:rsid w:val="00EF088B"/>
    <w:rsid w:val="00EF6877"/>
    <w:rsid w:val="00F01415"/>
    <w:rsid w:val="00F05635"/>
    <w:rsid w:val="00F073D1"/>
    <w:rsid w:val="00F12386"/>
    <w:rsid w:val="00F16868"/>
    <w:rsid w:val="00F235F0"/>
    <w:rsid w:val="00F41098"/>
    <w:rsid w:val="00F61DC9"/>
    <w:rsid w:val="00F77ADE"/>
    <w:rsid w:val="00F84F3E"/>
    <w:rsid w:val="00F87132"/>
    <w:rsid w:val="00F90DCF"/>
    <w:rsid w:val="00F9402B"/>
    <w:rsid w:val="00F94400"/>
    <w:rsid w:val="00FA0F3B"/>
    <w:rsid w:val="00FA3995"/>
    <w:rsid w:val="00FA67CD"/>
    <w:rsid w:val="00FB21DA"/>
    <w:rsid w:val="00FD0078"/>
    <w:rsid w:val="00FD158B"/>
    <w:rsid w:val="00FD2029"/>
    <w:rsid w:val="00FD2B1B"/>
    <w:rsid w:val="00FD4CA4"/>
    <w:rsid w:val="00FD5012"/>
    <w:rsid w:val="00FE00F2"/>
    <w:rsid w:val="00FE6112"/>
    <w:rsid w:val="00FE71B9"/>
    <w:rsid w:val="00FF61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30A7A65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E6F97"/>
    <w:pPr>
      <w:widowControl w:val="0"/>
      <w:suppressAutoHyphens/>
      <w:jc w:val="both"/>
    </w:pPr>
  </w:style>
  <w:style w:type="paragraph" w:styleId="Heading1">
    <w:name w:val="heading 1"/>
    <w:basedOn w:val="Normal"/>
    <w:next w:val="BodyText"/>
    <w:qFormat/>
    <w:pPr>
      <w:keepNext/>
      <w:spacing w:line="240" w:lineRule="exact"/>
      <w:outlineLvl w:val="0"/>
    </w:pPr>
  </w:style>
  <w:style w:type="paragraph" w:styleId="Heading3">
    <w:name w:val="heading 3"/>
    <w:basedOn w:val="Normal"/>
    <w:next w:val="Normal"/>
    <w:link w:val="Heading3Char"/>
    <w:semiHidden/>
    <w:unhideWhenUsed/>
    <w:qFormat/>
    <w:rsid w:val="00E515D2"/>
    <w:pPr>
      <w:keepNext/>
      <w:keepLines/>
      <w:widowControl/>
      <w:suppressAutoHyphens w:val="0"/>
      <w:spacing w:before="40"/>
      <w:jc w:val="left"/>
      <w:outlineLvl w:val="2"/>
    </w:pPr>
    <w:rPr>
      <w:rFonts w:asciiTheme="majorHAnsi" w:eastAsiaTheme="majorEastAsia" w:hAnsiTheme="majorHAnsi" w:cstheme="majorBidi"/>
      <w:color w:val="243F60" w:themeColor="accent1" w:themeShade="7F"/>
      <w:sz w:val="24"/>
      <w:szCs w:val="24"/>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style>
  <w:style w:type="character" w:customStyle="1" w:styleId="TitleChar">
    <w:name w:val="Title Char"/>
    <w:basedOn w:val="DefaultParagraphFont"/>
  </w:style>
  <w:style w:type="character" w:styleId="Hyperlink">
    <w:name w:val="Hyperlink"/>
    <w:basedOn w:val="DefaultParagraphFont"/>
  </w:style>
  <w:style w:type="character" w:customStyle="1" w:styleId="FooterChar">
    <w:name w:val="Footer Char"/>
    <w:rPr>
      <w:rFonts w:cs="Century"/>
      <w:kern w:val="1"/>
      <w:sz w:val="21"/>
      <w:szCs w:val="21"/>
    </w:rPr>
  </w:style>
  <w:style w:type="character" w:customStyle="1" w:styleId="PageNumber1">
    <w:name w:val="Page Number1"/>
    <w:rPr>
      <w:rFonts w:cs="Times New Roman"/>
    </w:rPr>
  </w:style>
  <w:style w:type="character" w:customStyle="1" w:styleId="BodyTextChar">
    <w:name w:val="Body Text Char"/>
    <w:rPr>
      <w:rFonts w:cs="Century"/>
      <w:kern w:val="1"/>
      <w:sz w:val="21"/>
      <w:szCs w:val="21"/>
    </w:rPr>
  </w:style>
  <w:style w:type="character" w:customStyle="1" w:styleId="FootnoteTextChar">
    <w:name w:val="Footnote Text Char"/>
    <w:rPr>
      <w:rFonts w:cs="Century"/>
      <w:kern w:val="1"/>
      <w:sz w:val="20"/>
      <w:szCs w:val="20"/>
    </w:rPr>
  </w:style>
  <w:style w:type="character" w:customStyle="1" w:styleId="FootnoteReference1">
    <w:name w:val="Footnote Reference1"/>
    <w:rPr>
      <w:rFonts w:cs="Times New Roman"/>
      <w:vertAlign w:val="superscript"/>
    </w:rPr>
  </w:style>
  <w:style w:type="character" w:customStyle="1" w:styleId="EndnoteTextChar">
    <w:name w:val="Endnote Text Char"/>
    <w:rPr>
      <w:rFonts w:cs="Century"/>
      <w:kern w:val="1"/>
      <w:sz w:val="20"/>
      <w:szCs w:val="20"/>
    </w:rPr>
  </w:style>
  <w:style w:type="character" w:customStyle="1" w:styleId="EndnoteReference1">
    <w:name w:val="Endnote Reference1"/>
    <w:rPr>
      <w:rFonts w:cs="Times New Roman"/>
      <w:vertAlign w:val="superscript"/>
    </w:rPr>
  </w:style>
  <w:style w:type="character" w:customStyle="1" w:styleId="CommentReference1">
    <w:name w:val="Comment Reference1"/>
    <w:rPr>
      <w:rFonts w:cs="Times New Roman"/>
      <w:sz w:val="18"/>
      <w:szCs w:val="18"/>
    </w:rPr>
  </w:style>
  <w:style w:type="character" w:customStyle="1" w:styleId="CommentTextChar">
    <w:name w:val="Comment Text Char"/>
    <w:rPr>
      <w:rFonts w:cs="Century"/>
      <w:kern w:val="1"/>
      <w:sz w:val="20"/>
      <w:szCs w:val="20"/>
    </w:rPr>
  </w:style>
  <w:style w:type="character" w:customStyle="1" w:styleId="HeaderChar">
    <w:name w:val="Header Char"/>
    <w:rPr>
      <w:rFonts w:cs="Century"/>
      <w:kern w:val="1"/>
      <w:sz w:val="21"/>
      <w:szCs w:val="21"/>
    </w:rPr>
  </w:style>
  <w:style w:type="character" w:customStyle="1" w:styleId="SubtitleChar">
    <w:name w:val="Subtitle Char"/>
    <w:basedOn w:val="DefaultParagraphFont"/>
  </w:style>
  <w:style w:type="character" w:customStyle="1" w:styleId="BodyText2Char">
    <w:name w:val="Body Text 2 Char"/>
    <w:rPr>
      <w:rFonts w:cs="Century"/>
      <w:kern w:val="1"/>
      <w:sz w:val="21"/>
      <w:szCs w:val="21"/>
    </w:rPr>
  </w:style>
  <w:style w:type="character" w:customStyle="1" w:styleId="ListLabel1">
    <w:name w:val="ListLabel 1"/>
    <w:rPr>
      <w:rFonts w:eastAsia="MS Mincho"/>
    </w:rPr>
  </w:style>
  <w:style w:type="character" w:customStyle="1" w:styleId="ListLabel2">
    <w:name w:val="ListLabel 2"/>
    <w:rPr>
      <w:sz w:val="24"/>
    </w:rPr>
  </w:style>
  <w:style w:type="character" w:customStyle="1" w:styleId="ListLabel3">
    <w:name w:val="ListLabel 3"/>
    <w:rPr>
      <w:color w:val="00000A"/>
    </w:rPr>
  </w:style>
  <w:style w:type="character" w:customStyle="1" w:styleId="ListLabel4">
    <w:name w:val="ListLabel 4"/>
  </w:style>
  <w:style w:type="paragraph" w:customStyle="1" w:styleId="Heading">
    <w:name w:val="Heading"/>
    <w:basedOn w:val="Normal"/>
    <w:next w:val="BodyText"/>
    <w:pPr>
      <w:keepNext/>
      <w:spacing w:before="240" w:after="120"/>
    </w:pPr>
  </w:style>
  <w:style w:type="paragraph" w:styleId="BodyText">
    <w:name w:val="Body Text"/>
    <w:basedOn w:val="Normal"/>
    <w:pPr>
      <w:spacing w:line="240" w:lineRule="exact"/>
    </w:pPr>
  </w:style>
  <w:style w:type="paragraph" w:styleId="List">
    <w:name w:val="List"/>
    <w:basedOn w:val="BodyText"/>
  </w:style>
  <w:style w:type="paragraph" w:styleId="Caption">
    <w:name w:val="caption"/>
    <w:basedOn w:val="Normal"/>
    <w:qFormat/>
    <w:pPr>
      <w:suppressLineNumbers/>
      <w:spacing w:before="120" w:after="120"/>
    </w:pPr>
  </w:style>
  <w:style w:type="paragraph" w:customStyle="1" w:styleId="Index">
    <w:name w:val="Index"/>
    <w:basedOn w:val="Normal"/>
    <w:pPr>
      <w:suppressLineNumbers/>
    </w:pPr>
  </w:style>
  <w:style w:type="paragraph" w:styleId="Title">
    <w:name w:val="Title"/>
    <w:basedOn w:val="Normal"/>
    <w:next w:val="Subtitle"/>
    <w:qFormat/>
    <w:pPr>
      <w:jc w:val="center"/>
    </w:pPr>
  </w:style>
  <w:style w:type="paragraph" w:styleId="Subtitle">
    <w:name w:val="Subtitle"/>
    <w:basedOn w:val="Normal"/>
    <w:next w:val="BodyText"/>
    <w:qFormat/>
    <w:pPr>
      <w:jc w:val="center"/>
    </w:pPr>
  </w:style>
  <w:style w:type="paragraph" w:styleId="Footer">
    <w:name w:val="footer"/>
    <w:basedOn w:val="Normal"/>
    <w:pPr>
      <w:suppressLineNumbers/>
      <w:tabs>
        <w:tab w:val="center" w:pos="4252"/>
        <w:tab w:val="right" w:pos="8504"/>
      </w:tabs>
    </w:pPr>
  </w:style>
  <w:style w:type="paragraph" w:customStyle="1" w:styleId="FootnoteText1">
    <w:name w:val="Footnote Text1"/>
    <w:basedOn w:val="Normal"/>
    <w:pPr>
      <w:jc w:val="left"/>
    </w:pPr>
  </w:style>
  <w:style w:type="paragraph" w:styleId="TOC1">
    <w:name w:val="toc 1"/>
    <w:basedOn w:val="Normal"/>
    <w:pPr>
      <w:tabs>
        <w:tab w:val="right" w:leader="dot" w:pos="9972"/>
      </w:tabs>
    </w:pPr>
  </w:style>
  <w:style w:type="paragraph" w:customStyle="1" w:styleId="EndnoteText1">
    <w:name w:val="Endnote Text1"/>
    <w:basedOn w:val="Normal"/>
    <w:pPr>
      <w:jc w:val="left"/>
    </w:pPr>
  </w:style>
  <w:style w:type="paragraph" w:customStyle="1" w:styleId="CommentText1">
    <w:name w:val="Comment Text1"/>
    <w:basedOn w:val="Normal"/>
    <w:pPr>
      <w:jc w:val="left"/>
    </w:pPr>
  </w:style>
  <w:style w:type="paragraph" w:styleId="Header">
    <w:name w:val="header"/>
    <w:basedOn w:val="Normal"/>
    <w:pPr>
      <w:suppressLineNumbers/>
      <w:tabs>
        <w:tab w:val="center" w:pos="4252"/>
        <w:tab w:val="right" w:pos="8504"/>
      </w:tabs>
    </w:pPr>
  </w:style>
  <w:style w:type="paragraph" w:styleId="BodyText2">
    <w:name w:val="Body Text 2"/>
    <w:basedOn w:val="Normal"/>
    <w:pPr>
      <w:ind w:left="851"/>
    </w:pPr>
  </w:style>
  <w:style w:type="paragraph" w:customStyle="1" w:styleId="ColorfulList-Accent11">
    <w:name w:val="Colorful List - Accent 11"/>
    <w:basedOn w:val="Normal"/>
    <w:uiPriority w:val="34"/>
    <w:qFormat/>
    <w:pPr>
      <w:ind w:left="720"/>
    </w:pPr>
  </w:style>
  <w:style w:type="paragraph" w:customStyle="1" w:styleId="Style1">
    <w:name w:val="Style1"/>
    <w:basedOn w:val="Normal"/>
    <w:pPr>
      <w:widowControl/>
      <w:jc w:val="left"/>
    </w:pPr>
  </w:style>
  <w:style w:type="paragraph" w:customStyle="1" w:styleId="TableContents">
    <w:name w:val="Table Contents"/>
    <w:basedOn w:val="Normal"/>
    <w:pPr>
      <w:suppressLineNumbers/>
    </w:pPr>
  </w:style>
  <w:style w:type="table" w:styleId="TableGrid">
    <w:name w:val="Table Grid"/>
    <w:basedOn w:val="TableNormal"/>
    <w:rsid w:val="00920D7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product">
    <w:name w:val="head-product"/>
    <w:rsid w:val="00920D74"/>
  </w:style>
  <w:style w:type="character" w:styleId="FollowedHyperlink">
    <w:name w:val="FollowedHyperlink"/>
    <w:uiPriority w:val="99"/>
    <w:semiHidden/>
    <w:unhideWhenUsed/>
    <w:rsid w:val="00920D74"/>
    <w:rPr>
      <w:color w:val="800080"/>
      <w:u w:val="single"/>
    </w:rPr>
  </w:style>
  <w:style w:type="paragraph" w:styleId="BodyTextIndent2">
    <w:name w:val="Body Text Indent 2"/>
    <w:basedOn w:val="Normal"/>
    <w:link w:val="BodyTextIndent2Char"/>
    <w:uiPriority w:val="99"/>
    <w:semiHidden/>
    <w:unhideWhenUsed/>
    <w:rsid w:val="001D32C7"/>
    <w:pPr>
      <w:spacing w:after="120" w:line="480" w:lineRule="auto"/>
      <w:ind w:left="360"/>
    </w:pPr>
  </w:style>
  <w:style w:type="character" w:customStyle="1" w:styleId="BodyTextIndent2Char">
    <w:name w:val="Body Text Indent 2 Char"/>
    <w:basedOn w:val="DefaultParagraphFont"/>
    <w:link w:val="BodyTextIndent2"/>
    <w:uiPriority w:val="99"/>
    <w:semiHidden/>
    <w:rsid w:val="001D32C7"/>
  </w:style>
  <w:style w:type="paragraph" w:styleId="NormalWeb">
    <w:name w:val="Normal (Web)"/>
    <w:basedOn w:val="Normal"/>
    <w:uiPriority w:val="99"/>
    <w:rsid w:val="001D32C7"/>
    <w:pPr>
      <w:widowControl/>
      <w:suppressAutoHyphens w:val="0"/>
      <w:spacing w:before="100" w:beforeAutospacing="1" w:after="100" w:afterAutospacing="1"/>
      <w:jc w:val="left"/>
    </w:pPr>
    <w:rPr>
      <w:rFonts w:eastAsia="Batang"/>
      <w:sz w:val="24"/>
      <w:szCs w:val="24"/>
      <w:lang w:eastAsia="ja-JP"/>
    </w:rPr>
  </w:style>
  <w:style w:type="paragraph" w:styleId="BodyTextIndent">
    <w:name w:val="Body Text Indent"/>
    <w:basedOn w:val="Normal"/>
    <w:link w:val="BodyTextIndentChar"/>
    <w:rsid w:val="001D32C7"/>
    <w:pPr>
      <w:widowControl/>
      <w:suppressAutoHyphens w:val="0"/>
      <w:spacing w:after="120"/>
      <w:ind w:left="360"/>
      <w:jc w:val="left"/>
    </w:pPr>
    <w:rPr>
      <w:rFonts w:eastAsia="Batang"/>
      <w:sz w:val="24"/>
      <w:szCs w:val="24"/>
      <w:lang w:eastAsia="ko-KR"/>
    </w:rPr>
  </w:style>
  <w:style w:type="character" w:customStyle="1" w:styleId="BodyTextIndentChar">
    <w:name w:val="Body Text Indent Char"/>
    <w:link w:val="BodyTextIndent"/>
    <w:rsid w:val="001D32C7"/>
    <w:rPr>
      <w:rFonts w:eastAsia="Batang"/>
      <w:sz w:val="24"/>
      <w:szCs w:val="24"/>
      <w:lang w:eastAsia="ko-KR"/>
    </w:rPr>
  </w:style>
  <w:style w:type="paragraph" w:styleId="PlainText">
    <w:name w:val="Plain Text"/>
    <w:basedOn w:val="Normal"/>
    <w:link w:val="PlainTextChar"/>
    <w:uiPriority w:val="99"/>
    <w:unhideWhenUsed/>
    <w:rsid w:val="001D32C7"/>
    <w:pPr>
      <w:widowControl/>
      <w:suppressAutoHyphens w:val="0"/>
      <w:jc w:val="left"/>
    </w:pPr>
    <w:rPr>
      <w:color w:val="0F243E"/>
      <w:sz w:val="21"/>
      <w:szCs w:val="21"/>
    </w:rPr>
  </w:style>
  <w:style w:type="character" w:customStyle="1" w:styleId="PlainTextChar">
    <w:name w:val="Plain Text Char"/>
    <w:link w:val="PlainText"/>
    <w:uiPriority w:val="99"/>
    <w:rsid w:val="001D32C7"/>
    <w:rPr>
      <w:color w:val="0F243E"/>
      <w:sz w:val="21"/>
      <w:szCs w:val="21"/>
    </w:rPr>
  </w:style>
  <w:style w:type="character" w:styleId="PageNumber">
    <w:name w:val="page number"/>
    <w:uiPriority w:val="99"/>
    <w:semiHidden/>
    <w:unhideWhenUsed/>
    <w:rsid w:val="000D1FD2"/>
  </w:style>
  <w:style w:type="paragraph" w:customStyle="1" w:styleId="MediumGrid1-Accent21">
    <w:name w:val="Medium Grid 1 - Accent 21"/>
    <w:basedOn w:val="Normal"/>
    <w:uiPriority w:val="34"/>
    <w:qFormat/>
    <w:rsid w:val="00A45427"/>
    <w:pPr>
      <w:ind w:left="720"/>
    </w:pPr>
  </w:style>
  <w:style w:type="paragraph" w:styleId="ListParagraph">
    <w:name w:val="List Paragraph"/>
    <w:basedOn w:val="Normal"/>
    <w:uiPriority w:val="34"/>
    <w:qFormat/>
    <w:rsid w:val="001D0E77"/>
    <w:pPr>
      <w:widowControl/>
      <w:suppressAutoHyphens w:val="0"/>
      <w:ind w:left="720"/>
      <w:jc w:val="left"/>
    </w:pPr>
    <w:rPr>
      <w:rFonts w:eastAsia="Batang"/>
      <w:sz w:val="24"/>
      <w:szCs w:val="24"/>
      <w:lang w:eastAsia="ko-KR"/>
    </w:rPr>
  </w:style>
  <w:style w:type="character" w:styleId="Strong">
    <w:name w:val="Strong"/>
    <w:uiPriority w:val="22"/>
    <w:qFormat/>
    <w:rsid w:val="00C2549F"/>
    <w:rPr>
      <w:b/>
      <w:bCs/>
    </w:rPr>
  </w:style>
  <w:style w:type="paragraph" w:customStyle="1" w:styleId="Default">
    <w:name w:val="Default"/>
    <w:rsid w:val="00C2549F"/>
    <w:pPr>
      <w:autoSpaceDE w:val="0"/>
      <w:autoSpaceDN w:val="0"/>
      <w:adjustRightInd w:val="0"/>
    </w:pPr>
    <w:rPr>
      <w:rFonts w:ascii="Cambria" w:eastAsia="Cambria" w:hAnsi="Cambria" w:cs="Cambria"/>
      <w:color w:val="000000"/>
      <w:sz w:val="24"/>
      <w:szCs w:val="24"/>
    </w:rPr>
  </w:style>
  <w:style w:type="character" w:styleId="Emphasis">
    <w:name w:val="Emphasis"/>
    <w:uiPriority w:val="20"/>
    <w:qFormat/>
    <w:rsid w:val="00C2549F"/>
    <w:rPr>
      <w:i/>
      <w:iCs/>
    </w:rPr>
  </w:style>
  <w:style w:type="character" w:customStyle="1" w:styleId="apple-converted-space">
    <w:name w:val="apple-converted-space"/>
    <w:rsid w:val="00BA0226"/>
  </w:style>
  <w:style w:type="paragraph" w:customStyle="1" w:styleId="p1">
    <w:name w:val="p1"/>
    <w:basedOn w:val="Normal"/>
    <w:rsid w:val="00CD4368"/>
    <w:pPr>
      <w:widowControl/>
      <w:shd w:val="clear" w:color="auto" w:fill="FFFFFF"/>
      <w:suppressAutoHyphens w:val="0"/>
      <w:jc w:val="left"/>
    </w:pPr>
    <w:rPr>
      <w:rFonts w:ascii="Helvetica" w:hAnsi="Helvetica"/>
      <w:color w:val="333333"/>
      <w:sz w:val="21"/>
      <w:szCs w:val="21"/>
    </w:rPr>
  </w:style>
  <w:style w:type="character" w:customStyle="1" w:styleId="s1">
    <w:name w:val="s1"/>
    <w:basedOn w:val="DefaultParagraphFont"/>
    <w:rsid w:val="00CD4368"/>
  </w:style>
  <w:style w:type="character" w:styleId="UnresolvedMention">
    <w:name w:val="Unresolved Mention"/>
    <w:basedOn w:val="DefaultParagraphFont"/>
    <w:uiPriority w:val="99"/>
    <w:rsid w:val="00E10AE1"/>
    <w:rPr>
      <w:color w:val="808080"/>
      <w:shd w:val="clear" w:color="auto" w:fill="E6E6E6"/>
    </w:rPr>
  </w:style>
  <w:style w:type="character" w:customStyle="1" w:styleId="Heading3Char">
    <w:name w:val="Heading 3 Char"/>
    <w:basedOn w:val="DefaultParagraphFont"/>
    <w:link w:val="Heading3"/>
    <w:semiHidden/>
    <w:rsid w:val="00E515D2"/>
    <w:rPr>
      <w:rFonts w:asciiTheme="majorHAnsi" w:eastAsiaTheme="majorEastAsia" w:hAnsiTheme="majorHAnsi" w:cstheme="majorBidi"/>
      <w:color w:val="243F60" w:themeColor="accent1" w:themeShade="7F"/>
      <w:sz w:val="24"/>
      <w:szCs w:val="24"/>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2877835">
      <w:bodyDiv w:val="1"/>
      <w:marLeft w:val="0"/>
      <w:marRight w:val="0"/>
      <w:marTop w:val="0"/>
      <w:marBottom w:val="0"/>
      <w:divBdr>
        <w:top w:val="none" w:sz="0" w:space="0" w:color="auto"/>
        <w:left w:val="none" w:sz="0" w:space="0" w:color="auto"/>
        <w:bottom w:val="none" w:sz="0" w:space="0" w:color="auto"/>
        <w:right w:val="none" w:sz="0" w:space="0" w:color="auto"/>
      </w:divBdr>
    </w:div>
    <w:div w:id="1432630501">
      <w:bodyDiv w:val="1"/>
      <w:marLeft w:val="0"/>
      <w:marRight w:val="0"/>
      <w:marTop w:val="0"/>
      <w:marBottom w:val="0"/>
      <w:divBdr>
        <w:top w:val="none" w:sz="0" w:space="0" w:color="auto"/>
        <w:left w:val="none" w:sz="0" w:space="0" w:color="auto"/>
        <w:bottom w:val="none" w:sz="0" w:space="0" w:color="auto"/>
        <w:right w:val="none" w:sz="0" w:space="0" w:color="auto"/>
      </w:divBdr>
    </w:div>
    <w:div w:id="1684503967">
      <w:bodyDiv w:val="1"/>
      <w:marLeft w:val="0"/>
      <w:marRight w:val="0"/>
      <w:marTop w:val="0"/>
      <w:marBottom w:val="0"/>
      <w:divBdr>
        <w:top w:val="none" w:sz="0" w:space="0" w:color="auto"/>
        <w:left w:val="none" w:sz="0" w:space="0" w:color="auto"/>
        <w:bottom w:val="none" w:sz="0" w:space="0" w:color="auto"/>
        <w:right w:val="none" w:sz="0" w:space="0" w:color="auto"/>
      </w:divBdr>
    </w:div>
    <w:div w:id="18257331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oynter.org/news/idea-generators-creativity-tools-journalists" TargetMode="External"/><Relationship Id="rId18" Type="http://schemas.openxmlformats.org/officeDocument/2006/relationships/hyperlink" Target="http://www.hearstawards.org/competitions/multimedia/2017-18/" TargetMode="External"/><Relationship Id="rId26" Type="http://schemas.openxmlformats.org/officeDocument/2006/relationships/hyperlink" Target="https://www.facebook.com/blueprint/courses/journalists)" TargetMode="External"/><Relationship Id="rId39" Type="http://schemas.openxmlformats.org/officeDocument/2006/relationships/hyperlink" Target="http://towknight.org/research/law-for-media-startups/chapter-3-copyright-fair-use-and-trademarks/" TargetMode="External"/><Relationship Id="rId21" Type="http://schemas.openxmlformats.org/officeDocument/2006/relationships/hyperlink" Target="http://niemanreports.org/articles/a-former-fake-news-creator-on-covering-fake-news/" TargetMode="External"/><Relationship Id="rId34" Type="http://schemas.openxmlformats.org/officeDocument/2006/relationships/hyperlink" Target="http://www.bbc.co.uk/academy/journalism/skills/digital-journalism/article/art20140903145756510" TargetMode="External"/><Relationship Id="rId42" Type="http://schemas.openxmlformats.org/officeDocument/2006/relationships/hyperlink" Target="http://www.inma.org/blogs/keynote/post.cfm/6-pillars-of-a-revenue-generating-business-model-for-digital-journalism" TargetMode="External"/><Relationship Id="rId47" Type="http://schemas.openxmlformats.org/officeDocument/2006/relationships/hyperlink" Target="https://registrar.unt.edu/registration/dropping-class" TargetMode="External"/><Relationship Id="rId50" Type="http://schemas.openxmlformats.org/officeDocument/2006/relationships/hyperlink" Target="http://www.my.unt.edu" TargetMode="External"/><Relationship Id="rId55" Type="http://schemas.openxmlformats.org/officeDocument/2006/relationships/hyperlink" Target="http://www.spot.unt.edu"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mediastorm.com/train/product/field-guide)" TargetMode="External"/><Relationship Id="rId29" Type="http://schemas.openxmlformats.org/officeDocument/2006/relationships/hyperlink" Target="http://www.engagementhub.org/how-do-you-do-community-engagement/" TargetMode="External"/><Relationship Id="rId11" Type="http://schemas.openxmlformats.org/officeDocument/2006/relationships/hyperlink" Target="https://urcm.unt.edu/news-media-relations" TargetMode="External"/><Relationship Id="rId24" Type="http://schemas.openxmlformats.org/officeDocument/2006/relationships/hyperlink" Target="https://onlinejournalismblog.com/2016/05/11/snapchat-for-journalists/" TargetMode="External"/><Relationship Id="rId32" Type="http://schemas.openxmlformats.org/officeDocument/2006/relationships/hyperlink" Target="https://www.searchenginejournal.com/engaging-seo-friendly-content-tactics/261981/" TargetMode="External"/><Relationship Id="rId37" Type="http://schemas.openxmlformats.org/officeDocument/2006/relationships/hyperlink" Target="http://www.bbc.co.uk/academy/journalism/skills/digital-journalism/article/art20140916122746714" TargetMode="External"/><Relationship Id="rId40" Type="http://schemas.openxmlformats.org/officeDocument/2006/relationships/hyperlink" Target="http://towknight.org/research/law-for-media-startups/chapter-7-privacy-policies-and-terms-of-use/" TargetMode="External"/><Relationship Id="rId45" Type="http://schemas.openxmlformats.org/officeDocument/2006/relationships/hyperlink" Target="mailto:adam.scott@unt.edu" TargetMode="External"/><Relationship Id="rId53" Type="http://schemas.openxmlformats.org/officeDocument/2006/relationships/hyperlink" Target="http://www.my.unt.edu" TargetMode="External"/><Relationship Id="rId58" Type="http://schemas.openxmlformats.org/officeDocument/2006/relationships/hyperlink" Target="http://deanofstudents.unt.edu/resources_0" TargetMode="External"/><Relationship Id="rId5" Type="http://schemas.openxmlformats.org/officeDocument/2006/relationships/webSettings" Target="webSettings.xml"/><Relationship Id="rId61" Type="http://schemas.openxmlformats.org/officeDocument/2006/relationships/footer" Target="footer2.xml"/><Relationship Id="rId19" Type="http://schemas.openxmlformats.org/officeDocument/2006/relationships/hyperlink" Target="http://www.hearstawards.org/competitions/multimedia/2016-17/" TargetMode="External"/><Relationship Id="rId14" Type="http://schemas.openxmlformats.org/officeDocument/2006/relationships/hyperlink" Target="https://stevebuttry.wordpress.com/2010/02/16/finding-and-developing-story-ideas/" TargetMode="External"/><Relationship Id="rId22" Type="http://schemas.openxmlformats.org/officeDocument/2006/relationships/hyperlink" Target="https://www.youtube.com/watch?v=nkAUqQZCyrM" TargetMode="External"/><Relationship Id="rId27" Type="http://schemas.openxmlformats.org/officeDocument/2006/relationships/hyperlink" Target="https://studentaffairs.unt.edu/events/journalism-media-communication-design-internship-career-fair" TargetMode="External"/><Relationship Id="rId30" Type="http://schemas.openxmlformats.org/officeDocument/2006/relationships/hyperlink" Target="http://multimedia.journalism.berkeley.edu/tutorials/seo-search-engine-optimization-basics/%20" TargetMode="External"/><Relationship Id="rId35" Type="http://schemas.openxmlformats.org/officeDocument/2006/relationships/hyperlink" Target="http://www.bbc.co.uk/academy/journalism/skills/researching-and-producing/article/art20140909150755493" TargetMode="External"/><Relationship Id="rId43" Type="http://schemas.openxmlformats.org/officeDocument/2006/relationships/hyperlink" Target="https://journalism.unt.edu/equipment-checkout" TargetMode="External"/><Relationship Id="rId48" Type="http://schemas.openxmlformats.org/officeDocument/2006/relationships/hyperlink" Target="https://registrar.unt.edu/exams/final-exam-schedule/fall" TargetMode="External"/><Relationship Id="rId56" Type="http://schemas.openxmlformats.org/officeDocument/2006/relationships/hyperlink" Target="mailto:spot@unt.edu" TargetMode="External"/><Relationship Id="rId8" Type="http://schemas.openxmlformats.org/officeDocument/2006/relationships/hyperlink" Target="https://mediastorm.com/train/product/field-guide" TargetMode="External"/><Relationship Id="rId51" Type="http://schemas.openxmlformats.org/officeDocument/2006/relationships/hyperlink" Target="http://eagleconnect.unt.edu/" TargetMode="External"/><Relationship Id="rId3" Type="http://schemas.openxmlformats.org/officeDocument/2006/relationships/styles" Target="styles.xml"/><Relationship Id="rId12" Type="http://schemas.openxmlformats.org/officeDocument/2006/relationships/hyperlink" Target="https://www.apstylebook.com/university-of-north-texas-libraries" TargetMode="External"/><Relationship Id="rId17" Type="http://schemas.openxmlformats.org/officeDocument/2006/relationships/hyperlink" Target="https://www.youtube.com/watch?v=f6ezU57J8YI" TargetMode="External"/><Relationship Id="rId25" Type="http://schemas.openxmlformats.org/officeDocument/2006/relationships/hyperlink" Target="http://mediashift.org/2016/06/4-tips-for-journalists-to-master-snapchat-stories/" TargetMode="External"/><Relationship Id="rId33" Type="http://schemas.openxmlformats.org/officeDocument/2006/relationships/hyperlink" Target="https://learn.unt.edu/bbcswebdav/pid-5571942-dt-content-rid-158629184_1/xid-158629184_1" TargetMode="External"/><Relationship Id="rId38" Type="http://schemas.openxmlformats.org/officeDocument/2006/relationships/hyperlink" Target="https://storymap.knightlab.com/" TargetMode="External"/><Relationship Id="rId46" Type="http://schemas.openxmlformats.org/officeDocument/2006/relationships/hyperlink" Target="https://registrar.unt.edu/sites/default/files/drop_request.pdf" TargetMode="External"/><Relationship Id="rId59" Type="http://schemas.openxmlformats.org/officeDocument/2006/relationships/hyperlink" Target="http://SurvivorAdvocate@unt.edu" TargetMode="External"/><Relationship Id="rId20" Type="http://schemas.openxmlformats.org/officeDocument/2006/relationships/hyperlink" Target="http://atavist.com" TargetMode="External"/><Relationship Id="rId41" Type="http://schemas.openxmlformats.org/officeDocument/2006/relationships/hyperlink" Target="https://www.poynter.org/news/ask-these-10-questions-make-good-ethical-decisions" TargetMode="External"/><Relationship Id="rId54" Type="http://schemas.openxmlformats.org/officeDocument/2006/relationships/hyperlink" Target="mailto:no-reply@iasystem.org"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poynter.org/how-tos/newsgathering-storytelling/visual-voice/171050/5-types-of-photos-that-make-for-strong-photo-essays-audio-slideshows/" TargetMode="External"/><Relationship Id="rId23" Type="http://schemas.openxmlformats.org/officeDocument/2006/relationships/hyperlink" Target="http://www.poynter.org/how-tos/digital-strategies/146345/10-ways-journalists-can-use-twitter-before-during-and-after-reporting-a-story/" TargetMode="External"/><Relationship Id="rId28" Type="http://schemas.openxmlformats.org/officeDocument/2006/relationships/hyperlink" Target="https://www.americanpressinstitute.org/publications/reports/strategy-studies/5-steps-engagement/" TargetMode="External"/><Relationship Id="rId36" Type="http://schemas.openxmlformats.org/officeDocument/2006/relationships/hyperlink" Target="http://www.bbc.co.uk/academy/journalism/skills/digital-journalism/article/art20140910153107180" TargetMode="External"/><Relationship Id="rId49" Type="http://schemas.openxmlformats.org/officeDocument/2006/relationships/hyperlink" Target="http://www.unt.edu/oda" TargetMode="External"/><Relationship Id="rId57" Type="http://schemas.openxmlformats.org/officeDocument/2006/relationships/hyperlink" Target="http://www.deanofstudents.unt.edu" TargetMode="External"/><Relationship Id="rId10" Type="http://schemas.openxmlformats.org/officeDocument/2006/relationships/hyperlink" Target="http://learn.unt.edu" TargetMode="External"/><Relationship Id="rId31" Type="http://schemas.openxmlformats.org/officeDocument/2006/relationships/hyperlink" Target="http://www.wordtracker.com/academy/seo-tips-meda-journalists%20" TargetMode="External"/><Relationship Id="rId44" Type="http://schemas.openxmlformats.org/officeDocument/2006/relationships/hyperlink" Target="mailto:adam.scott@unt.edu" TargetMode="External"/><Relationship Id="rId52" Type="http://schemas.openxmlformats.org/officeDocument/2006/relationships/hyperlink" Target="mailto:international@unt.edu" TargetMode="External"/><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atavis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760660-CA6A-D64B-A901-5F985DCF32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304</TotalTime>
  <Pages>19</Pages>
  <Words>6894</Words>
  <Characters>39297</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ADVERTISING AND SOCIAL RESPONSIBILITY</vt:lpstr>
    </vt:vector>
  </TitlesOfParts>
  <Company>Online Imageworks with John Sparks</Company>
  <LinksUpToDate>false</LinksUpToDate>
  <CharactersWithSpaces>46099</CharactersWithSpaces>
  <SharedDoc>false</SharedDoc>
  <HLinks>
    <vt:vector size="180" baseType="variant">
      <vt:variant>
        <vt:i4>4980792</vt:i4>
      </vt:variant>
      <vt:variant>
        <vt:i4>87</vt:i4>
      </vt:variant>
      <vt:variant>
        <vt:i4>0</vt:i4>
      </vt:variant>
      <vt:variant>
        <vt:i4>5</vt:i4>
      </vt:variant>
      <vt:variant>
        <vt:lpwstr>http://www.my.unt.edu</vt:lpwstr>
      </vt:variant>
      <vt:variant>
        <vt:lpwstr/>
      </vt:variant>
      <vt:variant>
        <vt:i4>1441841</vt:i4>
      </vt:variant>
      <vt:variant>
        <vt:i4>84</vt:i4>
      </vt:variant>
      <vt:variant>
        <vt:i4>0</vt:i4>
      </vt:variant>
      <vt:variant>
        <vt:i4>5</vt:i4>
      </vt:variant>
      <vt:variant>
        <vt:lpwstr>mailto:international@unt.edu</vt:lpwstr>
      </vt:variant>
      <vt:variant>
        <vt:lpwstr/>
      </vt:variant>
      <vt:variant>
        <vt:i4>720905</vt:i4>
      </vt:variant>
      <vt:variant>
        <vt:i4>81</vt:i4>
      </vt:variant>
      <vt:variant>
        <vt:i4>0</vt:i4>
      </vt:variant>
      <vt:variant>
        <vt:i4>5</vt:i4>
      </vt:variant>
      <vt:variant>
        <vt:lpwstr>http://eagleconnect.unt.edu/</vt:lpwstr>
      </vt:variant>
      <vt:variant>
        <vt:lpwstr/>
      </vt:variant>
      <vt:variant>
        <vt:i4>4980792</vt:i4>
      </vt:variant>
      <vt:variant>
        <vt:i4>78</vt:i4>
      </vt:variant>
      <vt:variant>
        <vt:i4>0</vt:i4>
      </vt:variant>
      <vt:variant>
        <vt:i4>5</vt:i4>
      </vt:variant>
      <vt:variant>
        <vt:lpwstr>http://www.my.unt.edu</vt:lpwstr>
      </vt:variant>
      <vt:variant>
        <vt:lpwstr/>
      </vt:variant>
      <vt:variant>
        <vt:i4>6225969</vt:i4>
      </vt:variant>
      <vt:variant>
        <vt:i4>75</vt:i4>
      </vt:variant>
      <vt:variant>
        <vt:i4>0</vt:i4>
      </vt:variant>
      <vt:variant>
        <vt:i4>5</vt:i4>
      </vt:variant>
      <vt:variant>
        <vt:lpwstr>http://www.unt.edu/csrr/student_conduct/index.html</vt:lpwstr>
      </vt:variant>
      <vt:variant>
        <vt:lpwstr/>
      </vt:variant>
      <vt:variant>
        <vt:i4>3407935</vt:i4>
      </vt:variant>
      <vt:variant>
        <vt:i4>72</vt:i4>
      </vt:variant>
      <vt:variant>
        <vt:i4>0</vt:i4>
      </vt:variant>
      <vt:variant>
        <vt:i4>5</vt:i4>
      </vt:variant>
      <vt:variant>
        <vt:lpwstr>http://www.unt.edu/oda</vt:lpwstr>
      </vt:variant>
      <vt:variant>
        <vt:lpwstr/>
      </vt:variant>
      <vt:variant>
        <vt:i4>5374028</vt:i4>
      </vt:variant>
      <vt:variant>
        <vt:i4>69</vt:i4>
      </vt:variant>
      <vt:variant>
        <vt:i4>0</vt:i4>
      </vt:variant>
      <vt:variant>
        <vt:i4>5</vt:i4>
      </vt:variant>
      <vt:variant>
        <vt:lpwstr>http://mashable.com/2010/09/01/how-to-seo-blogs/</vt:lpwstr>
      </vt:variant>
      <vt:variant>
        <vt:lpwstr/>
      </vt:variant>
      <vt:variant>
        <vt:i4>1835027</vt:i4>
      </vt:variant>
      <vt:variant>
        <vt:i4>66</vt:i4>
      </vt:variant>
      <vt:variant>
        <vt:i4>0</vt:i4>
      </vt:variant>
      <vt:variant>
        <vt:i4>5</vt:i4>
      </vt:variant>
      <vt:variant>
        <vt:lpwstr>http://www.wordtracker.com/academy/seo-tips-meda-journalists</vt:lpwstr>
      </vt:variant>
      <vt:variant>
        <vt:lpwstr/>
      </vt:variant>
      <vt:variant>
        <vt:i4>6357032</vt:i4>
      </vt:variant>
      <vt:variant>
        <vt:i4>63</vt:i4>
      </vt:variant>
      <vt:variant>
        <vt:i4>0</vt:i4>
      </vt:variant>
      <vt:variant>
        <vt:i4>5</vt:i4>
      </vt:variant>
      <vt:variant>
        <vt:lpwstr>http://multimedia.journalism.berkeley.edu/tutorials/seo-search-engine-optimization-basics/</vt:lpwstr>
      </vt:variant>
      <vt:variant>
        <vt:lpwstr/>
      </vt:variant>
      <vt:variant>
        <vt:i4>7077987</vt:i4>
      </vt:variant>
      <vt:variant>
        <vt:i4>60</vt:i4>
      </vt:variant>
      <vt:variant>
        <vt:i4>0</vt:i4>
      </vt:variant>
      <vt:variant>
        <vt:i4>5</vt:i4>
      </vt:variant>
      <vt:variant>
        <vt:lpwstr>http://timeline.knightlab.com/</vt:lpwstr>
      </vt:variant>
      <vt:variant>
        <vt:lpwstr/>
      </vt:variant>
      <vt:variant>
        <vt:i4>52</vt:i4>
      </vt:variant>
      <vt:variant>
        <vt:i4>57</vt:i4>
      </vt:variant>
      <vt:variant>
        <vt:i4>0</vt:i4>
      </vt:variant>
      <vt:variant>
        <vt:i4>5</vt:i4>
      </vt:variant>
      <vt:variant>
        <vt:lpwstr>http://infogr.am/</vt:lpwstr>
      </vt:variant>
      <vt:variant>
        <vt:lpwstr/>
      </vt:variant>
      <vt:variant>
        <vt:i4>2228278</vt:i4>
      </vt:variant>
      <vt:variant>
        <vt:i4>54</vt:i4>
      </vt:variant>
      <vt:variant>
        <vt:i4>0</vt:i4>
      </vt:variant>
      <vt:variant>
        <vt:i4>5</vt:i4>
      </vt:variant>
      <vt:variant>
        <vt:lpwstr>https://www.thinglink.com/</vt:lpwstr>
      </vt:variant>
      <vt:variant>
        <vt:lpwstr/>
      </vt:variant>
      <vt:variant>
        <vt:i4>7012404</vt:i4>
      </vt:variant>
      <vt:variant>
        <vt:i4>51</vt:i4>
      </vt:variant>
      <vt:variant>
        <vt:i4>0</vt:i4>
      </vt:variant>
      <vt:variant>
        <vt:i4>5</vt:i4>
      </vt:variant>
      <vt:variant>
        <vt:lpwstr>http://pressthink.org/2011/03/the-psychology-of-bloggers-vs-journalists-my-talk-at-south-by-southwest/</vt:lpwstr>
      </vt:variant>
      <vt:variant>
        <vt:lpwstr/>
      </vt:variant>
      <vt:variant>
        <vt:i4>6029405</vt:i4>
      </vt:variant>
      <vt:variant>
        <vt:i4>48</vt:i4>
      </vt:variant>
      <vt:variant>
        <vt:i4>0</vt:i4>
      </vt:variant>
      <vt:variant>
        <vt:i4>5</vt:i4>
      </vt:variant>
      <vt:variant>
        <vt:lpwstr>http://www.nieman.harvard.edu/reportsitem.aspx?id=100696</vt:lpwstr>
      </vt:variant>
      <vt:variant>
        <vt:lpwstr/>
      </vt:variant>
      <vt:variant>
        <vt:i4>7077909</vt:i4>
      </vt:variant>
      <vt:variant>
        <vt:i4>45</vt:i4>
      </vt:variant>
      <vt:variant>
        <vt:i4>0</vt:i4>
      </vt:variant>
      <vt:variant>
        <vt:i4>5</vt:i4>
      </vt:variant>
      <vt:variant>
        <vt:lpwstr>http://newslink.org</vt:lpwstr>
      </vt:variant>
      <vt:variant>
        <vt:lpwstr/>
      </vt:variant>
      <vt:variant>
        <vt:i4>786524</vt:i4>
      </vt:variant>
      <vt:variant>
        <vt:i4>42</vt:i4>
      </vt:variant>
      <vt:variant>
        <vt:i4>0</vt:i4>
      </vt:variant>
      <vt:variant>
        <vt:i4>5</vt:i4>
      </vt:variant>
      <vt:variant>
        <vt:lpwstr>http://www.poynter.org/how-tos/newsgathering-storytelling/153697/the-5-types-of-stories-that-make-good-storifys/</vt:lpwstr>
      </vt:variant>
      <vt:variant>
        <vt:lpwstr/>
      </vt:variant>
      <vt:variant>
        <vt:i4>6815767</vt:i4>
      </vt:variant>
      <vt:variant>
        <vt:i4>39</vt:i4>
      </vt:variant>
      <vt:variant>
        <vt:i4>0</vt:i4>
      </vt:variant>
      <vt:variant>
        <vt:i4>5</vt:i4>
      </vt:variant>
      <vt:variant>
        <vt:lpwstr>http://www.poynter.org/how-tos/digital-strategies/146345/10-ways-journalists-can-use-twitter-before-during-and-after-reporting-a-story/</vt:lpwstr>
      </vt:variant>
      <vt:variant>
        <vt:lpwstr/>
      </vt:variant>
      <vt:variant>
        <vt:i4>7471224</vt:i4>
      </vt:variant>
      <vt:variant>
        <vt:i4>36</vt:i4>
      </vt:variant>
      <vt:variant>
        <vt:i4>0</vt:i4>
      </vt:variant>
      <vt:variant>
        <vt:i4>5</vt:i4>
      </vt:variant>
      <vt:variant>
        <vt:lpwstr>http://www.themultimediajournalist.net/?page_id=755</vt:lpwstr>
      </vt:variant>
      <vt:variant>
        <vt:lpwstr/>
      </vt:variant>
      <vt:variant>
        <vt:i4>196732</vt:i4>
      </vt:variant>
      <vt:variant>
        <vt:i4>33</vt:i4>
      </vt:variant>
      <vt:variant>
        <vt:i4>0</vt:i4>
      </vt:variant>
      <vt:variant>
        <vt:i4>5</vt:i4>
      </vt:variant>
      <vt:variant>
        <vt:lpwstr>https://nppa.org/competitions/best-of-photojournalism</vt:lpwstr>
      </vt:variant>
      <vt:variant>
        <vt:lpwstr/>
      </vt:variant>
      <vt:variant>
        <vt:i4>2228310</vt:i4>
      </vt:variant>
      <vt:variant>
        <vt:i4>30</vt:i4>
      </vt:variant>
      <vt:variant>
        <vt:i4>0</vt:i4>
      </vt:variant>
      <vt:variant>
        <vt:i4>5</vt:i4>
      </vt:variant>
      <vt:variant>
        <vt:lpwstr>http://www.poynter.org/how-tos/newsgathering-storytelling/visual-voice/171050/5-types-of-photos-that-make-for-strong-photo-essays-audio-slideshows/</vt:lpwstr>
      </vt:variant>
      <vt:variant>
        <vt:lpwstr/>
      </vt:variant>
      <vt:variant>
        <vt:i4>262212</vt:i4>
      </vt:variant>
      <vt:variant>
        <vt:i4>27</vt:i4>
      </vt:variant>
      <vt:variant>
        <vt:i4>0</vt:i4>
      </vt:variant>
      <vt:variant>
        <vt:i4>5</vt:i4>
      </vt:variant>
      <vt:variant>
        <vt:lpwstr>http://multimedia.journalism.berkeley.edu/tutorials/picking-right-media-reporting-story/</vt:lpwstr>
      </vt:variant>
      <vt:variant>
        <vt:lpwstr/>
      </vt:variant>
      <vt:variant>
        <vt:i4>262212</vt:i4>
      </vt:variant>
      <vt:variant>
        <vt:i4>24</vt:i4>
      </vt:variant>
      <vt:variant>
        <vt:i4>0</vt:i4>
      </vt:variant>
      <vt:variant>
        <vt:i4>5</vt:i4>
      </vt:variant>
      <vt:variant>
        <vt:lpwstr>http://multimedia.journalism.berkeley.edu/tutorials/picking-right-media-reporting-story/</vt:lpwstr>
      </vt:variant>
      <vt:variant>
        <vt:lpwstr/>
      </vt:variant>
      <vt:variant>
        <vt:i4>5963856</vt:i4>
      </vt:variant>
      <vt:variant>
        <vt:i4>21</vt:i4>
      </vt:variant>
      <vt:variant>
        <vt:i4>0</vt:i4>
      </vt:variant>
      <vt:variant>
        <vt:i4>5</vt:i4>
      </vt:variant>
      <vt:variant>
        <vt:lpwstr>https://stevebuttry.wordpress.com/2010/02/16/finding-and-developing-story-ideas/</vt:lpwstr>
      </vt:variant>
      <vt:variant>
        <vt:lpwstr/>
      </vt:variant>
      <vt:variant>
        <vt:i4>2883669</vt:i4>
      </vt:variant>
      <vt:variant>
        <vt:i4>18</vt:i4>
      </vt:variant>
      <vt:variant>
        <vt:i4>0</vt:i4>
      </vt:variant>
      <vt:variant>
        <vt:i4>5</vt:i4>
      </vt:variant>
      <vt:variant>
        <vt:lpwstr>http://www.poynter.org/news/media-innovation/5842/idea-generators-creativity-tools-for-journalists/</vt:lpwstr>
      </vt:variant>
      <vt:variant>
        <vt:lpwstr/>
      </vt:variant>
      <vt:variant>
        <vt:i4>458818</vt:i4>
      </vt:variant>
      <vt:variant>
        <vt:i4>15</vt:i4>
      </vt:variant>
      <vt:variant>
        <vt:i4>0</vt:i4>
      </vt:variant>
      <vt:variant>
        <vt:i4>5</vt:i4>
      </vt:variant>
      <vt:variant>
        <vt:lpwstr>http://onlinejournalismblog.com/2012/02/28/8-common-mistakes-when-writing-for-the-web-and-what-to-do-about-them/</vt:lpwstr>
      </vt:variant>
      <vt:variant>
        <vt:lpwstr/>
      </vt:variant>
      <vt:variant>
        <vt:i4>327748</vt:i4>
      </vt:variant>
      <vt:variant>
        <vt:i4>12</vt:i4>
      </vt:variant>
      <vt:variant>
        <vt:i4>0</vt:i4>
      </vt:variant>
      <vt:variant>
        <vt:i4>5</vt:i4>
      </vt:variant>
      <vt:variant>
        <vt:lpwstr>http://www.poynter.org/uncategorized/4907/the-web-and-the-future-of-writing/</vt:lpwstr>
      </vt:variant>
      <vt:variant>
        <vt:lpwstr/>
      </vt:variant>
      <vt:variant>
        <vt:i4>7340096</vt:i4>
      </vt:variant>
      <vt:variant>
        <vt:i4>9</vt:i4>
      </vt:variant>
      <vt:variant>
        <vt:i4>0</vt:i4>
      </vt:variant>
      <vt:variant>
        <vt:i4>5</vt:i4>
      </vt:variant>
      <vt:variant>
        <vt:lpwstr>http://www.poynter.org/uncategorized/11672/writing-for-the-web/</vt:lpwstr>
      </vt:variant>
      <vt:variant>
        <vt:lpwstr/>
      </vt:variant>
      <vt:variant>
        <vt:i4>7667724</vt:i4>
      </vt:variant>
      <vt:variant>
        <vt:i4>6</vt:i4>
      </vt:variant>
      <vt:variant>
        <vt:i4>0</vt:i4>
      </vt:variant>
      <vt:variant>
        <vt:i4>5</vt:i4>
      </vt:variant>
      <vt:variant>
        <vt:lpwstr>http://www.pewresearch.org/fact-tank/2013/10/16/12-trends-shaping-digital-news/</vt:lpwstr>
      </vt:variant>
      <vt:variant>
        <vt:lpwstr/>
      </vt:variant>
      <vt:variant>
        <vt:i4>5832724</vt:i4>
      </vt:variant>
      <vt:variant>
        <vt:i4>3</vt:i4>
      </vt:variant>
      <vt:variant>
        <vt:i4>0</vt:i4>
      </vt:variant>
      <vt:variant>
        <vt:i4>5</vt:i4>
      </vt:variant>
      <vt:variant>
        <vt:lpwstr>http://learn.unt.edu</vt:lpwstr>
      </vt:variant>
      <vt:variant>
        <vt:lpwstr/>
      </vt:variant>
      <vt:variant>
        <vt:i4>4849791</vt:i4>
      </vt:variant>
      <vt:variant>
        <vt:i4>0</vt:i4>
      </vt:variant>
      <vt:variant>
        <vt:i4>0</vt:i4>
      </vt:variant>
      <vt:variant>
        <vt:i4>5</vt:i4>
      </vt:variant>
      <vt:variant>
        <vt:lpwstr>http://www.jou.ufl.edu/faculty/mmcadams/PDFs/RGMPbook.pdf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ADVERTISING AND SOCIAL RESPONSIBILITY</dc:title>
  <dc:subject/>
  <dc:creator>Mariko Morimoto</dc:creator>
  <cp:keywords/>
  <dc:description/>
  <cp:lastModifiedBy>Foote, Cornelius</cp:lastModifiedBy>
  <cp:revision>54</cp:revision>
  <cp:lastPrinted>2018-01-14T17:32:00Z</cp:lastPrinted>
  <dcterms:created xsi:type="dcterms:W3CDTF">2018-08-10T17:16:00Z</dcterms:created>
  <dcterms:modified xsi:type="dcterms:W3CDTF">2018-08-28T02:44:00Z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Grady College</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