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9E7B9" w14:textId="200F7067" w:rsidR="00EF2591" w:rsidRPr="00F0122E" w:rsidRDefault="00EF2591" w:rsidP="00C01788">
      <w:pPr>
        <w:rPr>
          <w:rFonts w:ascii="Times New Roman" w:hAnsi="Times New Roman" w:cs="Times New Roman"/>
          <w:b/>
          <w:bCs/>
          <w:i/>
          <w:iCs/>
          <w:sz w:val="32"/>
          <w:szCs w:val="32"/>
        </w:rPr>
      </w:pPr>
      <w:bookmarkStart w:id="0" w:name="_Hlk107735137"/>
      <w:bookmarkStart w:id="1" w:name="_Hlk112570583"/>
      <w:r w:rsidRPr="00F0122E">
        <w:rPr>
          <w:rFonts w:ascii="Times New Roman" w:hAnsi="Times New Roman" w:cs="Times New Roman"/>
          <w:b/>
          <w:bCs/>
          <w:sz w:val="32"/>
          <w:szCs w:val="32"/>
        </w:rPr>
        <w:t xml:space="preserve">Worship Service Guide - </w:t>
      </w:r>
      <w:r w:rsidRPr="00F0122E">
        <w:rPr>
          <w:rFonts w:ascii="Times New Roman" w:hAnsi="Times New Roman" w:cs="Times New Roman"/>
          <w:b/>
          <w:bCs/>
          <w:i/>
          <w:iCs/>
          <w:sz w:val="32"/>
          <w:szCs w:val="32"/>
        </w:rPr>
        <w:t>Week of</w:t>
      </w:r>
      <w:r w:rsidR="00975234" w:rsidRPr="00F0122E">
        <w:rPr>
          <w:rFonts w:ascii="Times New Roman" w:hAnsi="Times New Roman" w:cs="Times New Roman"/>
          <w:b/>
          <w:bCs/>
          <w:i/>
          <w:iCs/>
          <w:sz w:val="32"/>
          <w:szCs w:val="32"/>
        </w:rPr>
        <w:t xml:space="preserve"> </w:t>
      </w:r>
      <w:r w:rsidR="00E2707F" w:rsidRPr="00F0122E">
        <w:rPr>
          <w:rFonts w:ascii="Times New Roman" w:hAnsi="Times New Roman" w:cs="Times New Roman"/>
          <w:b/>
          <w:bCs/>
          <w:i/>
          <w:iCs/>
          <w:sz w:val="32"/>
          <w:szCs w:val="32"/>
        </w:rPr>
        <w:t>October</w:t>
      </w:r>
      <w:r w:rsidR="002558B0" w:rsidRPr="00F0122E">
        <w:rPr>
          <w:rFonts w:ascii="Times New Roman" w:hAnsi="Times New Roman" w:cs="Times New Roman"/>
          <w:b/>
          <w:bCs/>
          <w:i/>
          <w:iCs/>
          <w:sz w:val="32"/>
          <w:szCs w:val="32"/>
        </w:rPr>
        <w:t xml:space="preserve"> </w:t>
      </w:r>
      <w:r w:rsidR="00E2707F" w:rsidRPr="00F0122E">
        <w:rPr>
          <w:rFonts w:ascii="Times New Roman" w:hAnsi="Times New Roman" w:cs="Times New Roman"/>
          <w:b/>
          <w:bCs/>
          <w:i/>
          <w:iCs/>
          <w:sz w:val="32"/>
          <w:szCs w:val="32"/>
        </w:rPr>
        <w:t>4</w:t>
      </w:r>
      <w:r w:rsidR="004B0284" w:rsidRPr="00F0122E">
        <w:rPr>
          <w:rFonts w:ascii="Times New Roman" w:hAnsi="Times New Roman" w:cs="Times New Roman"/>
          <w:b/>
          <w:bCs/>
          <w:i/>
          <w:iCs/>
          <w:sz w:val="32"/>
          <w:szCs w:val="32"/>
          <w:vertAlign w:val="superscript"/>
        </w:rPr>
        <w:t>t</w:t>
      </w:r>
      <w:r w:rsidR="004D6B58" w:rsidRPr="00F0122E">
        <w:rPr>
          <w:rFonts w:ascii="Times New Roman" w:hAnsi="Times New Roman" w:cs="Times New Roman"/>
          <w:b/>
          <w:bCs/>
          <w:i/>
          <w:iCs/>
          <w:sz w:val="32"/>
          <w:szCs w:val="32"/>
          <w:vertAlign w:val="superscript"/>
        </w:rPr>
        <w:t>h</w:t>
      </w:r>
      <w:r w:rsidRPr="00F0122E">
        <w:rPr>
          <w:rFonts w:ascii="Times New Roman" w:hAnsi="Times New Roman" w:cs="Times New Roman"/>
          <w:b/>
          <w:bCs/>
          <w:i/>
          <w:iCs/>
          <w:sz w:val="32"/>
          <w:szCs w:val="32"/>
        </w:rPr>
        <w:t>, 202</w:t>
      </w:r>
      <w:r w:rsidR="00D34483" w:rsidRPr="00F0122E">
        <w:rPr>
          <w:rFonts w:ascii="Times New Roman" w:hAnsi="Times New Roman" w:cs="Times New Roman"/>
          <w:b/>
          <w:bCs/>
          <w:i/>
          <w:iCs/>
          <w:sz w:val="32"/>
          <w:szCs w:val="32"/>
        </w:rPr>
        <w:t>6</w:t>
      </w:r>
    </w:p>
    <w:p w14:paraId="09303A10" w14:textId="77777777" w:rsidR="00BF122D" w:rsidRPr="00F0122E" w:rsidRDefault="00BF122D" w:rsidP="000A1446">
      <w:pPr>
        <w:rPr>
          <w:rFonts w:ascii="Times New Roman" w:hAnsi="Times New Roman" w:cs="Times New Roman"/>
          <w:b/>
          <w:bCs/>
          <w:sz w:val="32"/>
          <w:szCs w:val="32"/>
        </w:rPr>
      </w:pPr>
      <w:bookmarkStart w:id="2" w:name="_Hlk116203837"/>
    </w:p>
    <w:p w14:paraId="08DC2F6C" w14:textId="38ED4DD2" w:rsidR="00434C95" w:rsidRPr="00F0122E" w:rsidRDefault="00CB4A8B" w:rsidP="00F0122E">
      <w:pPr>
        <w:rPr>
          <w:rFonts w:ascii="Times New Roman" w:hAnsi="Times New Roman" w:cs="Times New Roman"/>
          <w:i/>
          <w:iCs/>
          <w:sz w:val="32"/>
          <w:szCs w:val="32"/>
        </w:rPr>
      </w:pPr>
      <w:r w:rsidRPr="00F0122E">
        <w:rPr>
          <w:rFonts w:ascii="Times New Roman" w:hAnsi="Times New Roman" w:cs="Times New Roman"/>
          <w:b/>
          <w:bCs/>
          <w:sz w:val="32"/>
          <w:szCs w:val="32"/>
        </w:rPr>
        <w:t xml:space="preserve">Call to Worship: </w:t>
      </w:r>
      <w:r w:rsidR="001F7E02" w:rsidRPr="00F0122E">
        <w:rPr>
          <w:rFonts w:ascii="Times New Roman" w:hAnsi="Times New Roman" w:cs="Times New Roman"/>
          <w:b/>
          <w:bCs/>
          <w:sz w:val="32"/>
          <w:szCs w:val="32"/>
        </w:rPr>
        <w:t xml:space="preserve">Psalm </w:t>
      </w:r>
      <w:r w:rsidR="00F0122E" w:rsidRPr="00F0122E">
        <w:rPr>
          <w:rFonts w:ascii="Times New Roman" w:hAnsi="Times New Roman" w:cs="Times New Roman"/>
          <w:b/>
          <w:bCs/>
          <w:sz w:val="32"/>
          <w:szCs w:val="32"/>
        </w:rPr>
        <w:t>113:1-4</w:t>
      </w:r>
      <w:r w:rsidR="004B0284" w:rsidRPr="00F0122E">
        <w:rPr>
          <w:rFonts w:ascii="Times New Roman" w:hAnsi="Times New Roman" w:cs="Times New Roman"/>
          <w:i/>
          <w:iCs/>
          <w:sz w:val="32"/>
          <w:szCs w:val="32"/>
        </w:rPr>
        <w:br/>
      </w:r>
      <w:r w:rsidR="00F0122E" w:rsidRPr="00F0122E">
        <w:rPr>
          <w:rFonts w:ascii="Times New Roman" w:hAnsi="Times New Roman" w:cs="Times New Roman"/>
          <w:i/>
          <w:iCs/>
          <w:sz w:val="32"/>
          <w:szCs w:val="32"/>
        </w:rPr>
        <w:t>Praise the Lord!</w:t>
      </w:r>
      <w:r w:rsidR="00F0122E" w:rsidRPr="00F0122E">
        <w:rPr>
          <w:rFonts w:ascii="Times New Roman" w:hAnsi="Times New Roman" w:cs="Times New Roman"/>
          <w:i/>
          <w:iCs/>
          <w:sz w:val="32"/>
          <w:szCs w:val="32"/>
        </w:rPr>
        <w:t xml:space="preserve"> </w:t>
      </w:r>
      <w:r w:rsidR="00F0122E" w:rsidRPr="00F0122E">
        <w:rPr>
          <w:rFonts w:ascii="Times New Roman" w:hAnsi="Times New Roman" w:cs="Times New Roman"/>
          <w:i/>
          <w:iCs/>
          <w:sz w:val="32"/>
          <w:szCs w:val="32"/>
        </w:rPr>
        <w:t>Praise, O servants of the Lord,</w:t>
      </w:r>
      <w:r w:rsidR="00F0122E" w:rsidRPr="00F0122E">
        <w:rPr>
          <w:rFonts w:ascii="Times New Roman" w:hAnsi="Times New Roman" w:cs="Times New Roman"/>
          <w:i/>
          <w:iCs/>
          <w:sz w:val="32"/>
          <w:szCs w:val="32"/>
        </w:rPr>
        <w:t xml:space="preserve"> </w:t>
      </w:r>
      <w:r w:rsidR="00F0122E" w:rsidRPr="00F0122E">
        <w:rPr>
          <w:rFonts w:ascii="Times New Roman" w:hAnsi="Times New Roman" w:cs="Times New Roman"/>
          <w:i/>
          <w:iCs/>
          <w:sz w:val="32"/>
          <w:szCs w:val="32"/>
        </w:rPr>
        <w:t>praise the name of the Lord!</w:t>
      </w:r>
      <w:r w:rsidR="00F0122E" w:rsidRPr="00F0122E">
        <w:rPr>
          <w:rFonts w:ascii="Times New Roman" w:hAnsi="Times New Roman" w:cs="Times New Roman"/>
          <w:i/>
          <w:iCs/>
          <w:sz w:val="32"/>
          <w:szCs w:val="32"/>
        </w:rPr>
        <w:t xml:space="preserve"> </w:t>
      </w:r>
      <w:r w:rsidR="00F0122E" w:rsidRPr="00F0122E">
        <w:rPr>
          <w:rFonts w:ascii="Times New Roman" w:hAnsi="Times New Roman" w:cs="Times New Roman"/>
          <w:i/>
          <w:iCs/>
          <w:sz w:val="32"/>
          <w:szCs w:val="32"/>
        </w:rPr>
        <w:t>Blessed be the name of the Lord</w:t>
      </w:r>
      <w:r w:rsidR="00F0122E" w:rsidRPr="00F0122E">
        <w:rPr>
          <w:rFonts w:ascii="Times New Roman" w:hAnsi="Times New Roman" w:cs="Times New Roman"/>
          <w:i/>
          <w:iCs/>
          <w:sz w:val="32"/>
          <w:szCs w:val="32"/>
        </w:rPr>
        <w:t xml:space="preserve"> </w:t>
      </w:r>
      <w:r w:rsidR="00F0122E" w:rsidRPr="00F0122E">
        <w:rPr>
          <w:rFonts w:ascii="Times New Roman" w:hAnsi="Times New Roman" w:cs="Times New Roman"/>
          <w:i/>
          <w:iCs/>
          <w:sz w:val="32"/>
          <w:szCs w:val="32"/>
        </w:rPr>
        <w:t>from this time forth and forevermore!</w:t>
      </w:r>
      <w:r w:rsidR="00F0122E" w:rsidRPr="00F0122E">
        <w:rPr>
          <w:rFonts w:ascii="Times New Roman" w:hAnsi="Times New Roman" w:cs="Times New Roman"/>
          <w:i/>
          <w:iCs/>
          <w:sz w:val="32"/>
          <w:szCs w:val="32"/>
        </w:rPr>
        <w:t xml:space="preserve"> </w:t>
      </w:r>
      <w:r w:rsidR="00F0122E" w:rsidRPr="00F0122E">
        <w:rPr>
          <w:rFonts w:ascii="Times New Roman" w:hAnsi="Times New Roman" w:cs="Times New Roman"/>
          <w:i/>
          <w:iCs/>
          <w:sz w:val="32"/>
          <w:szCs w:val="32"/>
        </w:rPr>
        <w:t>From the rising of the sun to its setting,</w:t>
      </w:r>
      <w:r w:rsidR="00F0122E" w:rsidRPr="00F0122E">
        <w:rPr>
          <w:rFonts w:ascii="Times New Roman" w:hAnsi="Times New Roman" w:cs="Times New Roman"/>
          <w:i/>
          <w:iCs/>
          <w:sz w:val="32"/>
          <w:szCs w:val="32"/>
        </w:rPr>
        <w:t xml:space="preserve"> </w:t>
      </w:r>
      <w:r w:rsidR="00F0122E" w:rsidRPr="00F0122E">
        <w:rPr>
          <w:rFonts w:ascii="Times New Roman" w:hAnsi="Times New Roman" w:cs="Times New Roman"/>
          <w:i/>
          <w:iCs/>
          <w:sz w:val="32"/>
          <w:szCs w:val="32"/>
        </w:rPr>
        <w:t>the name of the Lord is to be praised!</w:t>
      </w:r>
      <w:r w:rsidR="00F0122E" w:rsidRPr="00F0122E">
        <w:rPr>
          <w:rFonts w:ascii="Times New Roman" w:hAnsi="Times New Roman" w:cs="Times New Roman"/>
          <w:i/>
          <w:iCs/>
          <w:sz w:val="32"/>
          <w:szCs w:val="32"/>
        </w:rPr>
        <w:t xml:space="preserve"> </w:t>
      </w:r>
      <w:r w:rsidR="00F0122E" w:rsidRPr="00F0122E">
        <w:rPr>
          <w:rFonts w:ascii="Times New Roman" w:hAnsi="Times New Roman" w:cs="Times New Roman"/>
          <w:i/>
          <w:iCs/>
          <w:sz w:val="32"/>
          <w:szCs w:val="32"/>
        </w:rPr>
        <w:t>The Lord is high above all nations,</w:t>
      </w:r>
      <w:r w:rsidR="00F0122E" w:rsidRPr="00F0122E">
        <w:rPr>
          <w:rFonts w:ascii="Times New Roman" w:hAnsi="Times New Roman" w:cs="Times New Roman"/>
          <w:i/>
          <w:iCs/>
          <w:sz w:val="32"/>
          <w:szCs w:val="32"/>
        </w:rPr>
        <w:t xml:space="preserve"> </w:t>
      </w:r>
      <w:r w:rsidR="00F0122E" w:rsidRPr="00F0122E">
        <w:rPr>
          <w:rFonts w:ascii="Times New Roman" w:hAnsi="Times New Roman" w:cs="Times New Roman"/>
          <w:i/>
          <w:iCs/>
          <w:sz w:val="32"/>
          <w:szCs w:val="32"/>
        </w:rPr>
        <w:t>and his glory above the heavens!</w:t>
      </w:r>
    </w:p>
    <w:p w14:paraId="6E8C0EED" w14:textId="29D81CF5" w:rsidR="002A24BC" w:rsidRPr="00F0122E" w:rsidRDefault="002A24BC" w:rsidP="00F34151">
      <w:pPr>
        <w:rPr>
          <w:rFonts w:ascii="Times New Roman" w:hAnsi="Times New Roman" w:cs="Times New Roman"/>
          <w:i/>
          <w:iCs/>
          <w:sz w:val="32"/>
          <w:szCs w:val="32"/>
        </w:rPr>
      </w:pPr>
    </w:p>
    <w:p w14:paraId="79810346" w14:textId="22810AFA" w:rsidR="000921C7" w:rsidRPr="00F0122E" w:rsidRDefault="00EF2591" w:rsidP="00B5209F">
      <w:pPr>
        <w:rPr>
          <w:rFonts w:ascii="Times New Roman" w:hAnsi="Times New Roman" w:cs="Times New Roman"/>
          <w:b/>
          <w:bCs/>
          <w:i/>
          <w:iCs/>
          <w:sz w:val="32"/>
          <w:szCs w:val="32"/>
        </w:rPr>
      </w:pPr>
      <w:r w:rsidRPr="00F0122E">
        <w:rPr>
          <w:rFonts w:ascii="Times New Roman" w:hAnsi="Times New Roman" w:cs="Times New Roman"/>
          <w:b/>
          <w:bCs/>
          <w:sz w:val="32"/>
          <w:szCs w:val="32"/>
        </w:rPr>
        <w:t>Hymn:</w:t>
      </w:r>
      <w:r w:rsidRPr="00F0122E">
        <w:rPr>
          <w:rFonts w:ascii="Times New Roman" w:hAnsi="Times New Roman" w:cs="Times New Roman"/>
          <w:b/>
          <w:bCs/>
          <w:i/>
          <w:iCs/>
          <w:sz w:val="32"/>
          <w:szCs w:val="32"/>
        </w:rPr>
        <w:t xml:space="preserve"> </w:t>
      </w:r>
      <w:bookmarkEnd w:id="2"/>
      <w:r w:rsidR="00F0122E" w:rsidRPr="00F0122E">
        <w:rPr>
          <w:rFonts w:ascii="Times New Roman" w:hAnsi="Times New Roman" w:cs="Times New Roman"/>
          <w:b/>
          <w:bCs/>
          <w:i/>
          <w:iCs/>
          <w:sz w:val="32"/>
          <w:szCs w:val="32"/>
        </w:rPr>
        <w:t>Praise Him! Praise Him!</w:t>
      </w:r>
    </w:p>
    <w:p w14:paraId="61B835E9" w14:textId="77777777" w:rsidR="009873C8" w:rsidRPr="00F0122E" w:rsidRDefault="009873C8" w:rsidP="00B5209F">
      <w:pPr>
        <w:rPr>
          <w:rFonts w:ascii="Times New Roman" w:hAnsi="Times New Roman" w:cs="Times New Roman"/>
          <w:i/>
          <w:iCs/>
          <w:sz w:val="32"/>
          <w:szCs w:val="32"/>
        </w:rPr>
      </w:pPr>
    </w:p>
    <w:p w14:paraId="60FE9FFE" w14:textId="53C1453F" w:rsidR="00434C95" w:rsidRPr="00F0122E" w:rsidRDefault="00682880" w:rsidP="00434C95">
      <w:pPr>
        <w:rPr>
          <w:rFonts w:ascii="Times New Roman" w:hAnsi="Times New Roman" w:cs="Times New Roman"/>
          <w:i/>
          <w:iCs/>
          <w:sz w:val="32"/>
          <w:szCs w:val="32"/>
        </w:rPr>
      </w:pPr>
      <w:r w:rsidRPr="00F0122E">
        <w:rPr>
          <w:rFonts w:ascii="Times New Roman" w:hAnsi="Times New Roman" w:cs="Times New Roman"/>
          <w:b/>
          <w:bCs/>
          <w:sz w:val="32"/>
          <w:szCs w:val="32"/>
        </w:rPr>
        <w:t>P</w:t>
      </w:r>
      <w:r w:rsidR="00EF2591" w:rsidRPr="00F0122E">
        <w:rPr>
          <w:rFonts w:ascii="Times New Roman" w:hAnsi="Times New Roman" w:cs="Times New Roman"/>
          <w:b/>
          <w:bCs/>
          <w:sz w:val="32"/>
          <w:szCs w:val="32"/>
        </w:rPr>
        <w:t>rayer</w:t>
      </w:r>
      <w:r w:rsidR="00E46D2A" w:rsidRPr="00F0122E">
        <w:rPr>
          <w:rFonts w:ascii="Times New Roman" w:hAnsi="Times New Roman" w:cs="Times New Roman"/>
          <w:b/>
          <w:bCs/>
          <w:sz w:val="32"/>
          <w:szCs w:val="32"/>
        </w:rPr>
        <w:t>:</w:t>
      </w:r>
      <w:r w:rsidR="009C2755" w:rsidRPr="00F0122E">
        <w:rPr>
          <w:rFonts w:ascii="Times New Roman" w:hAnsi="Times New Roman" w:cs="Times New Roman"/>
          <w:b/>
          <w:bCs/>
          <w:sz w:val="32"/>
          <w:szCs w:val="32"/>
        </w:rPr>
        <w:t xml:space="preserve"> </w:t>
      </w:r>
      <w:r w:rsidR="00F0122E" w:rsidRPr="00F0122E">
        <w:rPr>
          <w:rFonts w:ascii="Times New Roman" w:hAnsi="Times New Roman" w:cs="Times New Roman"/>
          <w:b/>
          <w:bCs/>
          <w:sz w:val="32"/>
          <w:szCs w:val="32"/>
        </w:rPr>
        <w:t>Colossians 3:12-13</w:t>
      </w:r>
      <w:r w:rsidR="009873C8" w:rsidRPr="00F0122E">
        <w:rPr>
          <w:rFonts w:ascii="Times New Roman" w:hAnsi="Times New Roman" w:cs="Times New Roman"/>
          <w:i/>
          <w:iCs/>
          <w:sz w:val="32"/>
          <w:szCs w:val="32"/>
        </w:rPr>
        <w:br/>
      </w:r>
      <w:r w:rsidR="00F0122E" w:rsidRPr="00F0122E">
        <w:rPr>
          <w:rFonts w:ascii="Times New Roman" w:hAnsi="Times New Roman" w:cs="Times New Roman"/>
          <w:i/>
          <w:iCs/>
          <w:sz w:val="32"/>
          <w:szCs w:val="32"/>
        </w:rPr>
        <w:t xml:space="preserve">Put on then, as God’s chosen ones, holy and beloved, compassionate hearts, kindness, humility, meekness, and patience, bearing with one another and, if one has a complaint against another, forgiving each other; as the Lord has forgiven you, so you also must forgive. </w:t>
      </w:r>
    </w:p>
    <w:p w14:paraId="21B90E52" w14:textId="4C3466E7" w:rsidR="00526B96" w:rsidRPr="00F0122E" w:rsidRDefault="002C0880" w:rsidP="00F4238F">
      <w:pPr>
        <w:rPr>
          <w:rFonts w:ascii="Times New Roman" w:hAnsi="Times New Roman" w:cs="Times New Roman"/>
          <w:b/>
          <w:bCs/>
          <w:i/>
          <w:iCs/>
          <w:sz w:val="32"/>
          <w:szCs w:val="32"/>
        </w:rPr>
      </w:pPr>
      <w:r w:rsidRPr="00F0122E">
        <w:rPr>
          <w:rFonts w:ascii="Times New Roman" w:hAnsi="Times New Roman" w:cs="Times New Roman"/>
          <w:b/>
          <w:bCs/>
          <w:sz w:val="32"/>
          <w:szCs w:val="32"/>
        </w:rPr>
        <w:br/>
      </w:r>
      <w:r w:rsidR="00EF2591" w:rsidRPr="00F0122E">
        <w:rPr>
          <w:rFonts w:ascii="Times New Roman" w:hAnsi="Times New Roman" w:cs="Times New Roman"/>
          <w:b/>
          <w:bCs/>
          <w:sz w:val="32"/>
          <w:szCs w:val="32"/>
        </w:rPr>
        <w:t>Hymn:</w:t>
      </w:r>
      <w:r w:rsidR="00EF2591" w:rsidRPr="00F0122E">
        <w:rPr>
          <w:rFonts w:ascii="Times New Roman" w:hAnsi="Times New Roman" w:cs="Times New Roman"/>
          <w:b/>
          <w:bCs/>
          <w:i/>
          <w:iCs/>
          <w:sz w:val="32"/>
          <w:szCs w:val="32"/>
        </w:rPr>
        <w:t xml:space="preserve"> </w:t>
      </w:r>
      <w:bookmarkStart w:id="3" w:name="_Hlk87154732"/>
      <w:bookmarkEnd w:id="0"/>
      <w:r w:rsidR="00F0122E" w:rsidRPr="00F0122E">
        <w:rPr>
          <w:rFonts w:ascii="Times New Roman" w:hAnsi="Times New Roman" w:cs="Times New Roman"/>
          <w:b/>
          <w:bCs/>
          <w:i/>
          <w:iCs/>
          <w:sz w:val="32"/>
          <w:szCs w:val="32"/>
        </w:rPr>
        <w:t>Blessed Assurance</w:t>
      </w:r>
    </w:p>
    <w:p w14:paraId="71B617B3" w14:textId="5486E2BC" w:rsidR="00BA357D" w:rsidRPr="00F0122E" w:rsidRDefault="00BA357D" w:rsidP="00F4238F">
      <w:pPr>
        <w:rPr>
          <w:rFonts w:ascii="Times New Roman" w:hAnsi="Times New Roman" w:cs="Times New Roman"/>
          <w:b/>
          <w:bCs/>
          <w:i/>
          <w:iCs/>
          <w:sz w:val="32"/>
          <w:szCs w:val="32"/>
        </w:rPr>
      </w:pPr>
    </w:p>
    <w:p w14:paraId="7168AD03" w14:textId="1D95C986" w:rsidR="005207A7" w:rsidRPr="00F0122E" w:rsidRDefault="000022FA" w:rsidP="00C426CC">
      <w:pPr>
        <w:rPr>
          <w:rFonts w:ascii="Times New Roman" w:hAnsi="Times New Roman" w:cs="Times New Roman"/>
          <w:b/>
          <w:bCs/>
          <w:sz w:val="32"/>
          <w:szCs w:val="32"/>
        </w:rPr>
      </w:pPr>
      <w:r w:rsidRPr="00F0122E">
        <w:rPr>
          <w:rFonts w:ascii="Times New Roman" w:hAnsi="Times New Roman" w:cs="Times New Roman"/>
          <w:b/>
          <w:bCs/>
          <w:sz w:val="32"/>
          <w:szCs w:val="32"/>
        </w:rPr>
        <w:t>Sermon</w:t>
      </w:r>
      <w:bookmarkStart w:id="4" w:name="_Hlk107735236"/>
      <w:bookmarkEnd w:id="3"/>
      <w:r w:rsidR="00D34483" w:rsidRPr="00F0122E">
        <w:rPr>
          <w:rFonts w:ascii="Times New Roman" w:hAnsi="Times New Roman" w:cs="Times New Roman"/>
          <w:b/>
          <w:bCs/>
          <w:sz w:val="32"/>
          <w:szCs w:val="32"/>
        </w:rPr>
        <w:t xml:space="preserve">: </w:t>
      </w:r>
      <w:r w:rsidR="004B0284" w:rsidRPr="00F0122E">
        <w:rPr>
          <w:rFonts w:ascii="Times New Roman" w:hAnsi="Times New Roman" w:cs="Times New Roman"/>
          <w:b/>
          <w:bCs/>
          <w:sz w:val="32"/>
          <w:szCs w:val="32"/>
        </w:rPr>
        <w:t xml:space="preserve">Mark </w:t>
      </w:r>
      <w:r w:rsidR="00F0122E" w:rsidRPr="00F0122E">
        <w:rPr>
          <w:rFonts w:ascii="Times New Roman" w:hAnsi="Times New Roman" w:cs="Times New Roman"/>
          <w:b/>
          <w:bCs/>
          <w:sz w:val="32"/>
          <w:szCs w:val="32"/>
        </w:rPr>
        <w:t>8:1-10</w:t>
      </w:r>
    </w:p>
    <w:p w14:paraId="359A21D8" w14:textId="599D2EA7" w:rsidR="00DF0F00" w:rsidRPr="00F0122E" w:rsidRDefault="00434C95" w:rsidP="007846F8">
      <w:pPr>
        <w:rPr>
          <w:rFonts w:ascii="Times New Roman" w:eastAsia="Calibri" w:hAnsi="Times New Roman" w:cs="Times New Roman"/>
          <w:i/>
          <w:iCs/>
          <w:kern w:val="2"/>
          <w:sz w:val="32"/>
          <w:szCs w:val="32"/>
          <w14:ligatures w14:val="standardContextual"/>
        </w:rPr>
      </w:pPr>
      <w:bookmarkStart w:id="5" w:name="_Hlk116203605"/>
      <w:r w:rsidRPr="00F0122E">
        <w:rPr>
          <w:rFonts w:ascii="Times New Roman" w:eastAsia="Calibri" w:hAnsi="Times New Roman" w:cs="Times New Roman"/>
          <w:i/>
          <w:iCs/>
          <w:kern w:val="2"/>
          <w:sz w:val="32"/>
          <w:szCs w:val="32"/>
          <w14:ligatures w14:val="standardContextual"/>
        </w:rPr>
        <w:t>1</w:t>
      </w:r>
      <w:r w:rsidRPr="00F0122E">
        <w:rPr>
          <w:rFonts w:ascii="Times New Roman" w:eastAsia="Calibri" w:hAnsi="Times New Roman" w:cs="Times New Roman"/>
          <w:b/>
          <w:bCs/>
          <w:i/>
          <w:iCs/>
          <w:kern w:val="2"/>
          <w:sz w:val="32"/>
          <w:szCs w:val="32"/>
          <w14:ligatures w14:val="standardContextual"/>
        </w:rPr>
        <w:t xml:space="preserve"> </w:t>
      </w:r>
      <w:r w:rsidR="00F0122E" w:rsidRPr="00F0122E">
        <w:rPr>
          <w:rFonts w:ascii="Times New Roman" w:eastAsia="Calibri" w:hAnsi="Times New Roman" w:cs="Times New Roman"/>
          <w:i/>
          <w:iCs/>
          <w:kern w:val="2"/>
          <w:sz w:val="32"/>
          <w:szCs w:val="32"/>
          <w14:ligatures w14:val="standardContextual"/>
        </w:rPr>
        <w:t>In those days, when again a great crowd had gathered, and they had nothing to eat, he called his disciples to him and said to them, 2 “I have compassion on the crowd, because they have been with me now three days and have nothing to eat. 3 And if I send them away hungry to their homes, they will faint on the way. And some of them have come from far away.” 4 And his disciples answered him, “How can one feed these people with bread here in this desolate place?” 5 And he asked them, “How many loaves do you have?” They said, “Seven.” 6 And he directed the crowd to sit down on the ground. And he took the seven loaves, and having given thanks, he broke them and gave them to his disciples to set before the people; and they set them before the crowd. 7 And they had a few small fish. And having blessed them, he said that these also should be set before them. 8 And they ate and were satisfied. And they took up the broken pieces left over, seven baskets full. 9 And there were about four thousand people. And he sent them away. 10 And immediately he got into the boat with his disciples and went to the district of Dalmanutha.</w:t>
      </w:r>
    </w:p>
    <w:p w14:paraId="01926270" w14:textId="75112738" w:rsidR="006078AB" w:rsidRPr="00F0122E" w:rsidRDefault="006078AB" w:rsidP="008906D6">
      <w:pPr>
        <w:rPr>
          <w:rFonts w:ascii="Times New Roman" w:eastAsia="Calibri" w:hAnsi="Times New Roman" w:cs="Times New Roman"/>
          <w:i/>
          <w:iCs/>
          <w:sz w:val="32"/>
          <w:szCs w:val="32"/>
          <w:lang w:bidi="he-IL"/>
        </w:rPr>
      </w:pPr>
    </w:p>
    <w:p w14:paraId="55363C86" w14:textId="713C2A59" w:rsidR="00EE64D4" w:rsidRPr="00F0122E" w:rsidRDefault="00705A69" w:rsidP="00E073E0">
      <w:pPr>
        <w:rPr>
          <w:rFonts w:ascii="Times New Roman" w:hAnsi="Times New Roman" w:cs="Times New Roman"/>
          <w:b/>
          <w:bCs/>
          <w:i/>
          <w:iCs/>
          <w:sz w:val="32"/>
          <w:szCs w:val="32"/>
        </w:rPr>
      </w:pPr>
      <w:r w:rsidRPr="00F0122E">
        <w:rPr>
          <w:rFonts w:ascii="Times New Roman" w:hAnsi="Times New Roman" w:cs="Times New Roman"/>
          <w:b/>
          <w:bCs/>
          <w:sz w:val="32"/>
          <w:szCs w:val="32"/>
        </w:rPr>
        <w:t>Hymn:</w:t>
      </w:r>
      <w:r w:rsidRPr="00F0122E">
        <w:rPr>
          <w:rFonts w:ascii="Times New Roman" w:hAnsi="Times New Roman" w:cs="Times New Roman"/>
          <w:b/>
          <w:bCs/>
          <w:i/>
          <w:iCs/>
          <w:sz w:val="32"/>
          <w:szCs w:val="32"/>
        </w:rPr>
        <w:t xml:space="preserve"> </w:t>
      </w:r>
      <w:bookmarkEnd w:id="1"/>
      <w:bookmarkEnd w:id="4"/>
      <w:bookmarkEnd w:id="5"/>
      <w:r w:rsidR="00F0122E">
        <w:rPr>
          <w:rFonts w:ascii="Times New Roman" w:hAnsi="Times New Roman" w:cs="Times New Roman"/>
          <w:b/>
          <w:bCs/>
          <w:i/>
          <w:iCs/>
          <w:sz w:val="32"/>
          <w:szCs w:val="32"/>
        </w:rPr>
        <w:t>I Surrender All</w:t>
      </w:r>
    </w:p>
    <w:p w14:paraId="2AAE479C" w14:textId="77777777" w:rsidR="004D6B58" w:rsidRPr="00F0122E" w:rsidRDefault="004D6B58" w:rsidP="00216C29">
      <w:pPr>
        <w:rPr>
          <w:rFonts w:ascii="Times New Roman" w:hAnsi="Times New Roman" w:cs="Times New Roman"/>
          <w:b/>
          <w:bCs/>
          <w:sz w:val="32"/>
          <w:szCs w:val="32"/>
        </w:rPr>
      </w:pPr>
    </w:p>
    <w:p w14:paraId="356E01CC" w14:textId="2531D555" w:rsidR="004668CF" w:rsidRPr="00F0122E" w:rsidRDefault="0031421F" w:rsidP="00216C29">
      <w:pPr>
        <w:rPr>
          <w:rFonts w:ascii="Times New Roman" w:hAnsi="Times New Roman" w:cs="Times New Roman"/>
          <w:b/>
          <w:bCs/>
          <w:sz w:val="32"/>
          <w:szCs w:val="32"/>
        </w:rPr>
      </w:pPr>
      <w:r w:rsidRPr="00F0122E">
        <w:rPr>
          <w:rFonts w:ascii="Times New Roman" w:hAnsi="Times New Roman" w:cs="Times New Roman"/>
          <w:b/>
          <w:bCs/>
          <w:sz w:val="32"/>
          <w:szCs w:val="32"/>
        </w:rPr>
        <w:t>Benediction</w:t>
      </w:r>
      <w:r w:rsidR="00C2048C" w:rsidRPr="00F0122E">
        <w:rPr>
          <w:rFonts w:ascii="Times New Roman" w:hAnsi="Times New Roman" w:cs="Times New Roman"/>
          <w:b/>
          <w:bCs/>
          <w:sz w:val="32"/>
          <w:szCs w:val="32"/>
        </w:rPr>
        <w:t xml:space="preserve">: </w:t>
      </w:r>
      <w:r w:rsidR="00F0122E">
        <w:rPr>
          <w:rFonts w:ascii="Times New Roman" w:hAnsi="Times New Roman" w:cs="Times New Roman"/>
          <w:b/>
          <w:bCs/>
          <w:sz w:val="32"/>
          <w:szCs w:val="32"/>
        </w:rPr>
        <w:t>1 Corinthians 15:58</w:t>
      </w:r>
    </w:p>
    <w:p w14:paraId="14451F34" w14:textId="58A6D62B" w:rsidR="0031421F" w:rsidRPr="00F0122E" w:rsidRDefault="00F0122E" w:rsidP="00216C29">
      <w:pPr>
        <w:rPr>
          <w:rFonts w:ascii="Times New Roman" w:hAnsi="Times New Roman" w:cs="Times New Roman"/>
          <w:i/>
          <w:iCs/>
          <w:sz w:val="32"/>
          <w:szCs w:val="32"/>
        </w:rPr>
      </w:pPr>
      <w:r w:rsidRPr="00F0122E">
        <w:rPr>
          <w:rFonts w:ascii="Times New Roman" w:hAnsi="Times New Roman" w:cs="Times New Roman"/>
          <w:i/>
          <w:iCs/>
          <w:sz w:val="32"/>
          <w:szCs w:val="32"/>
        </w:rPr>
        <w:t>Therefore, my beloved brothers, be steadfast, immovable, always abounding in the work of the Lord, knowing that in the Lord your labor is not in vain.</w:t>
      </w:r>
    </w:p>
    <w:sectPr w:rsidR="0031421F" w:rsidRPr="00F0122E" w:rsidSect="00A95D16">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12615"/>
    <w:multiLevelType w:val="multilevel"/>
    <w:tmpl w:val="47F62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498595B"/>
    <w:multiLevelType w:val="multilevel"/>
    <w:tmpl w:val="9EA80D4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3848106">
    <w:abstractNumId w:val="20"/>
  </w:num>
  <w:num w:numId="2" w16cid:durableId="1571504541">
    <w:abstractNumId w:val="13"/>
  </w:num>
  <w:num w:numId="3" w16cid:durableId="2134058127">
    <w:abstractNumId w:val="11"/>
  </w:num>
  <w:num w:numId="4" w16cid:durableId="2123451230">
    <w:abstractNumId w:val="23"/>
  </w:num>
  <w:num w:numId="5" w16cid:durableId="754285372">
    <w:abstractNumId w:val="14"/>
  </w:num>
  <w:num w:numId="6" w16cid:durableId="1896774540">
    <w:abstractNumId w:val="17"/>
  </w:num>
  <w:num w:numId="7" w16cid:durableId="1286812752">
    <w:abstractNumId w:val="19"/>
  </w:num>
  <w:num w:numId="8" w16cid:durableId="1977955670">
    <w:abstractNumId w:val="9"/>
  </w:num>
  <w:num w:numId="9" w16cid:durableId="1050614636">
    <w:abstractNumId w:val="7"/>
  </w:num>
  <w:num w:numId="10" w16cid:durableId="1997145872">
    <w:abstractNumId w:val="6"/>
  </w:num>
  <w:num w:numId="11" w16cid:durableId="1352490986">
    <w:abstractNumId w:val="5"/>
  </w:num>
  <w:num w:numId="12" w16cid:durableId="397969">
    <w:abstractNumId w:val="4"/>
  </w:num>
  <w:num w:numId="13" w16cid:durableId="579680221">
    <w:abstractNumId w:val="8"/>
  </w:num>
  <w:num w:numId="14" w16cid:durableId="498276357">
    <w:abstractNumId w:val="3"/>
  </w:num>
  <w:num w:numId="15" w16cid:durableId="1156603851">
    <w:abstractNumId w:val="2"/>
  </w:num>
  <w:num w:numId="16" w16cid:durableId="1828671149">
    <w:abstractNumId w:val="1"/>
  </w:num>
  <w:num w:numId="17" w16cid:durableId="33383556">
    <w:abstractNumId w:val="0"/>
  </w:num>
  <w:num w:numId="18" w16cid:durableId="576748984">
    <w:abstractNumId w:val="15"/>
  </w:num>
  <w:num w:numId="19" w16cid:durableId="1385637375">
    <w:abstractNumId w:val="16"/>
  </w:num>
  <w:num w:numId="20" w16cid:durableId="2062709896">
    <w:abstractNumId w:val="21"/>
  </w:num>
  <w:num w:numId="21" w16cid:durableId="1195728432">
    <w:abstractNumId w:val="18"/>
  </w:num>
  <w:num w:numId="22" w16cid:durableId="721249670">
    <w:abstractNumId w:val="12"/>
  </w:num>
  <w:num w:numId="23" w16cid:durableId="1872646139">
    <w:abstractNumId w:val="24"/>
  </w:num>
  <w:num w:numId="24" w16cid:durableId="1522426294">
    <w:abstractNumId w:val="10"/>
  </w:num>
  <w:num w:numId="25" w16cid:durableId="18544127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74E"/>
    <w:rsid w:val="000022FA"/>
    <w:rsid w:val="000046A0"/>
    <w:rsid w:val="000072B6"/>
    <w:rsid w:val="00010CA5"/>
    <w:rsid w:val="000135A1"/>
    <w:rsid w:val="00015136"/>
    <w:rsid w:val="000158CD"/>
    <w:rsid w:val="00020D87"/>
    <w:rsid w:val="00025878"/>
    <w:rsid w:val="00030424"/>
    <w:rsid w:val="00031BA7"/>
    <w:rsid w:val="000326EF"/>
    <w:rsid w:val="00033D18"/>
    <w:rsid w:val="00034EED"/>
    <w:rsid w:val="00037946"/>
    <w:rsid w:val="00040095"/>
    <w:rsid w:val="0004267F"/>
    <w:rsid w:val="0004478A"/>
    <w:rsid w:val="00045E5E"/>
    <w:rsid w:val="00046185"/>
    <w:rsid w:val="00046AFB"/>
    <w:rsid w:val="0004745B"/>
    <w:rsid w:val="00050080"/>
    <w:rsid w:val="00052AB8"/>
    <w:rsid w:val="00053B93"/>
    <w:rsid w:val="00054AD3"/>
    <w:rsid w:val="00056B31"/>
    <w:rsid w:val="00056BA5"/>
    <w:rsid w:val="00060F85"/>
    <w:rsid w:val="00061950"/>
    <w:rsid w:val="00064B7C"/>
    <w:rsid w:val="00067F89"/>
    <w:rsid w:val="0007055B"/>
    <w:rsid w:val="00071F5B"/>
    <w:rsid w:val="00073EC6"/>
    <w:rsid w:val="000772FF"/>
    <w:rsid w:val="00077B05"/>
    <w:rsid w:val="00081670"/>
    <w:rsid w:val="00082F56"/>
    <w:rsid w:val="00086143"/>
    <w:rsid w:val="00086BBE"/>
    <w:rsid w:val="00087317"/>
    <w:rsid w:val="000910D7"/>
    <w:rsid w:val="000914F3"/>
    <w:rsid w:val="000921C7"/>
    <w:rsid w:val="000927C9"/>
    <w:rsid w:val="00096776"/>
    <w:rsid w:val="00097F45"/>
    <w:rsid w:val="000A1446"/>
    <w:rsid w:val="000A25A9"/>
    <w:rsid w:val="000A3FDF"/>
    <w:rsid w:val="000A4D3A"/>
    <w:rsid w:val="000A58DF"/>
    <w:rsid w:val="000A6AE5"/>
    <w:rsid w:val="000A6E71"/>
    <w:rsid w:val="000B2655"/>
    <w:rsid w:val="000B3952"/>
    <w:rsid w:val="000B7584"/>
    <w:rsid w:val="000C049F"/>
    <w:rsid w:val="000C43AE"/>
    <w:rsid w:val="000C4E70"/>
    <w:rsid w:val="000C549C"/>
    <w:rsid w:val="000C55B8"/>
    <w:rsid w:val="000C6265"/>
    <w:rsid w:val="000C6813"/>
    <w:rsid w:val="000D1135"/>
    <w:rsid w:val="000D51B4"/>
    <w:rsid w:val="000D5203"/>
    <w:rsid w:val="000D5A09"/>
    <w:rsid w:val="000D603F"/>
    <w:rsid w:val="000D6AC2"/>
    <w:rsid w:val="000E02F0"/>
    <w:rsid w:val="000E2878"/>
    <w:rsid w:val="000F0769"/>
    <w:rsid w:val="000F1929"/>
    <w:rsid w:val="000F3FB6"/>
    <w:rsid w:val="000F506F"/>
    <w:rsid w:val="000F610F"/>
    <w:rsid w:val="000F6968"/>
    <w:rsid w:val="00100639"/>
    <w:rsid w:val="0010461E"/>
    <w:rsid w:val="001047C6"/>
    <w:rsid w:val="00104D42"/>
    <w:rsid w:val="00105012"/>
    <w:rsid w:val="00111B63"/>
    <w:rsid w:val="00111FCB"/>
    <w:rsid w:val="00112AB6"/>
    <w:rsid w:val="00113709"/>
    <w:rsid w:val="00114755"/>
    <w:rsid w:val="00116B7A"/>
    <w:rsid w:val="00116CDD"/>
    <w:rsid w:val="00117107"/>
    <w:rsid w:val="00117E59"/>
    <w:rsid w:val="001200E5"/>
    <w:rsid w:val="00122E9C"/>
    <w:rsid w:val="001239D2"/>
    <w:rsid w:val="00127761"/>
    <w:rsid w:val="00131124"/>
    <w:rsid w:val="00133CC1"/>
    <w:rsid w:val="001357DE"/>
    <w:rsid w:val="00137DF5"/>
    <w:rsid w:val="00137E61"/>
    <w:rsid w:val="00140B23"/>
    <w:rsid w:val="00140F80"/>
    <w:rsid w:val="00142404"/>
    <w:rsid w:val="00144AE2"/>
    <w:rsid w:val="00145B78"/>
    <w:rsid w:val="001467F6"/>
    <w:rsid w:val="001504EA"/>
    <w:rsid w:val="0015063F"/>
    <w:rsid w:val="00152B5E"/>
    <w:rsid w:val="00153ECF"/>
    <w:rsid w:val="00154371"/>
    <w:rsid w:val="001545B7"/>
    <w:rsid w:val="001547DA"/>
    <w:rsid w:val="00155BF5"/>
    <w:rsid w:val="0015717A"/>
    <w:rsid w:val="001600B1"/>
    <w:rsid w:val="0016225B"/>
    <w:rsid w:val="001627FA"/>
    <w:rsid w:val="0016328E"/>
    <w:rsid w:val="001637FE"/>
    <w:rsid w:val="00164268"/>
    <w:rsid w:val="00164FA5"/>
    <w:rsid w:val="001652D4"/>
    <w:rsid w:val="00165BF0"/>
    <w:rsid w:val="00166E23"/>
    <w:rsid w:val="00166EC3"/>
    <w:rsid w:val="00171B4E"/>
    <w:rsid w:val="0018311C"/>
    <w:rsid w:val="001844B8"/>
    <w:rsid w:val="001914A5"/>
    <w:rsid w:val="001921AE"/>
    <w:rsid w:val="001966B2"/>
    <w:rsid w:val="00196A93"/>
    <w:rsid w:val="001A09EB"/>
    <w:rsid w:val="001A0ADC"/>
    <w:rsid w:val="001A3017"/>
    <w:rsid w:val="001A46C0"/>
    <w:rsid w:val="001A5225"/>
    <w:rsid w:val="001B501C"/>
    <w:rsid w:val="001C36CB"/>
    <w:rsid w:val="001C3EE0"/>
    <w:rsid w:val="001C42F3"/>
    <w:rsid w:val="001C4EC6"/>
    <w:rsid w:val="001D14DF"/>
    <w:rsid w:val="001D258E"/>
    <w:rsid w:val="001D3003"/>
    <w:rsid w:val="001D3F30"/>
    <w:rsid w:val="001D4CD9"/>
    <w:rsid w:val="001D605B"/>
    <w:rsid w:val="001E2714"/>
    <w:rsid w:val="001E5572"/>
    <w:rsid w:val="001F133E"/>
    <w:rsid w:val="001F2C5B"/>
    <w:rsid w:val="001F30B6"/>
    <w:rsid w:val="001F37D4"/>
    <w:rsid w:val="001F5529"/>
    <w:rsid w:val="001F5ECE"/>
    <w:rsid w:val="001F67E9"/>
    <w:rsid w:val="001F7E02"/>
    <w:rsid w:val="002067F2"/>
    <w:rsid w:val="00214772"/>
    <w:rsid w:val="00216C29"/>
    <w:rsid w:val="002172A1"/>
    <w:rsid w:val="002179C4"/>
    <w:rsid w:val="0022052D"/>
    <w:rsid w:val="00222CA3"/>
    <w:rsid w:val="002270CB"/>
    <w:rsid w:val="00230453"/>
    <w:rsid w:val="00235D43"/>
    <w:rsid w:val="00236F5F"/>
    <w:rsid w:val="00237F61"/>
    <w:rsid w:val="00240951"/>
    <w:rsid w:val="00241320"/>
    <w:rsid w:val="00244B89"/>
    <w:rsid w:val="002458B4"/>
    <w:rsid w:val="00252B06"/>
    <w:rsid w:val="00252DAD"/>
    <w:rsid w:val="00253252"/>
    <w:rsid w:val="002558B0"/>
    <w:rsid w:val="00255967"/>
    <w:rsid w:val="002559DF"/>
    <w:rsid w:val="00255E48"/>
    <w:rsid w:val="00257B58"/>
    <w:rsid w:val="00261843"/>
    <w:rsid w:val="00265779"/>
    <w:rsid w:val="0026578D"/>
    <w:rsid w:val="002702E8"/>
    <w:rsid w:val="00270468"/>
    <w:rsid w:val="002748D8"/>
    <w:rsid w:val="0027736B"/>
    <w:rsid w:val="00277D3B"/>
    <w:rsid w:val="00281586"/>
    <w:rsid w:val="0028452A"/>
    <w:rsid w:val="00284C1D"/>
    <w:rsid w:val="002877F0"/>
    <w:rsid w:val="0029177C"/>
    <w:rsid w:val="002932E0"/>
    <w:rsid w:val="0029362D"/>
    <w:rsid w:val="0029371E"/>
    <w:rsid w:val="002945A0"/>
    <w:rsid w:val="00294EF2"/>
    <w:rsid w:val="002953AC"/>
    <w:rsid w:val="002A004E"/>
    <w:rsid w:val="002A24BC"/>
    <w:rsid w:val="002A5FAB"/>
    <w:rsid w:val="002A6406"/>
    <w:rsid w:val="002A64DD"/>
    <w:rsid w:val="002A7054"/>
    <w:rsid w:val="002A7652"/>
    <w:rsid w:val="002B2751"/>
    <w:rsid w:val="002B485D"/>
    <w:rsid w:val="002B4F3B"/>
    <w:rsid w:val="002B514A"/>
    <w:rsid w:val="002C0880"/>
    <w:rsid w:val="002C0F6C"/>
    <w:rsid w:val="002C1909"/>
    <w:rsid w:val="002C1B55"/>
    <w:rsid w:val="002C2D89"/>
    <w:rsid w:val="002C2ECD"/>
    <w:rsid w:val="002C453F"/>
    <w:rsid w:val="002D09B2"/>
    <w:rsid w:val="002D1EEC"/>
    <w:rsid w:val="002D4E3B"/>
    <w:rsid w:val="002D5C9C"/>
    <w:rsid w:val="002D697F"/>
    <w:rsid w:val="002D7653"/>
    <w:rsid w:val="002E2117"/>
    <w:rsid w:val="002E26C1"/>
    <w:rsid w:val="002E5081"/>
    <w:rsid w:val="002E5387"/>
    <w:rsid w:val="002E5521"/>
    <w:rsid w:val="002E73E6"/>
    <w:rsid w:val="002F0231"/>
    <w:rsid w:val="002F0F8C"/>
    <w:rsid w:val="002F2CB2"/>
    <w:rsid w:val="002F3176"/>
    <w:rsid w:val="002F4E81"/>
    <w:rsid w:val="002F64DF"/>
    <w:rsid w:val="0030303D"/>
    <w:rsid w:val="00304C92"/>
    <w:rsid w:val="00306CED"/>
    <w:rsid w:val="0031076C"/>
    <w:rsid w:val="00312007"/>
    <w:rsid w:val="003139F7"/>
    <w:rsid w:val="00313A20"/>
    <w:rsid w:val="0031421F"/>
    <w:rsid w:val="003203A3"/>
    <w:rsid w:val="0032180B"/>
    <w:rsid w:val="003274FE"/>
    <w:rsid w:val="003305AB"/>
    <w:rsid w:val="00334BEA"/>
    <w:rsid w:val="00334C94"/>
    <w:rsid w:val="00334F70"/>
    <w:rsid w:val="00337D4C"/>
    <w:rsid w:val="00340EDB"/>
    <w:rsid w:val="00341361"/>
    <w:rsid w:val="00346E5F"/>
    <w:rsid w:val="0034770E"/>
    <w:rsid w:val="00351CCF"/>
    <w:rsid w:val="00352D97"/>
    <w:rsid w:val="00352F06"/>
    <w:rsid w:val="003536FE"/>
    <w:rsid w:val="00353C58"/>
    <w:rsid w:val="00356DB4"/>
    <w:rsid w:val="003613C0"/>
    <w:rsid w:val="00361CE7"/>
    <w:rsid w:val="00370E34"/>
    <w:rsid w:val="00372058"/>
    <w:rsid w:val="00374E4D"/>
    <w:rsid w:val="00374FB1"/>
    <w:rsid w:val="00377E8B"/>
    <w:rsid w:val="00380F69"/>
    <w:rsid w:val="00381CB5"/>
    <w:rsid w:val="00382BE0"/>
    <w:rsid w:val="00382FE8"/>
    <w:rsid w:val="00384461"/>
    <w:rsid w:val="003849D2"/>
    <w:rsid w:val="00386078"/>
    <w:rsid w:val="003865F2"/>
    <w:rsid w:val="0039040A"/>
    <w:rsid w:val="00390AC7"/>
    <w:rsid w:val="003935E3"/>
    <w:rsid w:val="00394095"/>
    <w:rsid w:val="003A140D"/>
    <w:rsid w:val="003A2336"/>
    <w:rsid w:val="003A6B67"/>
    <w:rsid w:val="003B05D7"/>
    <w:rsid w:val="003B0899"/>
    <w:rsid w:val="003B2477"/>
    <w:rsid w:val="003B2A00"/>
    <w:rsid w:val="003B6796"/>
    <w:rsid w:val="003C0924"/>
    <w:rsid w:val="003C15B6"/>
    <w:rsid w:val="003C5B7B"/>
    <w:rsid w:val="003C5D4F"/>
    <w:rsid w:val="003C60E5"/>
    <w:rsid w:val="003D0307"/>
    <w:rsid w:val="003D0E3B"/>
    <w:rsid w:val="003D402D"/>
    <w:rsid w:val="003D6844"/>
    <w:rsid w:val="003D6CC6"/>
    <w:rsid w:val="003E0BAD"/>
    <w:rsid w:val="003E2194"/>
    <w:rsid w:val="003E652B"/>
    <w:rsid w:val="003F4B7C"/>
    <w:rsid w:val="00401D57"/>
    <w:rsid w:val="00401E67"/>
    <w:rsid w:val="0040246E"/>
    <w:rsid w:val="00402F68"/>
    <w:rsid w:val="0040500D"/>
    <w:rsid w:val="00405402"/>
    <w:rsid w:val="00405870"/>
    <w:rsid w:val="00405E38"/>
    <w:rsid w:val="0041087D"/>
    <w:rsid w:val="00413F2B"/>
    <w:rsid w:val="00414610"/>
    <w:rsid w:val="00416620"/>
    <w:rsid w:val="00422F46"/>
    <w:rsid w:val="00424EAA"/>
    <w:rsid w:val="00425C53"/>
    <w:rsid w:val="00431E6D"/>
    <w:rsid w:val="004328D3"/>
    <w:rsid w:val="00434C95"/>
    <w:rsid w:val="00437960"/>
    <w:rsid w:val="00442211"/>
    <w:rsid w:val="004502D0"/>
    <w:rsid w:val="0046115D"/>
    <w:rsid w:val="00462C10"/>
    <w:rsid w:val="004630E1"/>
    <w:rsid w:val="004637DE"/>
    <w:rsid w:val="00464537"/>
    <w:rsid w:val="00464C2F"/>
    <w:rsid w:val="00466870"/>
    <w:rsid w:val="004668CF"/>
    <w:rsid w:val="00467402"/>
    <w:rsid w:val="00467684"/>
    <w:rsid w:val="004677CA"/>
    <w:rsid w:val="00470D88"/>
    <w:rsid w:val="004736BD"/>
    <w:rsid w:val="00481D43"/>
    <w:rsid w:val="0048336D"/>
    <w:rsid w:val="00483649"/>
    <w:rsid w:val="00483E33"/>
    <w:rsid w:val="004841C1"/>
    <w:rsid w:val="00485773"/>
    <w:rsid w:val="00486D31"/>
    <w:rsid w:val="00486F14"/>
    <w:rsid w:val="00486F73"/>
    <w:rsid w:val="0048784F"/>
    <w:rsid w:val="00487C17"/>
    <w:rsid w:val="00491CA2"/>
    <w:rsid w:val="004939CB"/>
    <w:rsid w:val="00495C57"/>
    <w:rsid w:val="004A16BC"/>
    <w:rsid w:val="004A25AD"/>
    <w:rsid w:val="004A7B60"/>
    <w:rsid w:val="004B0284"/>
    <w:rsid w:val="004B3B4E"/>
    <w:rsid w:val="004B625D"/>
    <w:rsid w:val="004B6C59"/>
    <w:rsid w:val="004C03E7"/>
    <w:rsid w:val="004C03F8"/>
    <w:rsid w:val="004C3023"/>
    <w:rsid w:val="004C5577"/>
    <w:rsid w:val="004C5A4C"/>
    <w:rsid w:val="004C6383"/>
    <w:rsid w:val="004C7437"/>
    <w:rsid w:val="004D0364"/>
    <w:rsid w:val="004D258E"/>
    <w:rsid w:val="004D4686"/>
    <w:rsid w:val="004D6B58"/>
    <w:rsid w:val="004E0FB8"/>
    <w:rsid w:val="004F00D3"/>
    <w:rsid w:val="004F0BAF"/>
    <w:rsid w:val="004F1A0E"/>
    <w:rsid w:val="004F1CA3"/>
    <w:rsid w:val="004F31FB"/>
    <w:rsid w:val="004F4E0F"/>
    <w:rsid w:val="004F5231"/>
    <w:rsid w:val="004F74E1"/>
    <w:rsid w:val="004F772C"/>
    <w:rsid w:val="00501EF1"/>
    <w:rsid w:val="005036F8"/>
    <w:rsid w:val="00503A52"/>
    <w:rsid w:val="00504C1B"/>
    <w:rsid w:val="00513E46"/>
    <w:rsid w:val="00514348"/>
    <w:rsid w:val="00516206"/>
    <w:rsid w:val="00516FB4"/>
    <w:rsid w:val="00517551"/>
    <w:rsid w:val="005202C2"/>
    <w:rsid w:val="005207A7"/>
    <w:rsid w:val="00520D0D"/>
    <w:rsid w:val="005210E4"/>
    <w:rsid w:val="005217E3"/>
    <w:rsid w:val="005235A2"/>
    <w:rsid w:val="00523712"/>
    <w:rsid w:val="00524594"/>
    <w:rsid w:val="005254CA"/>
    <w:rsid w:val="005267AC"/>
    <w:rsid w:val="00526B96"/>
    <w:rsid w:val="00527AC3"/>
    <w:rsid w:val="005319FA"/>
    <w:rsid w:val="0053351C"/>
    <w:rsid w:val="00534DA3"/>
    <w:rsid w:val="005374D2"/>
    <w:rsid w:val="00541470"/>
    <w:rsid w:val="0054190F"/>
    <w:rsid w:val="00541FCF"/>
    <w:rsid w:val="00542893"/>
    <w:rsid w:val="00544F77"/>
    <w:rsid w:val="005460D0"/>
    <w:rsid w:val="0055029E"/>
    <w:rsid w:val="00550587"/>
    <w:rsid w:val="00550AC3"/>
    <w:rsid w:val="0055151E"/>
    <w:rsid w:val="00553D52"/>
    <w:rsid w:val="0055758C"/>
    <w:rsid w:val="00560BCA"/>
    <w:rsid w:val="00561EF7"/>
    <w:rsid w:val="005629BC"/>
    <w:rsid w:val="00575775"/>
    <w:rsid w:val="0057610C"/>
    <w:rsid w:val="005763DC"/>
    <w:rsid w:val="00580D06"/>
    <w:rsid w:val="00580E61"/>
    <w:rsid w:val="00581037"/>
    <w:rsid w:val="0058142E"/>
    <w:rsid w:val="0058184A"/>
    <w:rsid w:val="00583603"/>
    <w:rsid w:val="00583A30"/>
    <w:rsid w:val="00584A9A"/>
    <w:rsid w:val="00585035"/>
    <w:rsid w:val="00586C4F"/>
    <w:rsid w:val="005872EE"/>
    <w:rsid w:val="005874B4"/>
    <w:rsid w:val="00590715"/>
    <w:rsid w:val="005933C9"/>
    <w:rsid w:val="0059527C"/>
    <w:rsid w:val="00596F19"/>
    <w:rsid w:val="005A57C6"/>
    <w:rsid w:val="005A61E5"/>
    <w:rsid w:val="005A6A30"/>
    <w:rsid w:val="005A71BC"/>
    <w:rsid w:val="005A7A91"/>
    <w:rsid w:val="005B48CE"/>
    <w:rsid w:val="005B7F5C"/>
    <w:rsid w:val="005C0320"/>
    <w:rsid w:val="005C1987"/>
    <w:rsid w:val="005C2CC6"/>
    <w:rsid w:val="005C303E"/>
    <w:rsid w:val="005C538C"/>
    <w:rsid w:val="005C56F7"/>
    <w:rsid w:val="005C6C0E"/>
    <w:rsid w:val="005C7265"/>
    <w:rsid w:val="005D05AD"/>
    <w:rsid w:val="005D0A47"/>
    <w:rsid w:val="005D2C99"/>
    <w:rsid w:val="005D3C3E"/>
    <w:rsid w:val="005D4DA5"/>
    <w:rsid w:val="005D60DC"/>
    <w:rsid w:val="005E0BE8"/>
    <w:rsid w:val="005E334F"/>
    <w:rsid w:val="005F058C"/>
    <w:rsid w:val="005F55CC"/>
    <w:rsid w:val="00600DCD"/>
    <w:rsid w:val="006010B3"/>
    <w:rsid w:val="00602538"/>
    <w:rsid w:val="0060254D"/>
    <w:rsid w:val="0060499B"/>
    <w:rsid w:val="00605F1C"/>
    <w:rsid w:val="006064DA"/>
    <w:rsid w:val="00606A7C"/>
    <w:rsid w:val="00607112"/>
    <w:rsid w:val="006078AB"/>
    <w:rsid w:val="00613182"/>
    <w:rsid w:val="006139C7"/>
    <w:rsid w:val="00613AFB"/>
    <w:rsid w:val="00614FBB"/>
    <w:rsid w:val="00615A83"/>
    <w:rsid w:val="00616FC8"/>
    <w:rsid w:val="00623409"/>
    <w:rsid w:val="006248E7"/>
    <w:rsid w:val="00624DA6"/>
    <w:rsid w:val="0063010A"/>
    <w:rsid w:val="006315F5"/>
    <w:rsid w:val="00631BC7"/>
    <w:rsid w:val="00636C87"/>
    <w:rsid w:val="0063778F"/>
    <w:rsid w:val="00640D16"/>
    <w:rsid w:val="00645252"/>
    <w:rsid w:val="00645B20"/>
    <w:rsid w:val="00646611"/>
    <w:rsid w:val="00647488"/>
    <w:rsid w:val="00647748"/>
    <w:rsid w:val="0065061E"/>
    <w:rsid w:val="00650946"/>
    <w:rsid w:val="00650A80"/>
    <w:rsid w:val="00652FB6"/>
    <w:rsid w:val="006537B7"/>
    <w:rsid w:val="006554DE"/>
    <w:rsid w:val="006561E7"/>
    <w:rsid w:val="00656866"/>
    <w:rsid w:val="006577B3"/>
    <w:rsid w:val="00661F4D"/>
    <w:rsid w:val="006625B0"/>
    <w:rsid w:val="00663E60"/>
    <w:rsid w:val="0066460D"/>
    <w:rsid w:val="00664FCE"/>
    <w:rsid w:val="00665AB8"/>
    <w:rsid w:val="00665C69"/>
    <w:rsid w:val="00667A45"/>
    <w:rsid w:val="0067124D"/>
    <w:rsid w:val="00672FE5"/>
    <w:rsid w:val="0067328C"/>
    <w:rsid w:val="00675957"/>
    <w:rsid w:val="0067799D"/>
    <w:rsid w:val="00680112"/>
    <w:rsid w:val="00681D2C"/>
    <w:rsid w:val="00682595"/>
    <w:rsid w:val="00682880"/>
    <w:rsid w:val="00683612"/>
    <w:rsid w:val="00686FCD"/>
    <w:rsid w:val="00687930"/>
    <w:rsid w:val="006913AC"/>
    <w:rsid w:val="006927D4"/>
    <w:rsid w:val="006969CD"/>
    <w:rsid w:val="00697959"/>
    <w:rsid w:val="006A051A"/>
    <w:rsid w:val="006A1730"/>
    <w:rsid w:val="006A5839"/>
    <w:rsid w:val="006A60FF"/>
    <w:rsid w:val="006A7DAE"/>
    <w:rsid w:val="006B0E90"/>
    <w:rsid w:val="006B1691"/>
    <w:rsid w:val="006B21BA"/>
    <w:rsid w:val="006B3421"/>
    <w:rsid w:val="006B6918"/>
    <w:rsid w:val="006B6F00"/>
    <w:rsid w:val="006C0323"/>
    <w:rsid w:val="006C3A30"/>
    <w:rsid w:val="006D0C32"/>
    <w:rsid w:val="006D16C7"/>
    <w:rsid w:val="006D2495"/>
    <w:rsid w:val="006D3397"/>
    <w:rsid w:val="006D3D74"/>
    <w:rsid w:val="006D4011"/>
    <w:rsid w:val="006D46C2"/>
    <w:rsid w:val="006D5BE4"/>
    <w:rsid w:val="006E0EFA"/>
    <w:rsid w:val="006E1CAC"/>
    <w:rsid w:val="006E2078"/>
    <w:rsid w:val="006E5A8A"/>
    <w:rsid w:val="006E7211"/>
    <w:rsid w:val="006F0812"/>
    <w:rsid w:val="006F0D21"/>
    <w:rsid w:val="006F1C71"/>
    <w:rsid w:val="006F35F9"/>
    <w:rsid w:val="006F5583"/>
    <w:rsid w:val="006F618E"/>
    <w:rsid w:val="006F6295"/>
    <w:rsid w:val="0070039B"/>
    <w:rsid w:val="00700B7D"/>
    <w:rsid w:val="0070191A"/>
    <w:rsid w:val="00702815"/>
    <w:rsid w:val="00703866"/>
    <w:rsid w:val="0070410D"/>
    <w:rsid w:val="00705A69"/>
    <w:rsid w:val="00706B30"/>
    <w:rsid w:val="00706BEA"/>
    <w:rsid w:val="00707C0D"/>
    <w:rsid w:val="00711810"/>
    <w:rsid w:val="00711B48"/>
    <w:rsid w:val="0071245B"/>
    <w:rsid w:val="00712FEC"/>
    <w:rsid w:val="0071363E"/>
    <w:rsid w:val="007136F8"/>
    <w:rsid w:val="00717CBF"/>
    <w:rsid w:val="00720E46"/>
    <w:rsid w:val="00727E92"/>
    <w:rsid w:val="0073437D"/>
    <w:rsid w:val="00740E09"/>
    <w:rsid w:val="00740FAC"/>
    <w:rsid w:val="00743AD3"/>
    <w:rsid w:val="00743B02"/>
    <w:rsid w:val="00746020"/>
    <w:rsid w:val="007469E6"/>
    <w:rsid w:val="0074755D"/>
    <w:rsid w:val="0075119C"/>
    <w:rsid w:val="007519CE"/>
    <w:rsid w:val="00751F7D"/>
    <w:rsid w:val="00753533"/>
    <w:rsid w:val="0075370C"/>
    <w:rsid w:val="00753DE9"/>
    <w:rsid w:val="00753EB4"/>
    <w:rsid w:val="00754F2D"/>
    <w:rsid w:val="00756396"/>
    <w:rsid w:val="00760CE0"/>
    <w:rsid w:val="00761302"/>
    <w:rsid w:val="00761386"/>
    <w:rsid w:val="00761FE9"/>
    <w:rsid w:val="0076209B"/>
    <w:rsid w:val="00771782"/>
    <w:rsid w:val="00771FC1"/>
    <w:rsid w:val="00773793"/>
    <w:rsid w:val="007737D5"/>
    <w:rsid w:val="00773EF8"/>
    <w:rsid w:val="00774085"/>
    <w:rsid w:val="00774398"/>
    <w:rsid w:val="00774D3B"/>
    <w:rsid w:val="00776557"/>
    <w:rsid w:val="00776BE1"/>
    <w:rsid w:val="00776C7D"/>
    <w:rsid w:val="00781A61"/>
    <w:rsid w:val="007825C1"/>
    <w:rsid w:val="007831BB"/>
    <w:rsid w:val="007846F8"/>
    <w:rsid w:val="00791A70"/>
    <w:rsid w:val="007921B9"/>
    <w:rsid w:val="00792CA8"/>
    <w:rsid w:val="007948A0"/>
    <w:rsid w:val="00795537"/>
    <w:rsid w:val="00795E74"/>
    <w:rsid w:val="007A1F14"/>
    <w:rsid w:val="007A2A93"/>
    <w:rsid w:val="007A3520"/>
    <w:rsid w:val="007A3B22"/>
    <w:rsid w:val="007A77CA"/>
    <w:rsid w:val="007B1DC9"/>
    <w:rsid w:val="007B59FD"/>
    <w:rsid w:val="007B669E"/>
    <w:rsid w:val="007C2251"/>
    <w:rsid w:val="007C44E1"/>
    <w:rsid w:val="007C603E"/>
    <w:rsid w:val="007D0361"/>
    <w:rsid w:val="007D1891"/>
    <w:rsid w:val="007D1C04"/>
    <w:rsid w:val="007D44D0"/>
    <w:rsid w:val="007D5201"/>
    <w:rsid w:val="007E1341"/>
    <w:rsid w:val="007F1583"/>
    <w:rsid w:val="007F2DDE"/>
    <w:rsid w:val="007F56FA"/>
    <w:rsid w:val="007F7AB7"/>
    <w:rsid w:val="008002F2"/>
    <w:rsid w:val="00801A15"/>
    <w:rsid w:val="00803256"/>
    <w:rsid w:val="00803E8F"/>
    <w:rsid w:val="00804971"/>
    <w:rsid w:val="00804ED1"/>
    <w:rsid w:val="00806A6E"/>
    <w:rsid w:val="00806F8B"/>
    <w:rsid w:val="00807970"/>
    <w:rsid w:val="00807A04"/>
    <w:rsid w:val="008103CF"/>
    <w:rsid w:val="00811487"/>
    <w:rsid w:val="00811EB4"/>
    <w:rsid w:val="008142D2"/>
    <w:rsid w:val="00816540"/>
    <w:rsid w:val="00816B3E"/>
    <w:rsid w:val="008178AB"/>
    <w:rsid w:val="00821533"/>
    <w:rsid w:val="008252CE"/>
    <w:rsid w:val="008258C2"/>
    <w:rsid w:val="0083569A"/>
    <w:rsid w:val="00835E33"/>
    <w:rsid w:val="008401D9"/>
    <w:rsid w:val="0084027D"/>
    <w:rsid w:val="00840C55"/>
    <w:rsid w:val="0084214C"/>
    <w:rsid w:val="008427B7"/>
    <w:rsid w:val="00844E2E"/>
    <w:rsid w:val="0085192B"/>
    <w:rsid w:val="00854050"/>
    <w:rsid w:val="00855459"/>
    <w:rsid w:val="00856201"/>
    <w:rsid w:val="008577E8"/>
    <w:rsid w:val="0086172F"/>
    <w:rsid w:val="00864C9D"/>
    <w:rsid w:val="00865632"/>
    <w:rsid w:val="00865BAF"/>
    <w:rsid w:val="00866D33"/>
    <w:rsid w:val="008672EE"/>
    <w:rsid w:val="008679D1"/>
    <w:rsid w:val="00876E56"/>
    <w:rsid w:val="008817D6"/>
    <w:rsid w:val="00882BF2"/>
    <w:rsid w:val="0088675D"/>
    <w:rsid w:val="008906D6"/>
    <w:rsid w:val="00890A33"/>
    <w:rsid w:val="0089222A"/>
    <w:rsid w:val="008A136F"/>
    <w:rsid w:val="008A2108"/>
    <w:rsid w:val="008A57B5"/>
    <w:rsid w:val="008A681F"/>
    <w:rsid w:val="008A7DFD"/>
    <w:rsid w:val="008B0AC6"/>
    <w:rsid w:val="008B0C37"/>
    <w:rsid w:val="008B2A17"/>
    <w:rsid w:val="008B40E8"/>
    <w:rsid w:val="008B6726"/>
    <w:rsid w:val="008B75B7"/>
    <w:rsid w:val="008C0D2E"/>
    <w:rsid w:val="008C212B"/>
    <w:rsid w:val="008C674E"/>
    <w:rsid w:val="008C67E5"/>
    <w:rsid w:val="008D1335"/>
    <w:rsid w:val="008D739C"/>
    <w:rsid w:val="008D7982"/>
    <w:rsid w:val="008E221E"/>
    <w:rsid w:val="008E2BD2"/>
    <w:rsid w:val="008E3463"/>
    <w:rsid w:val="008E4954"/>
    <w:rsid w:val="008E735F"/>
    <w:rsid w:val="008F1D6F"/>
    <w:rsid w:val="008F2A8A"/>
    <w:rsid w:val="008F393B"/>
    <w:rsid w:val="008F6B21"/>
    <w:rsid w:val="00903C10"/>
    <w:rsid w:val="00904FA0"/>
    <w:rsid w:val="0091053A"/>
    <w:rsid w:val="00910CF1"/>
    <w:rsid w:val="00910F11"/>
    <w:rsid w:val="00911CDF"/>
    <w:rsid w:val="0091222B"/>
    <w:rsid w:val="009138E0"/>
    <w:rsid w:val="00913F23"/>
    <w:rsid w:val="00915BD5"/>
    <w:rsid w:val="00917DFA"/>
    <w:rsid w:val="00920558"/>
    <w:rsid w:val="009229C1"/>
    <w:rsid w:val="00927092"/>
    <w:rsid w:val="009322DD"/>
    <w:rsid w:val="00935711"/>
    <w:rsid w:val="00940C88"/>
    <w:rsid w:val="00941F83"/>
    <w:rsid w:val="0094289A"/>
    <w:rsid w:val="009512E1"/>
    <w:rsid w:val="00951876"/>
    <w:rsid w:val="00951F23"/>
    <w:rsid w:val="0095292B"/>
    <w:rsid w:val="00956925"/>
    <w:rsid w:val="009573C1"/>
    <w:rsid w:val="00957CE1"/>
    <w:rsid w:val="009612D4"/>
    <w:rsid w:val="00961590"/>
    <w:rsid w:val="00962E51"/>
    <w:rsid w:val="00965B90"/>
    <w:rsid w:val="00965D56"/>
    <w:rsid w:val="0096658F"/>
    <w:rsid w:val="009723C9"/>
    <w:rsid w:val="00974627"/>
    <w:rsid w:val="00974684"/>
    <w:rsid w:val="00974A35"/>
    <w:rsid w:val="00974B1A"/>
    <w:rsid w:val="00974C7F"/>
    <w:rsid w:val="00974DEA"/>
    <w:rsid w:val="00975234"/>
    <w:rsid w:val="00976AE1"/>
    <w:rsid w:val="00976B09"/>
    <w:rsid w:val="00977D64"/>
    <w:rsid w:val="009835CD"/>
    <w:rsid w:val="00986552"/>
    <w:rsid w:val="00986AC7"/>
    <w:rsid w:val="009873C8"/>
    <w:rsid w:val="0099004B"/>
    <w:rsid w:val="00990EA3"/>
    <w:rsid w:val="00992292"/>
    <w:rsid w:val="009933DB"/>
    <w:rsid w:val="009943D2"/>
    <w:rsid w:val="009947BF"/>
    <w:rsid w:val="00994EF2"/>
    <w:rsid w:val="00995183"/>
    <w:rsid w:val="00996CFA"/>
    <w:rsid w:val="009A25A0"/>
    <w:rsid w:val="009A2C02"/>
    <w:rsid w:val="009A2F81"/>
    <w:rsid w:val="009A6653"/>
    <w:rsid w:val="009A6775"/>
    <w:rsid w:val="009A781E"/>
    <w:rsid w:val="009B068E"/>
    <w:rsid w:val="009B1EA1"/>
    <w:rsid w:val="009B2F7A"/>
    <w:rsid w:val="009B33A3"/>
    <w:rsid w:val="009B363B"/>
    <w:rsid w:val="009C03DE"/>
    <w:rsid w:val="009C1DA2"/>
    <w:rsid w:val="009C271B"/>
    <w:rsid w:val="009C2755"/>
    <w:rsid w:val="009C690A"/>
    <w:rsid w:val="009C7BED"/>
    <w:rsid w:val="009D20E6"/>
    <w:rsid w:val="009D2AB6"/>
    <w:rsid w:val="009D3588"/>
    <w:rsid w:val="009D3D11"/>
    <w:rsid w:val="009D40B4"/>
    <w:rsid w:val="009D558F"/>
    <w:rsid w:val="009D7939"/>
    <w:rsid w:val="009E01BC"/>
    <w:rsid w:val="009E1622"/>
    <w:rsid w:val="009E2438"/>
    <w:rsid w:val="009E3D6A"/>
    <w:rsid w:val="009E6B86"/>
    <w:rsid w:val="009F00FF"/>
    <w:rsid w:val="009F2507"/>
    <w:rsid w:val="009F4554"/>
    <w:rsid w:val="009F4E60"/>
    <w:rsid w:val="00A02FD8"/>
    <w:rsid w:val="00A0661A"/>
    <w:rsid w:val="00A10251"/>
    <w:rsid w:val="00A12C71"/>
    <w:rsid w:val="00A12F18"/>
    <w:rsid w:val="00A15D3B"/>
    <w:rsid w:val="00A2160E"/>
    <w:rsid w:val="00A221ED"/>
    <w:rsid w:val="00A22E5E"/>
    <w:rsid w:val="00A23DA2"/>
    <w:rsid w:val="00A2794A"/>
    <w:rsid w:val="00A3015C"/>
    <w:rsid w:val="00A31005"/>
    <w:rsid w:val="00A32741"/>
    <w:rsid w:val="00A33460"/>
    <w:rsid w:val="00A36AF7"/>
    <w:rsid w:val="00A40855"/>
    <w:rsid w:val="00A44899"/>
    <w:rsid w:val="00A4694E"/>
    <w:rsid w:val="00A46E8E"/>
    <w:rsid w:val="00A50C34"/>
    <w:rsid w:val="00A513FD"/>
    <w:rsid w:val="00A551AE"/>
    <w:rsid w:val="00A564E5"/>
    <w:rsid w:val="00A6568B"/>
    <w:rsid w:val="00A705AB"/>
    <w:rsid w:val="00A73173"/>
    <w:rsid w:val="00A7525E"/>
    <w:rsid w:val="00A75D5F"/>
    <w:rsid w:val="00A76400"/>
    <w:rsid w:val="00A77211"/>
    <w:rsid w:val="00A84B80"/>
    <w:rsid w:val="00A85D22"/>
    <w:rsid w:val="00A9204E"/>
    <w:rsid w:val="00A93A90"/>
    <w:rsid w:val="00A941FA"/>
    <w:rsid w:val="00A94402"/>
    <w:rsid w:val="00A95722"/>
    <w:rsid w:val="00A95D16"/>
    <w:rsid w:val="00A96EF8"/>
    <w:rsid w:val="00AA0FB9"/>
    <w:rsid w:val="00AA27B7"/>
    <w:rsid w:val="00AA2B06"/>
    <w:rsid w:val="00AA65E8"/>
    <w:rsid w:val="00AB0B66"/>
    <w:rsid w:val="00AB1D67"/>
    <w:rsid w:val="00AB374A"/>
    <w:rsid w:val="00AB50F6"/>
    <w:rsid w:val="00AC32F7"/>
    <w:rsid w:val="00AC54B1"/>
    <w:rsid w:val="00AD4943"/>
    <w:rsid w:val="00AD5648"/>
    <w:rsid w:val="00AD7B9E"/>
    <w:rsid w:val="00AE16A5"/>
    <w:rsid w:val="00AE1817"/>
    <w:rsid w:val="00AE2C91"/>
    <w:rsid w:val="00AE40A0"/>
    <w:rsid w:val="00AE42BD"/>
    <w:rsid w:val="00AE4AA7"/>
    <w:rsid w:val="00AE64E5"/>
    <w:rsid w:val="00AE6D3E"/>
    <w:rsid w:val="00AF0E0D"/>
    <w:rsid w:val="00AF4D0D"/>
    <w:rsid w:val="00AF4FE3"/>
    <w:rsid w:val="00AF6AB0"/>
    <w:rsid w:val="00AF6C46"/>
    <w:rsid w:val="00AF7D3E"/>
    <w:rsid w:val="00B00093"/>
    <w:rsid w:val="00B00494"/>
    <w:rsid w:val="00B01796"/>
    <w:rsid w:val="00B0213F"/>
    <w:rsid w:val="00B030FF"/>
    <w:rsid w:val="00B07C64"/>
    <w:rsid w:val="00B12731"/>
    <w:rsid w:val="00B14163"/>
    <w:rsid w:val="00B204FC"/>
    <w:rsid w:val="00B207D0"/>
    <w:rsid w:val="00B21338"/>
    <w:rsid w:val="00B21EE0"/>
    <w:rsid w:val="00B224A0"/>
    <w:rsid w:val="00B22537"/>
    <w:rsid w:val="00B2316F"/>
    <w:rsid w:val="00B24356"/>
    <w:rsid w:val="00B2546B"/>
    <w:rsid w:val="00B26C42"/>
    <w:rsid w:val="00B27133"/>
    <w:rsid w:val="00B30393"/>
    <w:rsid w:val="00B3480E"/>
    <w:rsid w:val="00B36D7C"/>
    <w:rsid w:val="00B40435"/>
    <w:rsid w:val="00B41CA0"/>
    <w:rsid w:val="00B42462"/>
    <w:rsid w:val="00B42750"/>
    <w:rsid w:val="00B50C64"/>
    <w:rsid w:val="00B5209F"/>
    <w:rsid w:val="00B5245A"/>
    <w:rsid w:val="00B52C57"/>
    <w:rsid w:val="00B535B7"/>
    <w:rsid w:val="00B53DDE"/>
    <w:rsid w:val="00B56440"/>
    <w:rsid w:val="00B608B7"/>
    <w:rsid w:val="00B60BAD"/>
    <w:rsid w:val="00B61C69"/>
    <w:rsid w:val="00B67BE7"/>
    <w:rsid w:val="00B71A35"/>
    <w:rsid w:val="00B74839"/>
    <w:rsid w:val="00B74B60"/>
    <w:rsid w:val="00B75A59"/>
    <w:rsid w:val="00B76230"/>
    <w:rsid w:val="00B7726A"/>
    <w:rsid w:val="00B77366"/>
    <w:rsid w:val="00B80A7B"/>
    <w:rsid w:val="00B81686"/>
    <w:rsid w:val="00B81D68"/>
    <w:rsid w:val="00B81DD2"/>
    <w:rsid w:val="00B83409"/>
    <w:rsid w:val="00B83C86"/>
    <w:rsid w:val="00B866C1"/>
    <w:rsid w:val="00B87CB2"/>
    <w:rsid w:val="00B97375"/>
    <w:rsid w:val="00B97425"/>
    <w:rsid w:val="00B97432"/>
    <w:rsid w:val="00BA09CD"/>
    <w:rsid w:val="00BA0EC8"/>
    <w:rsid w:val="00BA2E0B"/>
    <w:rsid w:val="00BA357D"/>
    <w:rsid w:val="00BA3BD9"/>
    <w:rsid w:val="00BB074E"/>
    <w:rsid w:val="00BB0A03"/>
    <w:rsid w:val="00BB0ED1"/>
    <w:rsid w:val="00BB1F3F"/>
    <w:rsid w:val="00BB368A"/>
    <w:rsid w:val="00BB668E"/>
    <w:rsid w:val="00BB7497"/>
    <w:rsid w:val="00BB7D31"/>
    <w:rsid w:val="00BB7D85"/>
    <w:rsid w:val="00BC1BD8"/>
    <w:rsid w:val="00BD0170"/>
    <w:rsid w:val="00BD0516"/>
    <w:rsid w:val="00BD72A9"/>
    <w:rsid w:val="00BD78DA"/>
    <w:rsid w:val="00BE0033"/>
    <w:rsid w:val="00BE00DA"/>
    <w:rsid w:val="00BE094B"/>
    <w:rsid w:val="00BE0A6B"/>
    <w:rsid w:val="00BE12C8"/>
    <w:rsid w:val="00BE2909"/>
    <w:rsid w:val="00BE3195"/>
    <w:rsid w:val="00BE3305"/>
    <w:rsid w:val="00BE4ED3"/>
    <w:rsid w:val="00BE62C6"/>
    <w:rsid w:val="00BF0B80"/>
    <w:rsid w:val="00BF10C7"/>
    <w:rsid w:val="00BF122D"/>
    <w:rsid w:val="00BF2154"/>
    <w:rsid w:val="00BF3201"/>
    <w:rsid w:val="00BF3989"/>
    <w:rsid w:val="00BF6577"/>
    <w:rsid w:val="00C01788"/>
    <w:rsid w:val="00C03230"/>
    <w:rsid w:val="00C0392E"/>
    <w:rsid w:val="00C03D4F"/>
    <w:rsid w:val="00C05FA9"/>
    <w:rsid w:val="00C06F80"/>
    <w:rsid w:val="00C10579"/>
    <w:rsid w:val="00C11649"/>
    <w:rsid w:val="00C1400C"/>
    <w:rsid w:val="00C2048C"/>
    <w:rsid w:val="00C20EFB"/>
    <w:rsid w:val="00C20F60"/>
    <w:rsid w:val="00C218C6"/>
    <w:rsid w:val="00C22FFF"/>
    <w:rsid w:val="00C307D8"/>
    <w:rsid w:val="00C30E02"/>
    <w:rsid w:val="00C318A2"/>
    <w:rsid w:val="00C335FB"/>
    <w:rsid w:val="00C37A46"/>
    <w:rsid w:val="00C4052F"/>
    <w:rsid w:val="00C40701"/>
    <w:rsid w:val="00C426CC"/>
    <w:rsid w:val="00C431B9"/>
    <w:rsid w:val="00C45AEF"/>
    <w:rsid w:val="00C549B7"/>
    <w:rsid w:val="00C60A25"/>
    <w:rsid w:val="00C60A37"/>
    <w:rsid w:val="00C61307"/>
    <w:rsid w:val="00C61856"/>
    <w:rsid w:val="00C61892"/>
    <w:rsid w:val="00C638BA"/>
    <w:rsid w:val="00C64ED0"/>
    <w:rsid w:val="00C65FE5"/>
    <w:rsid w:val="00C671B6"/>
    <w:rsid w:val="00C71912"/>
    <w:rsid w:val="00C71F6F"/>
    <w:rsid w:val="00C73690"/>
    <w:rsid w:val="00C749E8"/>
    <w:rsid w:val="00C75DAE"/>
    <w:rsid w:val="00C77FE8"/>
    <w:rsid w:val="00C815C5"/>
    <w:rsid w:val="00C82368"/>
    <w:rsid w:val="00C844EC"/>
    <w:rsid w:val="00C84877"/>
    <w:rsid w:val="00C87AA0"/>
    <w:rsid w:val="00C926FB"/>
    <w:rsid w:val="00C92EA4"/>
    <w:rsid w:val="00C9572C"/>
    <w:rsid w:val="00C963C4"/>
    <w:rsid w:val="00CA16E6"/>
    <w:rsid w:val="00CA24E4"/>
    <w:rsid w:val="00CA3DC2"/>
    <w:rsid w:val="00CA6ED9"/>
    <w:rsid w:val="00CB10BD"/>
    <w:rsid w:val="00CB2424"/>
    <w:rsid w:val="00CB4A8B"/>
    <w:rsid w:val="00CB792B"/>
    <w:rsid w:val="00CC01E5"/>
    <w:rsid w:val="00CC4CF9"/>
    <w:rsid w:val="00CC7476"/>
    <w:rsid w:val="00CC7AF3"/>
    <w:rsid w:val="00CD141B"/>
    <w:rsid w:val="00CD56C5"/>
    <w:rsid w:val="00CE1581"/>
    <w:rsid w:val="00CE19E8"/>
    <w:rsid w:val="00CE338A"/>
    <w:rsid w:val="00CE7CFF"/>
    <w:rsid w:val="00CF0FD6"/>
    <w:rsid w:val="00CF2CFE"/>
    <w:rsid w:val="00CF39AF"/>
    <w:rsid w:val="00CF734A"/>
    <w:rsid w:val="00CF74BA"/>
    <w:rsid w:val="00D01834"/>
    <w:rsid w:val="00D02A58"/>
    <w:rsid w:val="00D041B0"/>
    <w:rsid w:val="00D05BDF"/>
    <w:rsid w:val="00D06950"/>
    <w:rsid w:val="00D1201C"/>
    <w:rsid w:val="00D12BCC"/>
    <w:rsid w:val="00D1529F"/>
    <w:rsid w:val="00D20B04"/>
    <w:rsid w:val="00D21304"/>
    <w:rsid w:val="00D2133C"/>
    <w:rsid w:val="00D2158B"/>
    <w:rsid w:val="00D237FD"/>
    <w:rsid w:val="00D250D9"/>
    <w:rsid w:val="00D27431"/>
    <w:rsid w:val="00D2790C"/>
    <w:rsid w:val="00D32257"/>
    <w:rsid w:val="00D336A9"/>
    <w:rsid w:val="00D33B56"/>
    <w:rsid w:val="00D3421E"/>
    <w:rsid w:val="00D34483"/>
    <w:rsid w:val="00D36AF9"/>
    <w:rsid w:val="00D36DC4"/>
    <w:rsid w:val="00D4089C"/>
    <w:rsid w:val="00D44A3F"/>
    <w:rsid w:val="00D469ED"/>
    <w:rsid w:val="00D46AF2"/>
    <w:rsid w:val="00D51D42"/>
    <w:rsid w:val="00D53BFF"/>
    <w:rsid w:val="00D55CB2"/>
    <w:rsid w:val="00D60C91"/>
    <w:rsid w:val="00D61A53"/>
    <w:rsid w:val="00D6264C"/>
    <w:rsid w:val="00D6342E"/>
    <w:rsid w:val="00D63BB9"/>
    <w:rsid w:val="00D64C2D"/>
    <w:rsid w:val="00D72346"/>
    <w:rsid w:val="00D73843"/>
    <w:rsid w:val="00D75DCB"/>
    <w:rsid w:val="00D76C8A"/>
    <w:rsid w:val="00D81346"/>
    <w:rsid w:val="00D8186E"/>
    <w:rsid w:val="00D818AC"/>
    <w:rsid w:val="00D83868"/>
    <w:rsid w:val="00D84767"/>
    <w:rsid w:val="00D850AD"/>
    <w:rsid w:val="00D85C3C"/>
    <w:rsid w:val="00D9186E"/>
    <w:rsid w:val="00D91F51"/>
    <w:rsid w:val="00D92581"/>
    <w:rsid w:val="00D94FF5"/>
    <w:rsid w:val="00D96353"/>
    <w:rsid w:val="00D97920"/>
    <w:rsid w:val="00DA13EA"/>
    <w:rsid w:val="00DA178F"/>
    <w:rsid w:val="00DA1B36"/>
    <w:rsid w:val="00DA1E3D"/>
    <w:rsid w:val="00DA3396"/>
    <w:rsid w:val="00DA3FF0"/>
    <w:rsid w:val="00DA532E"/>
    <w:rsid w:val="00DA5706"/>
    <w:rsid w:val="00DA77DF"/>
    <w:rsid w:val="00DA7F8A"/>
    <w:rsid w:val="00DB1D68"/>
    <w:rsid w:val="00DB1E0A"/>
    <w:rsid w:val="00DB23A9"/>
    <w:rsid w:val="00DB2527"/>
    <w:rsid w:val="00DB3FE8"/>
    <w:rsid w:val="00DB5ED8"/>
    <w:rsid w:val="00DC048F"/>
    <w:rsid w:val="00DC1340"/>
    <w:rsid w:val="00DC24DD"/>
    <w:rsid w:val="00DC2C38"/>
    <w:rsid w:val="00DC54A3"/>
    <w:rsid w:val="00DC5ADE"/>
    <w:rsid w:val="00DD085C"/>
    <w:rsid w:val="00DD5A92"/>
    <w:rsid w:val="00DE15C4"/>
    <w:rsid w:val="00DF0F00"/>
    <w:rsid w:val="00DF1D4B"/>
    <w:rsid w:val="00DF7830"/>
    <w:rsid w:val="00DF7D56"/>
    <w:rsid w:val="00E0262A"/>
    <w:rsid w:val="00E0284A"/>
    <w:rsid w:val="00E066D2"/>
    <w:rsid w:val="00E073E0"/>
    <w:rsid w:val="00E10045"/>
    <w:rsid w:val="00E127CE"/>
    <w:rsid w:val="00E15D54"/>
    <w:rsid w:val="00E16A38"/>
    <w:rsid w:val="00E16B98"/>
    <w:rsid w:val="00E17EB2"/>
    <w:rsid w:val="00E25E0E"/>
    <w:rsid w:val="00E26029"/>
    <w:rsid w:val="00E2707F"/>
    <w:rsid w:val="00E2732B"/>
    <w:rsid w:val="00E27E6E"/>
    <w:rsid w:val="00E307A7"/>
    <w:rsid w:val="00E312A2"/>
    <w:rsid w:val="00E3136F"/>
    <w:rsid w:val="00E314BA"/>
    <w:rsid w:val="00E32931"/>
    <w:rsid w:val="00E3477B"/>
    <w:rsid w:val="00E362DF"/>
    <w:rsid w:val="00E36AF8"/>
    <w:rsid w:val="00E37AD4"/>
    <w:rsid w:val="00E41C71"/>
    <w:rsid w:val="00E41CC2"/>
    <w:rsid w:val="00E421EA"/>
    <w:rsid w:val="00E43653"/>
    <w:rsid w:val="00E46D2A"/>
    <w:rsid w:val="00E47718"/>
    <w:rsid w:val="00E53427"/>
    <w:rsid w:val="00E57132"/>
    <w:rsid w:val="00E57BAD"/>
    <w:rsid w:val="00E57DAC"/>
    <w:rsid w:val="00E61E2E"/>
    <w:rsid w:val="00E6343C"/>
    <w:rsid w:val="00E63BD4"/>
    <w:rsid w:val="00E67BDB"/>
    <w:rsid w:val="00E724C5"/>
    <w:rsid w:val="00E734D7"/>
    <w:rsid w:val="00E8284B"/>
    <w:rsid w:val="00E832A8"/>
    <w:rsid w:val="00E833AE"/>
    <w:rsid w:val="00E855C4"/>
    <w:rsid w:val="00E874D7"/>
    <w:rsid w:val="00E87753"/>
    <w:rsid w:val="00E940A5"/>
    <w:rsid w:val="00EA2D98"/>
    <w:rsid w:val="00EA608E"/>
    <w:rsid w:val="00EA79C0"/>
    <w:rsid w:val="00EB0C25"/>
    <w:rsid w:val="00EB0FD0"/>
    <w:rsid w:val="00EB1D31"/>
    <w:rsid w:val="00EB3D79"/>
    <w:rsid w:val="00EB444D"/>
    <w:rsid w:val="00EB5385"/>
    <w:rsid w:val="00EB5D46"/>
    <w:rsid w:val="00EC1DF5"/>
    <w:rsid w:val="00EC2901"/>
    <w:rsid w:val="00EC30F4"/>
    <w:rsid w:val="00EC72E9"/>
    <w:rsid w:val="00ED32B9"/>
    <w:rsid w:val="00ED3F8D"/>
    <w:rsid w:val="00ED6BFF"/>
    <w:rsid w:val="00ED7CDB"/>
    <w:rsid w:val="00EE206B"/>
    <w:rsid w:val="00EE439F"/>
    <w:rsid w:val="00EE64D4"/>
    <w:rsid w:val="00EE67A1"/>
    <w:rsid w:val="00EF0144"/>
    <w:rsid w:val="00EF2591"/>
    <w:rsid w:val="00EF53A5"/>
    <w:rsid w:val="00F0122E"/>
    <w:rsid w:val="00F021BD"/>
    <w:rsid w:val="00F037FF"/>
    <w:rsid w:val="00F04424"/>
    <w:rsid w:val="00F06B62"/>
    <w:rsid w:val="00F070C8"/>
    <w:rsid w:val="00F076E4"/>
    <w:rsid w:val="00F07835"/>
    <w:rsid w:val="00F138DB"/>
    <w:rsid w:val="00F15685"/>
    <w:rsid w:val="00F2452D"/>
    <w:rsid w:val="00F24609"/>
    <w:rsid w:val="00F24800"/>
    <w:rsid w:val="00F24BE3"/>
    <w:rsid w:val="00F24E42"/>
    <w:rsid w:val="00F3259C"/>
    <w:rsid w:val="00F34151"/>
    <w:rsid w:val="00F36EC6"/>
    <w:rsid w:val="00F4238F"/>
    <w:rsid w:val="00F42EC1"/>
    <w:rsid w:val="00F442D7"/>
    <w:rsid w:val="00F47224"/>
    <w:rsid w:val="00F47CC7"/>
    <w:rsid w:val="00F515D2"/>
    <w:rsid w:val="00F51EE1"/>
    <w:rsid w:val="00F527EC"/>
    <w:rsid w:val="00F5622A"/>
    <w:rsid w:val="00F56C9D"/>
    <w:rsid w:val="00F57F7B"/>
    <w:rsid w:val="00F60D9F"/>
    <w:rsid w:val="00F63578"/>
    <w:rsid w:val="00F66228"/>
    <w:rsid w:val="00F6704B"/>
    <w:rsid w:val="00F675B9"/>
    <w:rsid w:val="00F719CE"/>
    <w:rsid w:val="00F71DB1"/>
    <w:rsid w:val="00F7342D"/>
    <w:rsid w:val="00F738E5"/>
    <w:rsid w:val="00F75544"/>
    <w:rsid w:val="00F7573D"/>
    <w:rsid w:val="00F76457"/>
    <w:rsid w:val="00F773AD"/>
    <w:rsid w:val="00F80566"/>
    <w:rsid w:val="00F80CCB"/>
    <w:rsid w:val="00F815CD"/>
    <w:rsid w:val="00F867A6"/>
    <w:rsid w:val="00F90D4C"/>
    <w:rsid w:val="00F916FB"/>
    <w:rsid w:val="00F93854"/>
    <w:rsid w:val="00F93C28"/>
    <w:rsid w:val="00F953E4"/>
    <w:rsid w:val="00F96410"/>
    <w:rsid w:val="00F97A52"/>
    <w:rsid w:val="00FA1716"/>
    <w:rsid w:val="00FB0A22"/>
    <w:rsid w:val="00FB23F6"/>
    <w:rsid w:val="00FB4483"/>
    <w:rsid w:val="00FB6C28"/>
    <w:rsid w:val="00FC136D"/>
    <w:rsid w:val="00FC46A2"/>
    <w:rsid w:val="00FC4710"/>
    <w:rsid w:val="00FD3911"/>
    <w:rsid w:val="00FD3FC7"/>
    <w:rsid w:val="00FD4764"/>
    <w:rsid w:val="00FD7ECF"/>
    <w:rsid w:val="00FE16E2"/>
    <w:rsid w:val="00FE37B7"/>
    <w:rsid w:val="00FE4414"/>
    <w:rsid w:val="00FF41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B2ED61"/>
  <w15:chartTrackingRefBased/>
  <w15:docId w15:val="{1B00962C-6873-49F7-B771-C1640ECAF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48C"/>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D73843"/>
    <w:rPr>
      <w:color w:val="605E5C"/>
      <w:shd w:val="clear" w:color="auto" w:fill="E1DFDD"/>
    </w:rPr>
  </w:style>
  <w:style w:type="paragraph" w:styleId="NormalWeb">
    <w:name w:val="Normal (Web)"/>
    <w:basedOn w:val="Normal"/>
    <w:uiPriority w:val="99"/>
    <w:semiHidden/>
    <w:unhideWhenUsed/>
    <w:rsid w:val="00D60C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885">
      <w:bodyDiv w:val="1"/>
      <w:marLeft w:val="0"/>
      <w:marRight w:val="0"/>
      <w:marTop w:val="0"/>
      <w:marBottom w:val="0"/>
      <w:divBdr>
        <w:top w:val="none" w:sz="0" w:space="0" w:color="auto"/>
        <w:left w:val="none" w:sz="0" w:space="0" w:color="auto"/>
        <w:bottom w:val="none" w:sz="0" w:space="0" w:color="auto"/>
        <w:right w:val="none" w:sz="0" w:space="0" w:color="auto"/>
      </w:divBdr>
    </w:div>
    <w:div w:id="10449929">
      <w:bodyDiv w:val="1"/>
      <w:marLeft w:val="0"/>
      <w:marRight w:val="0"/>
      <w:marTop w:val="0"/>
      <w:marBottom w:val="0"/>
      <w:divBdr>
        <w:top w:val="none" w:sz="0" w:space="0" w:color="auto"/>
        <w:left w:val="none" w:sz="0" w:space="0" w:color="auto"/>
        <w:bottom w:val="none" w:sz="0" w:space="0" w:color="auto"/>
        <w:right w:val="none" w:sz="0" w:space="0" w:color="auto"/>
      </w:divBdr>
    </w:div>
    <w:div w:id="17396074">
      <w:bodyDiv w:val="1"/>
      <w:marLeft w:val="0"/>
      <w:marRight w:val="0"/>
      <w:marTop w:val="0"/>
      <w:marBottom w:val="0"/>
      <w:divBdr>
        <w:top w:val="none" w:sz="0" w:space="0" w:color="auto"/>
        <w:left w:val="none" w:sz="0" w:space="0" w:color="auto"/>
        <w:bottom w:val="none" w:sz="0" w:space="0" w:color="auto"/>
        <w:right w:val="none" w:sz="0" w:space="0" w:color="auto"/>
      </w:divBdr>
    </w:div>
    <w:div w:id="20010240">
      <w:bodyDiv w:val="1"/>
      <w:marLeft w:val="0"/>
      <w:marRight w:val="0"/>
      <w:marTop w:val="0"/>
      <w:marBottom w:val="0"/>
      <w:divBdr>
        <w:top w:val="none" w:sz="0" w:space="0" w:color="auto"/>
        <w:left w:val="none" w:sz="0" w:space="0" w:color="auto"/>
        <w:bottom w:val="none" w:sz="0" w:space="0" w:color="auto"/>
        <w:right w:val="none" w:sz="0" w:space="0" w:color="auto"/>
      </w:divBdr>
    </w:div>
    <w:div w:id="28917208">
      <w:bodyDiv w:val="1"/>
      <w:marLeft w:val="0"/>
      <w:marRight w:val="0"/>
      <w:marTop w:val="0"/>
      <w:marBottom w:val="0"/>
      <w:divBdr>
        <w:top w:val="none" w:sz="0" w:space="0" w:color="auto"/>
        <w:left w:val="none" w:sz="0" w:space="0" w:color="auto"/>
        <w:bottom w:val="none" w:sz="0" w:space="0" w:color="auto"/>
        <w:right w:val="none" w:sz="0" w:space="0" w:color="auto"/>
      </w:divBdr>
    </w:div>
    <w:div w:id="30347107">
      <w:bodyDiv w:val="1"/>
      <w:marLeft w:val="0"/>
      <w:marRight w:val="0"/>
      <w:marTop w:val="0"/>
      <w:marBottom w:val="0"/>
      <w:divBdr>
        <w:top w:val="none" w:sz="0" w:space="0" w:color="auto"/>
        <w:left w:val="none" w:sz="0" w:space="0" w:color="auto"/>
        <w:bottom w:val="none" w:sz="0" w:space="0" w:color="auto"/>
        <w:right w:val="none" w:sz="0" w:space="0" w:color="auto"/>
      </w:divBdr>
    </w:div>
    <w:div w:id="34886928">
      <w:bodyDiv w:val="1"/>
      <w:marLeft w:val="0"/>
      <w:marRight w:val="0"/>
      <w:marTop w:val="0"/>
      <w:marBottom w:val="0"/>
      <w:divBdr>
        <w:top w:val="none" w:sz="0" w:space="0" w:color="auto"/>
        <w:left w:val="none" w:sz="0" w:space="0" w:color="auto"/>
        <w:bottom w:val="none" w:sz="0" w:space="0" w:color="auto"/>
        <w:right w:val="none" w:sz="0" w:space="0" w:color="auto"/>
      </w:divBdr>
    </w:div>
    <w:div w:id="41298499">
      <w:bodyDiv w:val="1"/>
      <w:marLeft w:val="0"/>
      <w:marRight w:val="0"/>
      <w:marTop w:val="0"/>
      <w:marBottom w:val="0"/>
      <w:divBdr>
        <w:top w:val="none" w:sz="0" w:space="0" w:color="auto"/>
        <w:left w:val="none" w:sz="0" w:space="0" w:color="auto"/>
        <w:bottom w:val="none" w:sz="0" w:space="0" w:color="auto"/>
        <w:right w:val="none" w:sz="0" w:space="0" w:color="auto"/>
      </w:divBdr>
    </w:div>
    <w:div w:id="45375586">
      <w:bodyDiv w:val="1"/>
      <w:marLeft w:val="0"/>
      <w:marRight w:val="0"/>
      <w:marTop w:val="0"/>
      <w:marBottom w:val="0"/>
      <w:divBdr>
        <w:top w:val="none" w:sz="0" w:space="0" w:color="auto"/>
        <w:left w:val="none" w:sz="0" w:space="0" w:color="auto"/>
        <w:bottom w:val="none" w:sz="0" w:space="0" w:color="auto"/>
        <w:right w:val="none" w:sz="0" w:space="0" w:color="auto"/>
      </w:divBdr>
    </w:div>
    <w:div w:id="47993737">
      <w:bodyDiv w:val="1"/>
      <w:marLeft w:val="0"/>
      <w:marRight w:val="0"/>
      <w:marTop w:val="0"/>
      <w:marBottom w:val="0"/>
      <w:divBdr>
        <w:top w:val="none" w:sz="0" w:space="0" w:color="auto"/>
        <w:left w:val="none" w:sz="0" w:space="0" w:color="auto"/>
        <w:bottom w:val="none" w:sz="0" w:space="0" w:color="auto"/>
        <w:right w:val="none" w:sz="0" w:space="0" w:color="auto"/>
      </w:divBdr>
    </w:div>
    <w:div w:id="48698068">
      <w:bodyDiv w:val="1"/>
      <w:marLeft w:val="0"/>
      <w:marRight w:val="0"/>
      <w:marTop w:val="0"/>
      <w:marBottom w:val="0"/>
      <w:divBdr>
        <w:top w:val="none" w:sz="0" w:space="0" w:color="auto"/>
        <w:left w:val="none" w:sz="0" w:space="0" w:color="auto"/>
        <w:bottom w:val="none" w:sz="0" w:space="0" w:color="auto"/>
        <w:right w:val="none" w:sz="0" w:space="0" w:color="auto"/>
      </w:divBdr>
    </w:div>
    <w:div w:id="49769365">
      <w:bodyDiv w:val="1"/>
      <w:marLeft w:val="0"/>
      <w:marRight w:val="0"/>
      <w:marTop w:val="0"/>
      <w:marBottom w:val="0"/>
      <w:divBdr>
        <w:top w:val="none" w:sz="0" w:space="0" w:color="auto"/>
        <w:left w:val="none" w:sz="0" w:space="0" w:color="auto"/>
        <w:bottom w:val="none" w:sz="0" w:space="0" w:color="auto"/>
        <w:right w:val="none" w:sz="0" w:space="0" w:color="auto"/>
      </w:divBdr>
    </w:div>
    <w:div w:id="49813126">
      <w:bodyDiv w:val="1"/>
      <w:marLeft w:val="0"/>
      <w:marRight w:val="0"/>
      <w:marTop w:val="0"/>
      <w:marBottom w:val="0"/>
      <w:divBdr>
        <w:top w:val="none" w:sz="0" w:space="0" w:color="auto"/>
        <w:left w:val="none" w:sz="0" w:space="0" w:color="auto"/>
        <w:bottom w:val="none" w:sz="0" w:space="0" w:color="auto"/>
        <w:right w:val="none" w:sz="0" w:space="0" w:color="auto"/>
      </w:divBdr>
    </w:div>
    <w:div w:id="51393571">
      <w:bodyDiv w:val="1"/>
      <w:marLeft w:val="0"/>
      <w:marRight w:val="0"/>
      <w:marTop w:val="0"/>
      <w:marBottom w:val="0"/>
      <w:divBdr>
        <w:top w:val="none" w:sz="0" w:space="0" w:color="auto"/>
        <w:left w:val="none" w:sz="0" w:space="0" w:color="auto"/>
        <w:bottom w:val="none" w:sz="0" w:space="0" w:color="auto"/>
        <w:right w:val="none" w:sz="0" w:space="0" w:color="auto"/>
      </w:divBdr>
    </w:div>
    <w:div w:id="55204443">
      <w:bodyDiv w:val="1"/>
      <w:marLeft w:val="0"/>
      <w:marRight w:val="0"/>
      <w:marTop w:val="0"/>
      <w:marBottom w:val="0"/>
      <w:divBdr>
        <w:top w:val="none" w:sz="0" w:space="0" w:color="auto"/>
        <w:left w:val="none" w:sz="0" w:space="0" w:color="auto"/>
        <w:bottom w:val="none" w:sz="0" w:space="0" w:color="auto"/>
        <w:right w:val="none" w:sz="0" w:space="0" w:color="auto"/>
      </w:divBdr>
    </w:div>
    <w:div w:id="59332109">
      <w:bodyDiv w:val="1"/>
      <w:marLeft w:val="0"/>
      <w:marRight w:val="0"/>
      <w:marTop w:val="0"/>
      <w:marBottom w:val="0"/>
      <w:divBdr>
        <w:top w:val="none" w:sz="0" w:space="0" w:color="auto"/>
        <w:left w:val="none" w:sz="0" w:space="0" w:color="auto"/>
        <w:bottom w:val="none" w:sz="0" w:space="0" w:color="auto"/>
        <w:right w:val="none" w:sz="0" w:space="0" w:color="auto"/>
      </w:divBdr>
    </w:div>
    <w:div w:id="74087293">
      <w:bodyDiv w:val="1"/>
      <w:marLeft w:val="0"/>
      <w:marRight w:val="0"/>
      <w:marTop w:val="0"/>
      <w:marBottom w:val="0"/>
      <w:divBdr>
        <w:top w:val="none" w:sz="0" w:space="0" w:color="auto"/>
        <w:left w:val="none" w:sz="0" w:space="0" w:color="auto"/>
        <w:bottom w:val="none" w:sz="0" w:space="0" w:color="auto"/>
        <w:right w:val="none" w:sz="0" w:space="0" w:color="auto"/>
      </w:divBdr>
    </w:div>
    <w:div w:id="80223963">
      <w:bodyDiv w:val="1"/>
      <w:marLeft w:val="0"/>
      <w:marRight w:val="0"/>
      <w:marTop w:val="0"/>
      <w:marBottom w:val="0"/>
      <w:divBdr>
        <w:top w:val="none" w:sz="0" w:space="0" w:color="auto"/>
        <w:left w:val="none" w:sz="0" w:space="0" w:color="auto"/>
        <w:bottom w:val="none" w:sz="0" w:space="0" w:color="auto"/>
        <w:right w:val="none" w:sz="0" w:space="0" w:color="auto"/>
      </w:divBdr>
    </w:div>
    <w:div w:id="82260418">
      <w:bodyDiv w:val="1"/>
      <w:marLeft w:val="0"/>
      <w:marRight w:val="0"/>
      <w:marTop w:val="0"/>
      <w:marBottom w:val="0"/>
      <w:divBdr>
        <w:top w:val="none" w:sz="0" w:space="0" w:color="auto"/>
        <w:left w:val="none" w:sz="0" w:space="0" w:color="auto"/>
        <w:bottom w:val="none" w:sz="0" w:space="0" w:color="auto"/>
        <w:right w:val="none" w:sz="0" w:space="0" w:color="auto"/>
      </w:divBdr>
    </w:div>
    <w:div w:id="93209720">
      <w:bodyDiv w:val="1"/>
      <w:marLeft w:val="0"/>
      <w:marRight w:val="0"/>
      <w:marTop w:val="0"/>
      <w:marBottom w:val="0"/>
      <w:divBdr>
        <w:top w:val="none" w:sz="0" w:space="0" w:color="auto"/>
        <w:left w:val="none" w:sz="0" w:space="0" w:color="auto"/>
        <w:bottom w:val="none" w:sz="0" w:space="0" w:color="auto"/>
        <w:right w:val="none" w:sz="0" w:space="0" w:color="auto"/>
      </w:divBdr>
    </w:div>
    <w:div w:id="96487957">
      <w:bodyDiv w:val="1"/>
      <w:marLeft w:val="0"/>
      <w:marRight w:val="0"/>
      <w:marTop w:val="0"/>
      <w:marBottom w:val="0"/>
      <w:divBdr>
        <w:top w:val="none" w:sz="0" w:space="0" w:color="auto"/>
        <w:left w:val="none" w:sz="0" w:space="0" w:color="auto"/>
        <w:bottom w:val="none" w:sz="0" w:space="0" w:color="auto"/>
        <w:right w:val="none" w:sz="0" w:space="0" w:color="auto"/>
      </w:divBdr>
    </w:div>
    <w:div w:id="98915758">
      <w:bodyDiv w:val="1"/>
      <w:marLeft w:val="0"/>
      <w:marRight w:val="0"/>
      <w:marTop w:val="0"/>
      <w:marBottom w:val="0"/>
      <w:divBdr>
        <w:top w:val="none" w:sz="0" w:space="0" w:color="auto"/>
        <w:left w:val="none" w:sz="0" w:space="0" w:color="auto"/>
        <w:bottom w:val="none" w:sz="0" w:space="0" w:color="auto"/>
        <w:right w:val="none" w:sz="0" w:space="0" w:color="auto"/>
      </w:divBdr>
    </w:div>
    <w:div w:id="99112926">
      <w:bodyDiv w:val="1"/>
      <w:marLeft w:val="0"/>
      <w:marRight w:val="0"/>
      <w:marTop w:val="0"/>
      <w:marBottom w:val="0"/>
      <w:divBdr>
        <w:top w:val="none" w:sz="0" w:space="0" w:color="auto"/>
        <w:left w:val="none" w:sz="0" w:space="0" w:color="auto"/>
        <w:bottom w:val="none" w:sz="0" w:space="0" w:color="auto"/>
        <w:right w:val="none" w:sz="0" w:space="0" w:color="auto"/>
      </w:divBdr>
    </w:div>
    <w:div w:id="108551570">
      <w:bodyDiv w:val="1"/>
      <w:marLeft w:val="0"/>
      <w:marRight w:val="0"/>
      <w:marTop w:val="0"/>
      <w:marBottom w:val="0"/>
      <w:divBdr>
        <w:top w:val="none" w:sz="0" w:space="0" w:color="auto"/>
        <w:left w:val="none" w:sz="0" w:space="0" w:color="auto"/>
        <w:bottom w:val="none" w:sz="0" w:space="0" w:color="auto"/>
        <w:right w:val="none" w:sz="0" w:space="0" w:color="auto"/>
      </w:divBdr>
    </w:div>
    <w:div w:id="111902507">
      <w:bodyDiv w:val="1"/>
      <w:marLeft w:val="0"/>
      <w:marRight w:val="0"/>
      <w:marTop w:val="0"/>
      <w:marBottom w:val="0"/>
      <w:divBdr>
        <w:top w:val="none" w:sz="0" w:space="0" w:color="auto"/>
        <w:left w:val="none" w:sz="0" w:space="0" w:color="auto"/>
        <w:bottom w:val="none" w:sz="0" w:space="0" w:color="auto"/>
        <w:right w:val="none" w:sz="0" w:space="0" w:color="auto"/>
      </w:divBdr>
    </w:div>
    <w:div w:id="113837758">
      <w:bodyDiv w:val="1"/>
      <w:marLeft w:val="0"/>
      <w:marRight w:val="0"/>
      <w:marTop w:val="0"/>
      <w:marBottom w:val="0"/>
      <w:divBdr>
        <w:top w:val="none" w:sz="0" w:space="0" w:color="auto"/>
        <w:left w:val="none" w:sz="0" w:space="0" w:color="auto"/>
        <w:bottom w:val="none" w:sz="0" w:space="0" w:color="auto"/>
        <w:right w:val="none" w:sz="0" w:space="0" w:color="auto"/>
      </w:divBdr>
    </w:div>
    <w:div w:id="116460125">
      <w:bodyDiv w:val="1"/>
      <w:marLeft w:val="0"/>
      <w:marRight w:val="0"/>
      <w:marTop w:val="0"/>
      <w:marBottom w:val="0"/>
      <w:divBdr>
        <w:top w:val="none" w:sz="0" w:space="0" w:color="auto"/>
        <w:left w:val="none" w:sz="0" w:space="0" w:color="auto"/>
        <w:bottom w:val="none" w:sz="0" w:space="0" w:color="auto"/>
        <w:right w:val="none" w:sz="0" w:space="0" w:color="auto"/>
      </w:divBdr>
    </w:div>
    <w:div w:id="119422401">
      <w:bodyDiv w:val="1"/>
      <w:marLeft w:val="0"/>
      <w:marRight w:val="0"/>
      <w:marTop w:val="0"/>
      <w:marBottom w:val="0"/>
      <w:divBdr>
        <w:top w:val="none" w:sz="0" w:space="0" w:color="auto"/>
        <w:left w:val="none" w:sz="0" w:space="0" w:color="auto"/>
        <w:bottom w:val="none" w:sz="0" w:space="0" w:color="auto"/>
        <w:right w:val="none" w:sz="0" w:space="0" w:color="auto"/>
      </w:divBdr>
    </w:div>
    <w:div w:id="131681657">
      <w:bodyDiv w:val="1"/>
      <w:marLeft w:val="0"/>
      <w:marRight w:val="0"/>
      <w:marTop w:val="0"/>
      <w:marBottom w:val="0"/>
      <w:divBdr>
        <w:top w:val="none" w:sz="0" w:space="0" w:color="auto"/>
        <w:left w:val="none" w:sz="0" w:space="0" w:color="auto"/>
        <w:bottom w:val="none" w:sz="0" w:space="0" w:color="auto"/>
        <w:right w:val="none" w:sz="0" w:space="0" w:color="auto"/>
      </w:divBdr>
    </w:div>
    <w:div w:id="133060448">
      <w:bodyDiv w:val="1"/>
      <w:marLeft w:val="0"/>
      <w:marRight w:val="0"/>
      <w:marTop w:val="0"/>
      <w:marBottom w:val="0"/>
      <w:divBdr>
        <w:top w:val="none" w:sz="0" w:space="0" w:color="auto"/>
        <w:left w:val="none" w:sz="0" w:space="0" w:color="auto"/>
        <w:bottom w:val="none" w:sz="0" w:space="0" w:color="auto"/>
        <w:right w:val="none" w:sz="0" w:space="0" w:color="auto"/>
      </w:divBdr>
    </w:div>
    <w:div w:id="135685770">
      <w:bodyDiv w:val="1"/>
      <w:marLeft w:val="0"/>
      <w:marRight w:val="0"/>
      <w:marTop w:val="0"/>
      <w:marBottom w:val="0"/>
      <w:divBdr>
        <w:top w:val="none" w:sz="0" w:space="0" w:color="auto"/>
        <w:left w:val="none" w:sz="0" w:space="0" w:color="auto"/>
        <w:bottom w:val="none" w:sz="0" w:space="0" w:color="auto"/>
        <w:right w:val="none" w:sz="0" w:space="0" w:color="auto"/>
      </w:divBdr>
    </w:div>
    <w:div w:id="136916489">
      <w:bodyDiv w:val="1"/>
      <w:marLeft w:val="0"/>
      <w:marRight w:val="0"/>
      <w:marTop w:val="0"/>
      <w:marBottom w:val="0"/>
      <w:divBdr>
        <w:top w:val="none" w:sz="0" w:space="0" w:color="auto"/>
        <w:left w:val="none" w:sz="0" w:space="0" w:color="auto"/>
        <w:bottom w:val="none" w:sz="0" w:space="0" w:color="auto"/>
        <w:right w:val="none" w:sz="0" w:space="0" w:color="auto"/>
      </w:divBdr>
    </w:div>
    <w:div w:id="148255700">
      <w:bodyDiv w:val="1"/>
      <w:marLeft w:val="0"/>
      <w:marRight w:val="0"/>
      <w:marTop w:val="0"/>
      <w:marBottom w:val="0"/>
      <w:divBdr>
        <w:top w:val="none" w:sz="0" w:space="0" w:color="auto"/>
        <w:left w:val="none" w:sz="0" w:space="0" w:color="auto"/>
        <w:bottom w:val="none" w:sz="0" w:space="0" w:color="auto"/>
        <w:right w:val="none" w:sz="0" w:space="0" w:color="auto"/>
      </w:divBdr>
    </w:div>
    <w:div w:id="149176339">
      <w:bodyDiv w:val="1"/>
      <w:marLeft w:val="0"/>
      <w:marRight w:val="0"/>
      <w:marTop w:val="0"/>
      <w:marBottom w:val="0"/>
      <w:divBdr>
        <w:top w:val="none" w:sz="0" w:space="0" w:color="auto"/>
        <w:left w:val="none" w:sz="0" w:space="0" w:color="auto"/>
        <w:bottom w:val="none" w:sz="0" w:space="0" w:color="auto"/>
        <w:right w:val="none" w:sz="0" w:space="0" w:color="auto"/>
      </w:divBdr>
    </w:div>
    <w:div w:id="150677060">
      <w:bodyDiv w:val="1"/>
      <w:marLeft w:val="0"/>
      <w:marRight w:val="0"/>
      <w:marTop w:val="0"/>
      <w:marBottom w:val="0"/>
      <w:divBdr>
        <w:top w:val="none" w:sz="0" w:space="0" w:color="auto"/>
        <w:left w:val="none" w:sz="0" w:space="0" w:color="auto"/>
        <w:bottom w:val="none" w:sz="0" w:space="0" w:color="auto"/>
        <w:right w:val="none" w:sz="0" w:space="0" w:color="auto"/>
      </w:divBdr>
    </w:div>
    <w:div w:id="155073481">
      <w:bodyDiv w:val="1"/>
      <w:marLeft w:val="0"/>
      <w:marRight w:val="0"/>
      <w:marTop w:val="0"/>
      <w:marBottom w:val="0"/>
      <w:divBdr>
        <w:top w:val="none" w:sz="0" w:space="0" w:color="auto"/>
        <w:left w:val="none" w:sz="0" w:space="0" w:color="auto"/>
        <w:bottom w:val="none" w:sz="0" w:space="0" w:color="auto"/>
        <w:right w:val="none" w:sz="0" w:space="0" w:color="auto"/>
      </w:divBdr>
      <w:divsChild>
        <w:div w:id="652678229">
          <w:marLeft w:val="240"/>
          <w:marRight w:val="0"/>
          <w:marTop w:val="240"/>
          <w:marBottom w:val="240"/>
          <w:divBdr>
            <w:top w:val="none" w:sz="0" w:space="0" w:color="auto"/>
            <w:left w:val="none" w:sz="0" w:space="0" w:color="auto"/>
            <w:bottom w:val="none" w:sz="0" w:space="0" w:color="auto"/>
            <w:right w:val="none" w:sz="0" w:space="0" w:color="auto"/>
          </w:divBdr>
        </w:div>
        <w:div w:id="1742022396">
          <w:marLeft w:val="240"/>
          <w:marRight w:val="0"/>
          <w:marTop w:val="240"/>
          <w:marBottom w:val="240"/>
          <w:divBdr>
            <w:top w:val="none" w:sz="0" w:space="0" w:color="auto"/>
            <w:left w:val="none" w:sz="0" w:space="0" w:color="auto"/>
            <w:bottom w:val="none" w:sz="0" w:space="0" w:color="auto"/>
            <w:right w:val="none" w:sz="0" w:space="0" w:color="auto"/>
          </w:divBdr>
        </w:div>
      </w:divsChild>
    </w:div>
    <w:div w:id="160197021">
      <w:bodyDiv w:val="1"/>
      <w:marLeft w:val="0"/>
      <w:marRight w:val="0"/>
      <w:marTop w:val="0"/>
      <w:marBottom w:val="0"/>
      <w:divBdr>
        <w:top w:val="none" w:sz="0" w:space="0" w:color="auto"/>
        <w:left w:val="none" w:sz="0" w:space="0" w:color="auto"/>
        <w:bottom w:val="none" w:sz="0" w:space="0" w:color="auto"/>
        <w:right w:val="none" w:sz="0" w:space="0" w:color="auto"/>
      </w:divBdr>
    </w:div>
    <w:div w:id="162013393">
      <w:bodyDiv w:val="1"/>
      <w:marLeft w:val="0"/>
      <w:marRight w:val="0"/>
      <w:marTop w:val="0"/>
      <w:marBottom w:val="0"/>
      <w:divBdr>
        <w:top w:val="none" w:sz="0" w:space="0" w:color="auto"/>
        <w:left w:val="none" w:sz="0" w:space="0" w:color="auto"/>
        <w:bottom w:val="none" w:sz="0" w:space="0" w:color="auto"/>
        <w:right w:val="none" w:sz="0" w:space="0" w:color="auto"/>
      </w:divBdr>
    </w:div>
    <w:div w:id="166556339">
      <w:bodyDiv w:val="1"/>
      <w:marLeft w:val="0"/>
      <w:marRight w:val="0"/>
      <w:marTop w:val="0"/>
      <w:marBottom w:val="0"/>
      <w:divBdr>
        <w:top w:val="none" w:sz="0" w:space="0" w:color="auto"/>
        <w:left w:val="none" w:sz="0" w:space="0" w:color="auto"/>
        <w:bottom w:val="none" w:sz="0" w:space="0" w:color="auto"/>
        <w:right w:val="none" w:sz="0" w:space="0" w:color="auto"/>
      </w:divBdr>
    </w:div>
    <w:div w:id="181557685">
      <w:bodyDiv w:val="1"/>
      <w:marLeft w:val="0"/>
      <w:marRight w:val="0"/>
      <w:marTop w:val="0"/>
      <w:marBottom w:val="0"/>
      <w:divBdr>
        <w:top w:val="none" w:sz="0" w:space="0" w:color="auto"/>
        <w:left w:val="none" w:sz="0" w:space="0" w:color="auto"/>
        <w:bottom w:val="none" w:sz="0" w:space="0" w:color="auto"/>
        <w:right w:val="none" w:sz="0" w:space="0" w:color="auto"/>
      </w:divBdr>
    </w:div>
    <w:div w:id="182668023">
      <w:bodyDiv w:val="1"/>
      <w:marLeft w:val="0"/>
      <w:marRight w:val="0"/>
      <w:marTop w:val="0"/>
      <w:marBottom w:val="0"/>
      <w:divBdr>
        <w:top w:val="none" w:sz="0" w:space="0" w:color="auto"/>
        <w:left w:val="none" w:sz="0" w:space="0" w:color="auto"/>
        <w:bottom w:val="none" w:sz="0" w:space="0" w:color="auto"/>
        <w:right w:val="none" w:sz="0" w:space="0" w:color="auto"/>
      </w:divBdr>
      <w:divsChild>
        <w:div w:id="1005546943">
          <w:marLeft w:val="0"/>
          <w:marRight w:val="0"/>
          <w:marTop w:val="0"/>
          <w:marBottom w:val="0"/>
          <w:divBdr>
            <w:top w:val="none" w:sz="0" w:space="0" w:color="auto"/>
            <w:left w:val="none" w:sz="0" w:space="0" w:color="auto"/>
            <w:bottom w:val="none" w:sz="0" w:space="0" w:color="auto"/>
            <w:right w:val="none" w:sz="0" w:space="0" w:color="auto"/>
          </w:divBdr>
          <w:divsChild>
            <w:div w:id="57050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7277">
      <w:bodyDiv w:val="1"/>
      <w:marLeft w:val="0"/>
      <w:marRight w:val="0"/>
      <w:marTop w:val="0"/>
      <w:marBottom w:val="0"/>
      <w:divBdr>
        <w:top w:val="none" w:sz="0" w:space="0" w:color="auto"/>
        <w:left w:val="none" w:sz="0" w:space="0" w:color="auto"/>
        <w:bottom w:val="none" w:sz="0" w:space="0" w:color="auto"/>
        <w:right w:val="none" w:sz="0" w:space="0" w:color="auto"/>
      </w:divBdr>
    </w:div>
    <w:div w:id="192615398">
      <w:bodyDiv w:val="1"/>
      <w:marLeft w:val="0"/>
      <w:marRight w:val="0"/>
      <w:marTop w:val="0"/>
      <w:marBottom w:val="0"/>
      <w:divBdr>
        <w:top w:val="none" w:sz="0" w:space="0" w:color="auto"/>
        <w:left w:val="none" w:sz="0" w:space="0" w:color="auto"/>
        <w:bottom w:val="none" w:sz="0" w:space="0" w:color="auto"/>
        <w:right w:val="none" w:sz="0" w:space="0" w:color="auto"/>
      </w:divBdr>
    </w:div>
    <w:div w:id="197395540">
      <w:bodyDiv w:val="1"/>
      <w:marLeft w:val="0"/>
      <w:marRight w:val="0"/>
      <w:marTop w:val="0"/>
      <w:marBottom w:val="0"/>
      <w:divBdr>
        <w:top w:val="none" w:sz="0" w:space="0" w:color="auto"/>
        <w:left w:val="none" w:sz="0" w:space="0" w:color="auto"/>
        <w:bottom w:val="none" w:sz="0" w:space="0" w:color="auto"/>
        <w:right w:val="none" w:sz="0" w:space="0" w:color="auto"/>
      </w:divBdr>
    </w:div>
    <w:div w:id="198595547">
      <w:bodyDiv w:val="1"/>
      <w:marLeft w:val="0"/>
      <w:marRight w:val="0"/>
      <w:marTop w:val="0"/>
      <w:marBottom w:val="0"/>
      <w:divBdr>
        <w:top w:val="none" w:sz="0" w:space="0" w:color="auto"/>
        <w:left w:val="none" w:sz="0" w:space="0" w:color="auto"/>
        <w:bottom w:val="none" w:sz="0" w:space="0" w:color="auto"/>
        <w:right w:val="none" w:sz="0" w:space="0" w:color="auto"/>
      </w:divBdr>
    </w:div>
    <w:div w:id="208034040">
      <w:bodyDiv w:val="1"/>
      <w:marLeft w:val="0"/>
      <w:marRight w:val="0"/>
      <w:marTop w:val="0"/>
      <w:marBottom w:val="0"/>
      <w:divBdr>
        <w:top w:val="none" w:sz="0" w:space="0" w:color="auto"/>
        <w:left w:val="none" w:sz="0" w:space="0" w:color="auto"/>
        <w:bottom w:val="none" w:sz="0" w:space="0" w:color="auto"/>
        <w:right w:val="none" w:sz="0" w:space="0" w:color="auto"/>
      </w:divBdr>
    </w:div>
    <w:div w:id="211695003">
      <w:bodyDiv w:val="1"/>
      <w:marLeft w:val="0"/>
      <w:marRight w:val="0"/>
      <w:marTop w:val="0"/>
      <w:marBottom w:val="0"/>
      <w:divBdr>
        <w:top w:val="none" w:sz="0" w:space="0" w:color="auto"/>
        <w:left w:val="none" w:sz="0" w:space="0" w:color="auto"/>
        <w:bottom w:val="none" w:sz="0" w:space="0" w:color="auto"/>
        <w:right w:val="none" w:sz="0" w:space="0" w:color="auto"/>
      </w:divBdr>
    </w:div>
    <w:div w:id="212354953">
      <w:bodyDiv w:val="1"/>
      <w:marLeft w:val="0"/>
      <w:marRight w:val="0"/>
      <w:marTop w:val="0"/>
      <w:marBottom w:val="0"/>
      <w:divBdr>
        <w:top w:val="none" w:sz="0" w:space="0" w:color="auto"/>
        <w:left w:val="none" w:sz="0" w:space="0" w:color="auto"/>
        <w:bottom w:val="none" w:sz="0" w:space="0" w:color="auto"/>
        <w:right w:val="none" w:sz="0" w:space="0" w:color="auto"/>
      </w:divBdr>
    </w:div>
    <w:div w:id="229001852">
      <w:bodyDiv w:val="1"/>
      <w:marLeft w:val="0"/>
      <w:marRight w:val="0"/>
      <w:marTop w:val="0"/>
      <w:marBottom w:val="0"/>
      <w:divBdr>
        <w:top w:val="none" w:sz="0" w:space="0" w:color="auto"/>
        <w:left w:val="none" w:sz="0" w:space="0" w:color="auto"/>
        <w:bottom w:val="none" w:sz="0" w:space="0" w:color="auto"/>
        <w:right w:val="none" w:sz="0" w:space="0" w:color="auto"/>
      </w:divBdr>
    </w:div>
    <w:div w:id="231241430">
      <w:bodyDiv w:val="1"/>
      <w:marLeft w:val="0"/>
      <w:marRight w:val="0"/>
      <w:marTop w:val="0"/>
      <w:marBottom w:val="0"/>
      <w:divBdr>
        <w:top w:val="none" w:sz="0" w:space="0" w:color="auto"/>
        <w:left w:val="none" w:sz="0" w:space="0" w:color="auto"/>
        <w:bottom w:val="none" w:sz="0" w:space="0" w:color="auto"/>
        <w:right w:val="none" w:sz="0" w:space="0" w:color="auto"/>
      </w:divBdr>
    </w:div>
    <w:div w:id="237207472">
      <w:bodyDiv w:val="1"/>
      <w:marLeft w:val="0"/>
      <w:marRight w:val="0"/>
      <w:marTop w:val="0"/>
      <w:marBottom w:val="0"/>
      <w:divBdr>
        <w:top w:val="none" w:sz="0" w:space="0" w:color="auto"/>
        <w:left w:val="none" w:sz="0" w:space="0" w:color="auto"/>
        <w:bottom w:val="none" w:sz="0" w:space="0" w:color="auto"/>
        <w:right w:val="none" w:sz="0" w:space="0" w:color="auto"/>
      </w:divBdr>
    </w:div>
    <w:div w:id="237256638">
      <w:bodyDiv w:val="1"/>
      <w:marLeft w:val="0"/>
      <w:marRight w:val="0"/>
      <w:marTop w:val="0"/>
      <w:marBottom w:val="0"/>
      <w:divBdr>
        <w:top w:val="none" w:sz="0" w:space="0" w:color="auto"/>
        <w:left w:val="none" w:sz="0" w:space="0" w:color="auto"/>
        <w:bottom w:val="none" w:sz="0" w:space="0" w:color="auto"/>
        <w:right w:val="none" w:sz="0" w:space="0" w:color="auto"/>
      </w:divBdr>
    </w:div>
    <w:div w:id="244727415">
      <w:bodyDiv w:val="1"/>
      <w:marLeft w:val="0"/>
      <w:marRight w:val="0"/>
      <w:marTop w:val="0"/>
      <w:marBottom w:val="0"/>
      <w:divBdr>
        <w:top w:val="none" w:sz="0" w:space="0" w:color="auto"/>
        <w:left w:val="none" w:sz="0" w:space="0" w:color="auto"/>
        <w:bottom w:val="none" w:sz="0" w:space="0" w:color="auto"/>
        <w:right w:val="none" w:sz="0" w:space="0" w:color="auto"/>
      </w:divBdr>
    </w:div>
    <w:div w:id="256601157">
      <w:bodyDiv w:val="1"/>
      <w:marLeft w:val="0"/>
      <w:marRight w:val="0"/>
      <w:marTop w:val="0"/>
      <w:marBottom w:val="0"/>
      <w:divBdr>
        <w:top w:val="none" w:sz="0" w:space="0" w:color="auto"/>
        <w:left w:val="none" w:sz="0" w:space="0" w:color="auto"/>
        <w:bottom w:val="none" w:sz="0" w:space="0" w:color="auto"/>
        <w:right w:val="none" w:sz="0" w:space="0" w:color="auto"/>
      </w:divBdr>
    </w:div>
    <w:div w:id="258174041">
      <w:bodyDiv w:val="1"/>
      <w:marLeft w:val="0"/>
      <w:marRight w:val="0"/>
      <w:marTop w:val="0"/>
      <w:marBottom w:val="0"/>
      <w:divBdr>
        <w:top w:val="none" w:sz="0" w:space="0" w:color="auto"/>
        <w:left w:val="none" w:sz="0" w:space="0" w:color="auto"/>
        <w:bottom w:val="none" w:sz="0" w:space="0" w:color="auto"/>
        <w:right w:val="none" w:sz="0" w:space="0" w:color="auto"/>
      </w:divBdr>
    </w:div>
    <w:div w:id="261575451">
      <w:bodyDiv w:val="1"/>
      <w:marLeft w:val="0"/>
      <w:marRight w:val="0"/>
      <w:marTop w:val="0"/>
      <w:marBottom w:val="0"/>
      <w:divBdr>
        <w:top w:val="none" w:sz="0" w:space="0" w:color="auto"/>
        <w:left w:val="none" w:sz="0" w:space="0" w:color="auto"/>
        <w:bottom w:val="none" w:sz="0" w:space="0" w:color="auto"/>
        <w:right w:val="none" w:sz="0" w:space="0" w:color="auto"/>
      </w:divBdr>
    </w:div>
    <w:div w:id="280234462">
      <w:bodyDiv w:val="1"/>
      <w:marLeft w:val="0"/>
      <w:marRight w:val="0"/>
      <w:marTop w:val="0"/>
      <w:marBottom w:val="0"/>
      <w:divBdr>
        <w:top w:val="none" w:sz="0" w:space="0" w:color="auto"/>
        <w:left w:val="none" w:sz="0" w:space="0" w:color="auto"/>
        <w:bottom w:val="none" w:sz="0" w:space="0" w:color="auto"/>
        <w:right w:val="none" w:sz="0" w:space="0" w:color="auto"/>
      </w:divBdr>
    </w:div>
    <w:div w:id="285813775">
      <w:bodyDiv w:val="1"/>
      <w:marLeft w:val="0"/>
      <w:marRight w:val="0"/>
      <w:marTop w:val="0"/>
      <w:marBottom w:val="0"/>
      <w:divBdr>
        <w:top w:val="none" w:sz="0" w:space="0" w:color="auto"/>
        <w:left w:val="none" w:sz="0" w:space="0" w:color="auto"/>
        <w:bottom w:val="none" w:sz="0" w:space="0" w:color="auto"/>
        <w:right w:val="none" w:sz="0" w:space="0" w:color="auto"/>
      </w:divBdr>
    </w:div>
    <w:div w:id="298655056">
      <w:bodyDiv w:val="1"/>
      <w:marLeft w:val="0"/>
      <w:marRight w:val="0"/>
      <w:marTop w:val="0"/>
      <w:marBottom w:val="0"/>
      <w:divBdr>
        <w:top w:val="none" w:sz="0" w:space="0" w:color="auto"/>
        <w:left w:val="none" w:sz="0" w:space="0" w:color="auto"/>
        <w:bottom w:val="none" w:sz="0" w:space="0" w:color="auto"/>
        <w:right w:val="none" w:sz="0" w:space="0" w:color="auto"/>
      </w:divBdr>
    </w:div>
    <w:div w:id="304049931">
      <w:bodyDiv w:val="1"/>
      <w:marLeft w:val="0"/>
      <w:marRight w:val="0"/>
      <w:marTop w:val="0"/>
      <w:marBottom w:val="0"/>
      <w:divBdr>
        <w:top w:val="none" w:sz="0" w:space="0" w:color="auto"/>
        <w:left w:val="none" w:sz="0" w:space="0" w:color="auto"/>
        <w:bottom w:val="none" w:sz="0" w:space="0" w:color="auto"/>
        <w:right w:val="none" w:sz="0" w:space="0" w:color="auto"/>
      </w:divBdr>
    </w:div>
    <w:div w:id="304549911">
      <w:bodyDiv w:val="1"/>
      <w:marLeft w:val="0"/>
      <w:marRight w:val="0"/>
      <w:marTop w:val="0"/>
      <w:marBottom w:val="0"/>
      <w:divBdr>
        <w:top w:val="none" w:sz="0" w:space="0" w:color="auto"/>
        <w:left w:val="none" w:sz="0" w:space="0" w:color="auto"/>
        <w:bottom w:val="none" w:sz="0" w:space="0" w:color="auto"/>
        <w:right w:val="none" w:sz="0" w:space="0" w:color="auto"/>
      </w:divBdr>
    </w:div>
    <w:div w:id="306473020">
      <w:bodyDiv w:val="1"/>
      <w:marLeft w:val="0"/>
      <w:marRight w:val="0"/>
      <w:marTop w:val="0"/>
      <w:marBottom w:val="0"/>
      <w:divBdr>
        <w:top w:val="none" w:sz="0" w:space="0" w:color="auto"/>
        <w:left w:val="none" w:sz="0" w:space="0" w:color="auto"/>
        <w:bottom w:val="none" w:sz="0" w:space="0" w:color="auto"/>
        <w:right w:val="none" w:sz="0" w:space="0" w:color="auto"/>
      </w:divBdr>
    </w:div>
    <w:div w:id="308638002">
      <w:bodyDiv w:val="1"/>
      <w:marLeft w:val="0"/>
      <w:marRight w:val="0"/>
      <w:marTop w:val="0"/>
      <w:marBottom w:val="0"/>
      <w:divBdr>
        <w:top w:val="none" w:sz="0" w:space="0" w:color="auto"/>
        <w:left w:val="none" w:sz="0" w:space="0" w:color="auto"/>
        <w:bottom w:val="none" w:sz="0" w:space="0" w:color="auto"/>
        <w:right w:val="none" w:sz="0" w:space="0" w:color="auto"/>
      </w:divBdr>
    </w:div>
    <w:div w:id="310066307">
      <w:bodyDiv w:val="1"/>
      <w:marLeft w:val="0"/>
      <w:marRight w:val="0"/>
      <w:marTop w:val="0"/>
      <w:marBottom w:val="0"/>
      <w:divBdr>
        <w:top w:val="none" w:sz="0" w:space="0" w:color="auto"/>
        <w:left w:val="none" w:sz="0" w:space="0" w:color="auto"/>
        <w:bottom w:val="none" w:sz="0" w:space="0" w:color="auto"/>
        <w:right w:val="none" w:sz="0" w:space="0" w:color="auto"/>
      </w:divBdr>
    </w:div>
    <w:div w:id="310984970">
      <w:bodyDiv w:val="1"/>
      <w:marLeft w:val="0"/>
      <w:marRight w:val="0"/>
      <w:marTop w:val="0"/>
      <w:marBottom w:val="0"/>
      <w:divBdr>
        <w:top w:val="none" w:sz="0" w:space="0" w:color="auto"/>
        <w:left w:val="none" w:sz="0" w:space="0" w:color="auto"/>
        <w:bottom w:val="none" w:sz="0" w:space="0" w:color="auto"/>
        <w:right w:val="none" w:sz="0" w:space="0" w:color="auto"/>
      </w:divBdr>
    </w:div>
    <w:div w:id="318005360">
      <w:bodyDiv w:val="1"/>
      <w:marLeft w:val="0"/>
      <w:marRight w:val="0"/>
      <w:marTop w:val="0"/>
      <w:marBottom w:val="0"/>
      <w:divBdr>
        <w:top w:val="none" w:sz="0" w:space="0" w:color="auto"/>
        <w:left w:val="none" w:sz="0" w:space="0" w:color="auto"/>
        <w:bottom w:val="none" w:sz="0" w:space="0" w:color="auto"/>
        <w:right w:val="none" w:sz="0" w:space="0" w:color="auto"/>
      </w:divBdr>
    </w:div>
    <w:div w:id="351684492">
      <w:bodyDiv w:val="1"/>
      <w:marLeft w:val="0"/>
      <w:marRight w:val="0"/>
      <w:marTop w:val="0"/>
      <w:marBottom w:val="0"/>
      <w:divBdr>
        <w:top w:val="none" w:sz="0" w:space="0" w:color="auto"/>
        <w:left w:val="none" w:sz="0" w:space="0" w:color="auto"/>
        <w:bottom w:val="none" w:sz="0" w:space="0" w:color="auto"/>
        <w:right w:val="none" w:sz="0" w:space="0" w:color="auto"/>
      </w:divBdr>
    </w:div>
    <w:div w:id="355234297">
      <w:bodyDiv w:val="1"/>
      <w:marLeft w:val="0"/>
      <w:marRight w:val="0"/>
      <w:marTop w:val="0"/>
      <w:marBottom w:val="0"/>
      <w:divBdr>
        <w:top w:val="none" w:sz="0" w:space="0" w:color="auto"/>
        <w:left w:val="none" w:sz="0" w:space="0" w:color="auto"/>
        <w:bottom w:val="none" w:sz="0" w:space="0" w:color="auto"/>
        <w:right w:val="none" w:sz="0" w:space="0" w:color="auto"/>
      </w:divBdr>
    </w:div>
    <w:div w:id="356277670">
      <w:bodyDiv w:val="1"/>
      <w:marLeft w:val="0"/>
      <w:marRight w:val="0"/>
      <w:marTop w:val="0"/>
      <w:marBottom w:val="0"/>
      <w:divBdr>
        <w:top w:val="none" w:sz="0" w:space="0" w:color="auto"/>
        <w:left w:val="none" w:sz="0" w:space="0" w:color="auto"/>
        <w:bottom w:val="none" w:sz="0" w:space="0" w:color="auto"/>
        <w:right w:val="none" w:sz="0" w:space="0" w:color="auto"/>
      </w:divBdr>
    </w:div>
    <w:div w:id="357584602">
      <w:bodyDiv w:val="1"/>
      <w:marLeft w:val="0"/>
      <w:marRight w:val="0"/>
      <w:marTop w:val="0"/>
      <w:marBottom w:val="0"/>
      <w:divBdr>
        <w:top w:val="none" w:sz="0" w:space="0" w:color="auto"/>
        <w:left w:val="none" w:sz="0" w:space="0" w:color="auto"/>
        <w:bottom w:val="none" w:sz="0" w:space="0" w:color="auto"/>
        <w:right w:val="none" w:sz="0" w:space="0" w:color="auto"/>
      </w:divBdr>
    </w:div>
    <w:div w:id="364989842">
      <w:bodyDiv w:val="1"/>
      <w:marLeft w:val="0"/>
      <w:marRight w:val="0"/>
      <w:marTop w:val="0"/>
      <w:marBottom w:val="0"/>
      <w:divBdr>
        <w:top w:val="none" w:sz="0" w:space="0" w:color="auto"/>
        <w:left w:val="none" w:sz="0" w:space="0" w:color="auto"/>
        <w:bottom w:val="none" w:sz="0" w:space="0" w:color="auto"/>
        <w:right w:val="none" w:sz="0" w:space="0" w:color="auto"/>
      </w:divBdr>
    </w:div>
    <w:div w:id="366100741">
      <w:bodyDiv w:val="1"/>
      <w:marLeft w:val="0"/>
      <w:marRight w:val="0"/>
      <w:marTop w:val="0"/>
      <w:marBottom w:val="0"/>
      <w:divBdr>
        <w:top w:val="none" w:sz="0" w:space="0" w:color="auto"/>
        <w:left w:val="none" w:sz="0" w:space="0" w:color="auto"/>
        <w:bottom w:val="none" w:sz="0" w:space="0" w:color="auto"/>
        <w:right w:val="none" w:sz="0" w:space="0" w:color="auto"/>
      </w:divBdr>
    </w:div>
    <w:div w:id="392124799">
      <w:bodyDiv w:val="1"/>
      <w:marLeft w:val="0"/>
      <w:marRight w:val="0"/>
      <w:marTop w:val="0"/>
      <w:marBottom w:val="0"/>
      <w:divBdr>
        <w:top w:val="none" w:sz="0" w:space="0" w:color="auto"/>
        <w:left w:val="none" w:sz="0" w:space="0" w:color="auto"/>
        <w:bottom w:val="none" w:sz="0" w:space="0" w:color="auto"/>
        <w:right w:val="none" w:sz="0" w:space="0" w:color="auto"/>
      </w:divBdr>
    </w:div>
    <w:div w:id="411119681">
      <w:bodyDiv w:val="1"/>
      <w:marLeft w:val="0"/>
      <w:marRight w:val="0"/>
      <w:marTop w:val="0"/>
      <w:marBottom w:val="0"/>
      <w:divBdr>
        <w:top w:val="none" w:sz="0" w:space="0" w:color="auto"/>
        <w:left w:val="none" w:sz="0" w:space="0" w:color="auto"/>
        <w:bottom w:val="none" w:sz="0" w:space="0" w:color="auto"/>
        <w:right w:val="none" w:sz="0" w:space="0" w:color="auto"/>
      </w:divBdr>
    </w:div>
    <w:div w:id="412973034">
      <w:bodyDiv w:val="1"/>
      <w:marLeft w:val="0"/>
      <w:marRight w:val="0"/>
      <w:marTop w:val="0"/>
      <w:marBottom w:val="0"/>
      <w:divBdr>
        <w:top w:val="none" w:sz="0" w:space="0" w:color="auto"/>
        <w:left w:val="none" w:sz="0" w:space="0" w:color="auto"/>
        <w:bottom w:val="none" w:sz="0" w:space="0" w:color="auto"/>
        <w:right w:val="none" w:sz="0" w:space="0" w:color="auto"/>
      </w:divBdr>
    </w:div>
    <w:div w:id="413357937">
      <w:bodyDiv w:val="1"/>
      <w:marLeft w:val="0"/>
      <w:marRight w:val="0"/>
      <w:marTop w:val="0"/>
      <w:marBottom w:val="0"/>
      <w:divBdr>
        <w:top w:val="none" w:sz="0" w:space="0" w:color="auto"/>
        <w:left w:val="none" w:sz="0" w:space="0" w:color="auto"/>
        <w:bottom w:val="none" w:sz="0" w:space="0" w:color="auto"/>
        <w:right w:val="none" w:sz="0" w:space="0" w:color="auto"/>
      </w:divBdr>
    </w:div>
    <w:div w:id="422655367">
      <w:bodyDiv w:val="1"/>
      <w:marLeft w:val="0"/>
      <w:marRight w:val="0"/>
      <w:marTop w:val="0"/>
      <w:marBottom w:val="0"/>
      <w:divBdr>
        <w:top w:val="none" w:sz="0" w:space="0" w:color="auto"/>
        <w:left w:val="none" w:sz="0" w:space="0" w:color="auto"/>
        <w:bottom w:val="none" w:sz="0" w:space="0" w:color="auto"/>
        <w:right w:val="none" w:sz="0" w:space="0" w:color="auto"/>
      </w:divBdr>
    </w:div>
    <w:div w:id="427968844">
      <w:bodyDiv w:val="1"/>
      <w:marLeft w:val="0"/>
      <w:marRight w:val="0"/>
      <w:marTop w:val="0"/>
      <w:marBottom w:val="0"/>
      <w:divBdr>
        <w:top w:val="none" w:sz="0" w:space="0" w:color="auto"/>
        <w:left w:val="none" w:sz="0" w:space="0" w:color="auto"/>
        <w:bottom w:val="none" w:sz="0" w:space="0" w:color="auto"/>
        <w:right w:val="none" w:sz="0" w:space="0" w:color="auto"/>
      </w:divBdr>
    </w:div>
    <w:div w:id="432670431">
      <w:bodyDiv w:val="1"/>
      <w:marLeft w:val="0"/>
      <w:marRight w:val="0"/>
      <w:marTop w:val="0"/>
      <w:marBottom w:val="0"/>
      <w:divBdr>
        <w:top w:val="none" w:sz="0" w:space="0" w:color="auto"/>
        <w:left w:val="none" w:sz="0" w:space="0" w:color="auto"/>
        <w:bottom w:val="none" w:sz="0" w:space="0" w:color="auto"/>
        <w:right w:val="none" w:sz="0" w:space="0" w:color="auto"/>
      </w:divBdr>
      <w:divsChild>
        <w:div w:id="8678046">
          <w:marLeft w:val="0"/>
          <w:marRight w:val="0"/>
          <w:marTop w:val="0"/>
          <w:marBottom w:val="180"/>
          <w:divBdr>
            <w:top w:val="none" w:sz="0" w:space="0" w:color="auto"/>
            <w:left w:val="none" w:sz="0" w:space="0" w:color="auto"/>
            <w:bottom w:val="none" w:sz="0" w:space="0" w:color="auto"/>
            <w:right w:val="none" w:sz="0" w:space="0" w:color="auto"/>
          </w:divBdr>
        </w:div>
        <w:div w:id="1568414786">
          <w:marLeft w:val="0"/>
          <w:marRight w:val="0"/>
          <w:marTop w:val="0"/>
          <w:marBottom w:val="0"/>
          <w:divBdr>
            <w:top w:val="none" w:sz="0" w:space="0" w:color="auto"/>
            <w:left w:val="none" w:sz="0" w:space="0" w:color="auto"/>
            <w:bottom w:val="none" w:sz="0" w:space="0" w:color="auto"/>
            <w:right w:val="none" w:sz="0" w:space="0" w:color="auto"/>
          </w:divBdr>
        </w:div>
        <w:div w:id="1792675044">
          <w:marLeft w:val="0"/>
          <w:marRight w:val="0"/>
          <w:marTop w:val="0"/>
          <w:marBottom w:val="180"/>
          <w:divBdr>
            <w:top w:val="none" w:sz="0" w:space="0" w:color="auto"/>
            <w:left w:val="none" w:sz="0" w:space="0" w:color="auto"/>
            <w:bottom w:val="none" w:sz="0" w:space="0" w:color="auto"/>
            <w:right w:val="none" w:sz="0" w:space="0" w:color="auto"/>
          </w:divBdr>
        </w:div>
      </w:divsChild>
    </w:div>
    <w:div w:id="439909895">
      <w:bodyDiv w:val="1"/>
      <w:marLeft w:val="0"/>
      <w:marRight w:val="0"/>
      <w:marTop w:val="0"/>
      <w:marBottom w:val="0"/>
      <w:divBdr>
        <w:top w:val="none" w:sz="0" w:space="0" w:color="auto"/>
        <w:left w:val="none" w:sz="0" w:space="0" w:color="auto"/>
        <w:bottom w:val="none" w:sz="0" w:space="0" w:color="auto"/>
        <w:right w:val="none" w:sz="0" w:space="0" w:color="auto"/>
      </w:divBdr>
    </w:div>
    <w:div w:id="443766660">
      <w:bodyDiv w:val="1"/>
      <w:marLeft w:val="0"/>
      <w:marRight w:val="0"/>
      <w:marTop w:val="0"/>
      <w:marBottom w:val="0"/>
      <w:divBdr>
        <w:top w:val="none" w:sz="0" w:space="0" w:color="auto"/>
        <w:left w:val="none" w:sz="0" w:space="0" w:color="auto"/>
        <w:bottom w:val="none" w:sz="0" w:space="0" w:color="auto"/>
        <w:right w:val="none" w:sz="0" w:space="0" w:color="auto"/>
      </w:divBdr>
    </w:div>
    <w:div w:id="456290823">
      <w:bodyDiv w:val="1"/>
      <w:marLeft w:val="0"/>
      <w:marRight w:val="0"/>
      <w:marTop w:val="0"/>
      <w:marBottom w:val="0"/>
      <w:divBdr>
        <w:top w:val="none" w:sz="0" w:space="0" w:color="auto"/>
        <w:left w:val="none" w:sz="0" w:space="0" w:color="auto"/>
        <w:bottom w:val="none" w:sz="0" w:space="0" w:color="auto"/>
        <w:right w:val="none" w:sz="0" w:space="0" w:color="auto"/>
      </w:divBdr>
    </w:div>
    <w:div w:id="469324567">
      <w:bodyDiv w:val="1"/>
      <w:marLeft w:val="0"/>
      <w:marRight w:val="0"/>
      <w:marTop w:val="0"/>
      <w:marBottom w:val="0"/>
      <w:divBdr>
        <w:top w:val="none" w:sz="0" w:space="0" w:color="auto"/>
        <w:left w:val="none" w:sz="0" w:space="0" w:color="auto"/>
        <w:bottom w:val="none" w:sz="0" w:space="0" w:color="auto"/>
        <w:right w:val="none" w:sz="0" w:space="0" w:color="auto"/>
      </w:divBdr>
    </w:div>
    <w:div w:id="505167600">
      <w:bodyDiv w:val="1"/>
      <w:marLeft w:val="0"/>
      <w:marRight w:val="0"/>
      <w:marTop w:val="0"/>
      <w:marBottom w:val="0"/>
      <w:divBdr>
        <w:top w:val="none" w:sz="0" w:space="0" w:color="auto"/>
        <w:left w:val="none" w:sz="0" w:space="0" w:color="auto"/>
        <w:bottom w:val="none" w:sz="0" w:space="0" w:color="auto"/>
        <w:right w:val="none" w:sz="0" w:space="0" w:color="auto"/>
      </w:divBdr>
    </w:div>
    <w:div w:id="505747287">
      <w:bodyDiv w:val="1"/>
      <w:marLeft w:val="0"/>
      <w:marRight w:val="0"/>
      <w:marTop w:val="0"/>
      <w:marBottom w:val="0"/>
      <w:divBdr>
        <w:top w:val="none" w:sz="0" w:space="0" w:color="auto"/>
        <w:left w:val="none" w:sz="0" w:space="0" w:color="auto"/>
        <w:bottom w:val="none" w:sz="0" w:space="0" w:color="auto"/>
        <w:right w:val="none" w:sz="0" w:space="0" w:color="auto"/>
      </w:divBdr>
    </w:div>
    <w:div w:id="512064481">
      <w:bodyDiv w:val="1"/>
      <w:marLeft w:val="0"/>
      <w:marRight w:val="0"/>
      <w:marTop w:val="0"/>
      <w:marBottom w:val="0"/>
      <w:divBdr>
        <w:top w:val="none" w:sz="0" w:space="0" w:color="auto"/>
        <w:left w:val="none" w:sz="0" w:space="0" w:color="auto"/>
        <w:bottom w:val="none" w:sz="0" w:space="0" w:color="auto"/>
        <w:right w:val="none" w:sz="0" w:space="0" w:color="auto"/>
      </w:divBdr>
    </w:div>
    <w:div w:id="516697727">
      <w:bodyDiv w:val="1"/>
      <w:marLeft w:val="0"/>
      <w:marRight w:val="0"/>
      <w:marTop w:val="0"/>
      <w:marBottom w:val="0"/>
      <w:divBdr>
        <w:top w:val="none" w:sz="0" w:space="0" w:color="auto"/>
        <w:left w:val="none" w:sz="0" w:space="0" w:color="auto"/>
        <w:bottom w:val="none" w:sz="0" w:space="0" w:color="auto"/>
        <w:right w:val="none" w:sz="0" w:space="0" w:color="auto"/>
      </w:divBdr>
    </w:div>
    <w:div w:id="517426899">
      <w:bodyDiv w:val="1"/>
      <w:marLeft w:val="0"/>
      <w:marRight w:val="0"/>
      <w:marTop w:val="0"/>
      <w:marBottom w:val="0"/>
      <w:divBdr>
        <w:top w:val="none" w:sz="0" w:space="0" w:color="auto"/>
        <w:left w:val="none" w:sz="0" w:space="0" w:color="auto"/>
        <w:bottom w:val="none" w:sz="0" w:space="0" w:color="auto"/>
        <w:right w:val="none" w:sz="0" w:space="0" w:color="auto"/>
      </w:divBdr>
    </w:div>
    <w:div w:id="519928085">
      <w:bodyDiv w:val="1"/>
      <w:marLeft w:val="0"/>
      <w:marRight w:val="0"/>
      <w:marTop w:val="0"/>
      <w:marBottom w:val="0"/>
      <w:divBdr>
        <w:top w:val="none" w:sz="0" w:space="0" w:color="auto"/>
        <w:left w:val="none" w:sz="0" w:space="0" w:color="auto"/>
        <w:bottom w:val="none" w:sz="0" w:space="0" w:color="auto"/>
        <w:right w:val="none" w:sz="0" w:space="0" w:color="auto"/>
      </w:divBdr>
    </w:div>
    <w:div w:id="521281858">
      <w:bodyDiv w:val="1"/>
      <w:marLeft w:val="0"/>
      <w:marRight w:val="0"/>
      <w:marTop w:val="0"/>
      <w:marBottom w:val="0"/>
      <w:divBdr>
        <w:top w:val="none" w:sz="0" w:space="0" w:color="auto"/>
        <w:left w:val="none" w:sz="0" w:space="0" w:color="auto"/>
        <w:bottom w:val="none" w:sz="0" w:space="0" w:color="auto"/>
        <w:right w:val="none" w:sz="0" w:space="0" w:color="auto"/>
      </w:divBdr>
    </w:div>
    <w:div w:id="522669578">
      <w:bodyDiv w:val="1"/>
      <w:marLeft w:val="0"/>
      <w:marRight w:val="0"/>
      <w:marTop w:val="0"/>
      <w:marBottom w:val="0"/>
      <w:divBdr>
        <w:top w:val="none" w:sz="0" w:space="0" w:color="auto"/>
        <w:left w:val="none" w:sz="0" w:space="0" w:color="auto"/>
        <w:bottom w:val="none" w:sz="0" w:space="0" w:color="auto"/>
        <w:right w:val="none" w:sz="0" w:space="0" w:color="auto"/>
      </w:divBdr>
    </w:div>
    <w:div w:id="525102704">
      <w:bodyDiv w:val="1"/>
      <w:marLeft w:val="0"/>
      <w:marRight w:val="0"/>
      <w:marTop w:val="0"/>
      <w:marBottom w:val="0"/>
      <w:divBdr>
        <w:top w:val="none" w:sz="0" w:space="0" w:color="auto"/>
        <w:left w:val="none" w:sz="0" w:space="0" w:color="auto"/>
        <w:bottom w:val="none" w:sz="0" w:space="0" w:color="auto"/>
        <w:right w:val="none" w:sz="0" w:space="0" w:color="auto"/>
      </w:divBdr>
    </w:div>
    <w:div w:id="531066824">
      <w:bodyDiv w:val="1"/>
      <w:marLeft w:val="0"/>
      <w:marRight w:val="0"/>
      <w:marTop w:val="0"/>
      <w:marBottom w:val="0"/>
      <w:divBdr>
        <w:top w:val="none" w:sz="0" w:space="0" w:color="auto"/>
        <w:left w:val="none" w:sz="0" w:space="0" w:color="auto"/>
        <w:bottom w:val="none" w:sz="0" w:space="0" w:color="auto"/>
        <w:right w:val="none" w:sz="0" w:space="0" w:color="auto"/>
      </w:divBdr>
    </w:div>
    <w:div w:id="541551726">
      <w:bodyDiv w:val="1"/>
      <w:marLeft w:val="0"/>
      <w:marRight w:val="0"/>
      <w:marTop w:val="0"/>
      <w:marBottom w:val="0"/>
      <w:divBdr>
        <w:top w:val="none" w:sz="0" w:space="0" w:color="auto"/>
        <w:left w:val="none" w:sz="0" w:space="0" w:color="auto"/>
        <w:bottom w:val="none" w:sz="0" w:space="0" w:color="auto"/>
        <w:right w:val="none" w:sz="0" w:space="0" w:color="auto"/>
      </w:divBdr>
    </w:div>
    <w:div w:id="545799115">
      <w:bodyDiv w:val="1"/>
      <w:marLeft w:val="0"/>
      <w:marRight w:val="0"/>
      <w:marTop w:val="0"/>
      <w:marBottom w:val="0"/>
      <w:divBdr>
        <w:top w:val="none" w:sz="0" w:space="0" w:color="auto"/>
        <w:left w:val="none" w:sz="0" w:space="0" w:color="auto"/>
        <w:bottom w:val="none" w:sz="0" w:space="0" w:color="auto"/>
        <w:right w:val="none" w:sz="0" w:space="0" w:color="auto"/>
      </w:divBdr>
    </w:div>
    <w:div w:id="560797291">
      <w:bodyDiv w:val="1"/>
      <w:marLeft w:val="0"/>
      <w:marRight w:val="0"/>
      <w:marTop w:val="0"/>
      <w:marBottom w:val="0"/>
      <w:divBdr>
        <w:top w:val="none" w:sz="0" w:space="0" w:color="auto"/>
        <w:left w:val="none" w:sz="0" w:space="0" w:color="auto"/>
        <w:bottom w:val="none" w:sz="0" w:space="0" w:color="auto"/>
        <w:right w:val="none" w:sz="0" w:space="0" w:color="auto"/>
      </w:divBdr>
    </w:div>
    <w:div w:id="583760513">
      <w:bodyDiv w:val="1"/>
      <w:marLeft w:val="0"/>
      <w:marRight w:val="0"/>
      <w:marTop w:val="0"/>
      <w:marBottom w:val="0"/>
      <w:divBdr>
        <w:top w:val="none" w:sz="0" w:space="0" w:color="auto"/>
        <w:left w:val="none" w:sz="0" w:space="0" w:color="auto"/>
        <w:bottom w:val="none" w:sz="0" w:space="0" w:color="auto"/>
        <w:right w:val="none" w:sz="0" w:space="0" w:color="auto"/>
      </w:divBdr>
    </w:div>
    <w:div w:id="587154378">
      <w:bodyDiv w:val="1"/>
      <w:marLeft w:val="0"/>
      <w:marRight w:val="0"/>
      <w:marTop w:val="0"/>
      <w:marBottom w:val="0"/>
      <w:divBdr>
        <w:top w:val="none" w:sz="0" w:space="0" w:color="auto"/>
        <w:left w:val="none" w:sz="0" w:space="0" w:color="auto"/>
        <w:bottom w:val="none" w:sz="0" w:space="0" w:color="auto"/>
        <w:right w:val="none" w:sz="0" w:space="0" w:color="auto"/>
      </w:divBdr>
    </w:div>
    <w:div w:id="587464782">
      <w:bodyDiv w:val="1"/>
      <w:marLeft w:val="0"/>
      <w:marRight w:val="0"/>
      <w:marTop w:val="0"/>
      <w:marBottom w:val="0"/>
      <w:divBdr>
        <w:top w:val="none" w:sz="0" w:space="0" w:color="auto"/>
        <w:left w:val="none" w:sz="0" w:space="0" w:color="auto"/>
        <w:bottom w:val="none" w:sz="0" w:space="0" w:color="auto"/>
        <w:right w:val="none" w:sz="0" w:space="0" w:color="auto"/>
      </w:divBdr>
    </w:div>
    <w:div w:id="589435156">
      <w:bodyDiv w:val="1"/>
      <w:marLeft w:val="0"/>
      <w:marRight w:val="0"/>
      <w:marTop w:val="0"/>
      <w:marBottom w:val="0"/>
      <w:divBdr>
        <w:top w:val="none" w:sz="0" w:space="0" w:color="auto"/>
        <w:left w:val="none" w:sz="0" w:space="0" w:color="auto"/>
        <w:bottom w:val="none" w:sz="0" w:space="0" w:color="auto"/>
        <w:right w:val="none" w:sz="0" w:space="0" w:color="auto"/>
      </w:divBdr>
    </w:div>
    <w:div w:id="598754684">
      <w:bodyDiv w:val="1"/>
      <w:marLeft w:val="0"/>
      <w:marRight w:val="0"/>
      <w:marTop w:val="0"/>
      <w:marBottom w:val="0"/>
      <w:divBdr>
        <w:top w:val="none" w:sz="0" w:space="0" w:color="auto"/>
        <w:left w:val="none" w:sz="0" w:space="0" w:color="auto"/>
        <w:bottom w:val="none" w:sz="0" w:space="0" w:color="auto"/>
        <w:right w:val="none" w:sz="0" w:space="0" w:color="auto"/>
      </w:divBdr>
    </w:div>
    <w:div w:id="610745718">
      <w:bodyDiv w:val="1"/>
      <w:marLeft w:val="0"/>
      <w:marRight w:val="0"/>
      <w:marTop w:val="0"/>
      <w:marBottom w:val="0"/>
      <w:divBdr>
        <w:top w:val="none" w:sz="0" w:space="0" w:color="auto"/>
        <w:left w:val="none" w:sz="0" w:space="0" w:color="auto"/>
        <w:bottom w:val="none" w:sz="0" w:space="0" w:color="auto"/>
        <w:right w:val="none" w:sz="0" w:space="0" w:color="auto"/>
      </w:divBdr>
    </w:div>
    <w:div w:id="626202349">
      <w:bodyDiv w:val="1"/>
      <w:marLeft w:val="0"/>
      <w:marRight w:val="0"/>
      <w:marTop w:val="0"/>
      <w:marBottom w:val="0"/>
      <w:divBdr>
        <w:top w:val="none" w:sz="0" w:space="0" w:color="auto"/>
        <w:left w:val="none" w:sz="0" w:space="0" w:color="auto"/>
        <w:bottom w:val="none" w:sz="0" w:space="0" w:color="auto"/>
        <w:right w:val="none" w:sz="0" w:space="0" w:color="auto"/>
      </w:divBdr>
    </w:div>
    <w:div w:id="632827611">
      <w:bodyDiv w:val="1"/>
      <w:marLeft w:val="0"/>
      <w:marRight w:val="0"/>
      <w:marTop w:val="0"/>
      <w:marBottom w:val="0"/>
      <w:divBdr>
        <w:top w:val="none" w:sz="0" w:space="0" w:color="auto"/>
        <w:left w:val="none" w:sz="0" w:space="0" w:color="auto"/>
        <w:bottom w:val="none" w:sz="0" w:space="0" w:color="auto"/>
        <w:right w:val="none" w:sz="0" w:space="0" w:color="auto"/>
      </w:divBdr>
    </w:div>
    <w:div w:id="654996276">
      <w:bodyDiv w:val="1"/>
      <w:marLeft w:val="0"/>
      <w:marRight w:val="0"/>
      <w:marTop w:val="0"/>
      <w:marBottom w:val="0"/>
      <w:divBdr>
        <w:top w:val="none" w:sz="0" w:space="0" w:color="auto"/>
        <w:left w:val="none" w:sz="0" w:space="0" w:color="auto"/>
        <w:bottom w:val="none" w:sz="0" w:space="0" w:color="auto"/>
        <w:right w:val="none" w:sz="0" w:space="0" w:color="auto"/>
      </w:divBdr>
    </w:div>
    <w:div w:id="661659380">
      <w:bodyDiv w:val="1"/>
      <w:marLeft w:val="0"/>
      <w:marRight w:val="0"/>
      <w:marTop w:val="0"/>
      <w:marBottom w:val="0"/>
      <w:divBdr>
        <w:top w:val="none" w:sz="0" w:space="0" w:color="auto"/>
        <w:left w:val="none" w:sz="0" w:space="0" w:color="auto"/>
        <w:bottom w:val="none" w:sz="0" w:space="0" w:color="auto"/>
        <w:right w:val="none" w:sz="0" w:space="0" w:color="auto"/>
      </w:divBdr>
    </w:div>
    <w:div w:id="663700842">
      <w:bodyDiv w:val="1"/>
      <w:marLeft w:val="0"/>
      <w:marRight w:val="0"/>
      <w:marTop w:val="0"/>
      <w:marBottom w:val="0"/>
      <w:divBdr>
        <w:top w:val="none" w:sz="0" w:space="0" w:color="auto"/>
        <w:left w:val="none" w:sz="0" w:space="0" w:color="auto"/>
        <w:bottom w:val="none" w:sz="0" w:space="0" w:color="auto"/>
        <w:right w:val="none" w:sz="0" w:space="0" w:color="auto"/>
      </w:divBdr>
    </w:div>
    <w:div w:id="666322106">
      <w:bodyDiv w:val="1"/>
      <w:marLeft w:val="0"/>
      <w:marRight w:val="0"/>
      <w:marTop w:val="0"/>
      <w:marBottom w:val="0"/>
      <w:divBdr>
        <w:top w:val="none" w:sz="0" w:space="0" w:color="auto"/>
        <w:left w:val="none" w:sz="0" w:space="0" w:color="auto"/>
        <w:bottom w:val="none" w:sz="0" w:space="0" w:color="auto"/>
        <w:right w:val="none" w:sz="0" w:space="0" w:color="auto"/>
      </w:divBdr>
    </w:div>
    <w:div w:id="681510788">
      <w:bodyDiv w:val="1"/>
      <w:marLeft w:val="0"/>
      <w:marRight w:val="0"/>
      <w:marTop w:val="0"/>
      <w:marBottom w:val="0"/>
      <w:divBdr>
        <w:top w:val="none" w:sz="0" w:space="0" w:color="auto"/>
        <w:left w:val="none" w:sz="0" w:space="0" w:color="auto"/>
        <w:bottom w:val="none" w:sz="0" w:space="0" w:color="auto"/>
        <w:right w:val="none" w:sz="0" w:space="0" w:color="auto"/>
      </w:divBdr>
    </w:div>
    <w:div w:id="681785788">
      <w:bodyDiv w:val="1"/>
      <w:marLeft w:val="0"/>
      <w:marRight w:val="0"/>
      <w:marTop w:val="0"/>
      <w:marBottom w:val="0"/>
      <w:divBdr>
        <w:top w:val="none" w:sz="0" w:space="0" w:color="auto"/>
        <w:left w:val="none" w:sz="0" w:space="0" w:color="auto"/>
        <w:bottom w:val="none" w:sz="0" w:space="0" w:color="auto"/>
        <w:right w:val="none" w:sz="0" w:space="0" w:color="auto"/>
      </w:divBdr>
    </w:div>
    <w:div w:id="689835611">
      <w:bodyDiv w:val="1"/>
      <w:marLeft w:val="0"/>
      <w:marRight w:val="0"/>
      <w:marTop w:val="0"/>
      <w:marBottom w:val="0"/>
      <w:divBdr>
        <w:top w:val="none" w:sz="0" w:space="0" w:color="auto"/>
        <w:left w:val="none" w:sz="0" w:space="0" w:color="auto"/>
        <w:bottom w:val="none" w:sz="0" w:space="0" w:color="auto"/>
        <w:right w:val="none" w:sz="0" w:space="0" w:color="auto"/>
      </w:divBdr>
    </w:div>
    <w:div w:id="692607878">
      <w:bodyDiv w:val="1"/>
      <w:marLeft w:val="0"/>
      <w:marRight w:val="0"/>
      <w:marTop w:val="0"/>
      <w:marBottom w:val="0"/>
      <w:divBdr>
        <w:top w:val="none" w:sz="0" w:space="0" w:color="auto"/>
        <w:left w:val="none" w:sz="0" w:space="0" w:color="auto"/>
        <w:bottom w:val="none" w:sz="0" w:space="0" w:color="auto"/>
        <w:right w:val="none" w:sz="0" w:space="0" w:color="auto"/>
      </w:divBdr>
    </w:div>
    <w:div w:id="692849980">
      <w:bodyDiv w:val="1"/>
      <w:marLeft w:val="0"/>
      <w:marRight w:val="0"/>
      <w:marTop w:val="0"/>
      <w:marBottom w:val="0"/>
      <w:divBdr>
        <w:top w:val="none" w:sz="0" w:space="0" w:color="auto"/>
        <w:left w:val="none" w:sz="0" w:space="0" w:color="auto"/>
        <w:bottom w:val="none" w:sz="0" w:space="0" w:color="auto"/>
        <w:right w:val="none" w:sz="0" w:space="0" w:color="auto"/>
      </w:divBdr>
    </w:div>
    <w:div w:id="695498479">
      <w:bodyDiv w:val="1"/>
      <w:marLeft w:val="0"/>
      <w:marRight w:val="0"/>
      <w:marTop w:val="0"/>
      <w:marBottom w:val="0"/>
      <w:divBdr>
        <w:top w:val="none" w:sz="0" w:space="0" w:color="auto"/>
        <w:left w:val="none" w:sz="0" w:space="0" w:color="auto"/>
        <w:bottom w:val="none" w:sz="0" w:space="0" w:color="auto"/>
        <w:right w:val="none" w:sz="0" w:space="0" w:color="auto"/>
      </w:divBdr>
    </w:div>
    <w:div w:id="696153506">
      <w:bodyDiv w:val="1"/>
      <w:marLeft w:val="0"/>
      <w:marRight w:val="0"/>
      <w:marTop w:val="0"/>
      <w:marBottom w:val="0"/>
      <w:divBdr>
        <w:top w:val="none" w:sz="0" w:space="0" w:color="auto"/>
        <w:left w:val="none" w:sz="0" w:space="0" w:color="auto"/>
        <w:bottom w:val="none" w:sz="0" w:space="0" w:color="auto"/>
        <w:right w:val="none" w:sz="0" w:space="0" w:color="auto"/>
      </w:divBdr>
    </w:div>
    <w:div w:id="696808318">
      <w:bodyDiv w:val="1"/>
      <w:marLeft w:val="0"/>
      <w:marRight w:val="0"/>
      <w:marTop w:val="0"/>
      <w:marBottom w:val="0"/>
      <w:divBdr>
        <w:top w:val="none" w:sz="0" w:space="0" w:color="auto"/>
        <w:left w:val="none" w:sz="0" w:space="0" w:color="auto"/>
        <w:bottom w:val="none" w:sz="0" w:space="0" w:color="auto"/>
        <w:right w:val="none" w:sz="0" w:space="0" w:color="auto"/>
      </w:divBdr>
    </w:div>
    <w:div w:id="722368231">
      <w:bodyDiv w:val="1"/>
      <w:marLeft w:val="0"/>
      <w:marRight w:val="0"/>
      <w:marTop w:val="0"/>
      <w:marBottom w:val="0"/>
      <w:divBdr>
        <w:top w:val="none" w:sz="0" w:space="0" w:color="auto"/>
        <w:left w:val="none" w:sz="0" w:space="0" w:color="auto"/>
        <w:bottom w:val="none" w:sz="0" w:space="0" w:color="auto"/>
        <w:right w:val="none" w:sz="0" w:space="0" w:color="auto"/>
      </w:divBdr>
    </w:div>
    <w:div w:id="723602899">
      <w:bodyDiv w:val="1"/>
      <w:marLeft w:val="0"/>
      <w:marRight w:val="0"/>
      <w:marTop w:val="0"/>
      <w:marBottom w:val="0"/>
      <w:divBdr>
        <w:top w:val="none" w:sz="0" w:space="0" w:color="auto"/>
        <w:left w:val="none" w:sz="0" w:space="0" w:color="auto"/>
        <w:bottom w:val="none" w:sz="0" w:space="0" w:color="auto"/>
        <w:right w:val="none" w:sz="0" w:space="0" w:color="auto"/>
      </w:divBdr>
    </w:div>
    <w:div w:id="725879452">
      <w:bodyDiv w:val="1"/>
      <w:marLeft w:val="0"/>
      <w:marRight w:val="0"/>
      <w:marTop w:val="0"/>
      <w:marBottom w:val="0"/>
      <w:divBdr>
        <w:top w:val="none" w:sz="0" w:space="0" w:color="auto"/>
        <w:left w:val="none" w:sz="0" w:space="0" w:color="auto"/>
        <w:bottom w:val="none" w:sz="0" w:space="0" w:color="auto"/>
        <w:right w:val="none" w:sz="0" w:space="0" w:color="auto"/>
      </w:divBdr>
    </w:div>
    <w:div w:id="730933056">
      <w:bodyDiv w:val="1"/>
      <w:marLeft w:val="0"/>
      <w:marRight w:val="0"/>
      <w:marTop w:val="0"/>
      <w:marBottom w:val="0"/>
      <w:divBdr>
        <w:top w:val="none" w:sz="0" w:space="0" w:color="auto"/>
        <w:left w:val="none" w:sz="0" w:space="0" w:color="auto"/>
        <w:bottom w:val="none" w:sz="0" w:space="0" w:color="auto"/>
        <w:right w:val="none" w:sz="0" w:space="0" w:color="auto"/>
      </w:divBdr>
    </w:div>
    <w:div w:id="738093681">
      <w:bodyDiv w:val="1"/>
      <w:marLeft w:val="0"/>
      <w:marRight w:val="0"/>
      <w:marTop w:val="0"/>
      <w:marBottom w:val="0"/>
      <w:divBdr>
        <w:top w:val="none" w:sz="0" w:space="0" w:color="auto"/>
        <w:left w:val="none" w:sz="0" w:space="0" w:color="auto"/>
        <w:bottom w:val="none" w:sz="0" w:space="0" w:color="auto"/>
        <w:right w:val="none" w:sz="0" w:space="0" w:color="auto"/>
      </w:divBdr>
    </w:div>
    <w:div w:id="738864472">
      <w:bodyDiv w:val="1"/>
      <w:marLeft w:val="0"/>
      <w:marRight w:val="0"/>
      <w:marTop w:val="0"/>
      <w:marBottom w:val="0"/>
      <w:divBdr>
        <w:top w:val="none" w:sz="0" w:space="0" w:color="auto"/>
        <w:left w:val="none" w:sz="0" w:space="0" w:color="auto"/>
        <w:bottom w:val="none" w:sz="0" w:space="0" w:color="auto"/>
        <w:right w:val="none" w:sz="0" w:space="0" w:color="auto"/>
      </w:divBdr>
    </w:div>
    <w:div w:id="744841262">
      <w:bodyDiv w:val="1"/>
      <w:marLeft w:val="0"/>
      <w:marRight w:val="0"/>
      <w:marTop w:val="0"/>
      <w:marBottom w:val="0"/>
      <w:divBdr>
        <w:top w:val="none" w:sz="0" w:space="0" w:color="auto"/>
        <w:left w:val="none" w:sz="0" w:space="0" w:color="auto"/>
        <w:bottom w:val="none" w:sz="0" w:space="0" w:color="auto"/>
        <w:right w:val="none" w:sz="0" w:space="0" w:color="auto"/>
      </w:divBdr>
    </w:div>
    <w:div w:id="746000692">
      <w:bodyDiv w:val="1"/>
      <w:marLeft w:val="0"/>
      <w:marRight w:val="0"/>
      <w:marTop w:val="0"/>
      <w:marBottom w:val="0"/>
      <w:divBdr>
        <w:top w:val="none" w:sz="0" w:space="0" w:color="auto"/>
        <w:left w:val="none" w:sz="0" w:space="0" w:color="auto"/>
        <w:bottom w:val="none" w:sz="0" w:space="0" w:color="auto"/>
        <w:right w:val="none" w:sz="0" w:space="0" w:color="auto"/>
      </w:divBdr>
    </w:div>
    <w:div w:id="747073014">
      <w:bodyDiv w:val="1"/>
      <w:marLeft w:val="0"/>
      <w:marRight w:val="0"/>
      <w:marTop w:val="0"/>
      <w:marBottom w:val="0"/>
      <w:divBdr>
        <w:top w:val="none" w:sz="0" w:space="0" w:color="auto"/>
        <w:left w:val="none" w:sz="0" w:space="0" w:color="auto"/>
        <w:bottom w:val="none" w:sz="0" w:space="0" w:color="auto"/>
        <w:right w:val="none" w:sz="0" w:space="0" w:color="auto"/>
      </w:divBdr>
    </w:div>
    <w:div w:id="749959996">
      <w:bodyDiv w:val="1"/>
      <w:marLeft w:val="0"/>
      <w:marRight w:val="0"/>
      <w:marTop w:val="0"/>
      <w:marBottom w:val="0"/>
      <w:divBdr>
        <w:top w:val="none" w:sz="0" w:space="0" w:color="auto"/>
        <w:left w:val="none" w:sz="0" w:space="0" w:color="auto"/>
        <w:bottom w:val="none" w:sz="0" w:space="0" w:color="auto"/>
        <w:right w:val="none" w:sz="0" w:space="0" w:color="auto"/>
      </w:divBdr>
    </w:div>
    <w:div w:id="756436941">
      <w:bodyDiv w:val="1"/>
      <w:marLeft w:val="0"/>
      <w:marRight w:val="0"/>
      <w:marTop w:val="0"/>
      <w:marBottom w:val="0"/>
      <w:divBdr>
        <w:top w:val="none" w:sz="0" w:space="0" w:color="auto"/>
        <w:left w:val="none" w:sz="0" w:space="0" w:color="auto"/>
        <w:bottom w:val="none" w:sz="0" w:space="0" w:color="auto"/>
        <w:right w:val="none" w:sz="0" w:space="0" w:color="auto"/>
      </w:divBdr>
    </w:div>
    <w:div w:id="767851835">
      <w:bodyDiv w:val="1"/>
      <w:marLeft w:val="0"/>
      <w:marRight w:val="0"/>
      <w:marTop w:val="0"/>
      <w:marBottom w:val="0"/>
      <w:divBdr>
        <w:top w:val="none" w:sz="0" w:space="0" w:color="auto"/>
        <w:left w:val="none" w:sz="0" w:space="0" w:color="auto"/>
        <w:bottom w:val="none" w:sz="0" w:space="0" w:color="auto"/>
        <w:right w:val="none" w:sz="0" w:space="0" w:color="auto"/>
      </w:divBdr>
    </w:div>
    <w:div w:id="795174228">
      <w:bodyDiv w:val="1"/>
      <w:marLeft w:val="0"/>
      <w:marRight w:val="0"/>
      <w:marTop w:val="0"/>
      <w:marBottom w:val="0"/>
      <w:divBdr>
        <w:top w:val="none" w:sz="0" w:space="0" w:color="auto"/>
        <w:left w:val="none" w:sz="0" w:space="0" w:color="auto"/>
        <w:bottom w:val="none" w:sz="0" w:space="0" w:color="auto"/>
        <w:right w:val="none" w:sz="0" w:space="0" w:color="auto"/>
      </w:divBdr>
    </w:div>
    <w:div w:id="798718057">
      <w:bodyDiv w:val="1"/>
      <w:marLeft w:val="0"/>
      <w:marRight w:val="0"/>
      <w:marTop w:val="0"/>
      <w:marBottom w:val="0"/>
      <w:divBdr>
        <w:top w:val="none" w:sz="0" w:space="0" w:color="auto"/>
        <w:left w:val="none" w:sz="0" w:space="0" w:color="auto"/>
        <w:bottom w:val="none" w:sz="0" w:space="0" w:color="auto"/>
        <w:right w:val="none" w:sz="0" w:space="0" w:color="auto"/>
      </w:divBdr>
    </w:div>
    <w:div w:id="814224351">
      <w:bodyDiv w:val="1"/>
      <w:marLeft w:val="0"/>
      <w:marRight w:val="0"/>
      <w:marTop w:val="0"/>
      <w:marBottom w:val="0"/>
      <w:divBdr>
        <w:top w:val="none" w:sz="0" w:space="0" w:color="auto"/>
        <w:left w:val="none" w:sz="0" w:space="0" w:color="auto"/>
        <w:bottom w:val="none" w:sz="0" w:space="0" w:color="auto"/>
        <w:right w:val="none" w:sz="0" w:space="0" w:color="auto"/>
      </w:divBdr>
    </w:div>
    <w:div w:id="814570284">
      <w:bodyDiv w:val="1"/>
      <w:marLeft w:val="0"/>
      <w:marRight w:val="0"/>
      <w:marTop w:val="0"/>
      <w:marBottom w:val="0"/>
      <w:divBdr>
        <w:top w:val="none" w:sz="0" w:space="0" w:color="auto"/>
        <w:left w:val="none" w:sz="0" w:space="0" w:color="auto"/>
        <w:bottom w:val="none" w:sz="0" w:space="0" w:color="auto"/>
        <w:right w:val="none" w:sz="0" w:space="0" w:color="auto"/>
      </w:divBdr>
    </w:div>
    <w:div w:id="820121905">
      <w:bodyDiv w:val="1"/>
      <w:marLeft w:val="0"/>
      <w:marRight w:val="0"/>
      <w:marTop w:val="0"/>
      <w:marBottom w:val="0"/>
      <w:divBdr>
        <w:top w:val="none" w:sz="0" w:space="0" w:color="auto"/>
        <w:left w:val="none" w:sz="0" w:space="0" w:color="auto"/>
        <w:bottom w:val="none" w:sz="0" w:space="0" w:color="auto"/>
        <w:right w:val="none" w:sz="0" w:space="0" w:color="auto"/>
      </w:divBdr>
    </w:div>
    <w:div w:id="821458775">
      <w:bodyDiv w:val="1"/>
      <w:marLeft w:val="0"/>
      <w:marRight w:val="0"/>
      <w:marTop w:val="0"/>
      <w:marBottom w:val="0"/>
      <w:divBdr>
        <w:top w:val="none" w:sz="0" w:space="0" w:color="auto"/>
        <w:left w:val="none" w:sz="0" w:space="0" w:color="auto"/>
        <w:bottom w:val="none" w:sz="0" w:space="0" w:color="auto"/>
        <w:right w:val="none" w:sz="0" w:space="0" w:color="auto"/>
      </w:divBdr>
    </w:div>
    <w:div w:id="821697854">
      <w:bodyDiv w:val="1"/>
      <w:marLeft w:val="0"/>
      <w:marRight w:val="0"/>
      <w:marTop w:val="0"/>
      <w:marBottom w:val="0"/>
      <w:divBdr>
        <w:top w:val="none" w:sz="0" w:space="0" w:color="auto"/>
        <w:left w:val="none" w:sz="0" w:space="0" w:color="auto"/>
        <w:bottom w:val="none" w:sz="0" w:space="0" w:color="auto"/>
        <w:right w:val="none" w:sz="0" w:space="0" w:color="auto"/>
      </w:divBdr>
    </w:div>
    <w:div w:id="832184342">
      <w:bodyDiv w:val="1"/>
      <w:marLeft w:val="0"/>
      <w:marRight w:val="0"/>
      <w:marTop w:val="0"/>
      <w:marBottom w:val="0"/>
      <w:divBdr>
        <w:top w:val="none" w:sz="0" w:space="0" w:color="auto"/>
        <w:left w:val="none" w:sz="0" w:space="0" w:color="auto"/>
        <w:bottom w:val="none" w:sz="0" w:space="0" w:color="auto"/>
        <w:right w:val="none" w:sz="0" w:space="0" w:color="auto"/>
      </w:divBdr>
    </w:div>
    <w:div w:id="832911330">
      <w:bodyDiv w:val="1"/>
      <w:marLeft w:val="0"/>
      <w:marRight w:val="0"/>
      <w:marTop w:val="0"/>
      <w:marBottom w:val="0"/>
      <w:divBdr>
        <w:top w:val="none" w:sz="0" w:space="0" w:color="auto"/>
        <w:left w:val="none" w:sz="0" w:space="0" w:color="auto"/>
        <w:bottom w:val="none" w:sz="0" w:space="0" w:color="auto"/>
        <w:right w:val="none" w:sz="0" w:space="0" w:color="auto"/>
      </w:divBdr>
    </w:div>
    <w:div w:id="837812764">
      <w:bodyDiv w:val="1"/>
      <w:marLeft w:val="0"/>
      <w:marRight w:val="0"/>
      <w:marTop w:val="0"/>
      <w:marBottom w:val="0"/>
      <w:divBdr>
        <w:top w:val="none" w:sz="0" w:space="0" w:color="auto"/>
        <w:left w:val="none" w:sz="0" w:space="0" w:color="auto"/>
        <w:bottom w:val="none" w:sz="0" w:space="0" w:color="auto"/>
        <w:right w:val="none" w:sz="0" w:space="0" w:color="auto"/>
      </w:divBdr>
    </w:div>
    <w:div w:id="843012848">
      <w:bodyDiv w:val="1"/>
      <w:marLeft w:val="0"/>
      <w:marRight w:val="0"/>
      <w:marTop w:val="0"/>
      <w:marBottom w:val="0"/>
      <w:divBdr>
        <w:top w:val="none" w:sz="0" w:space="0" w:color="auto"/>
        <w:left w:val="none" w:sz="0" w:space="0" w:color="auto"/>
        <w:bottom w:val="none" w:sz="0" w:space="0" w:color="auto"/>
        <w:right w:val="none" w:sz="0" w:space="0" w:color="auto"/>
      </w:divBdr>
    </w:div>
    <w:div w:id="843714407">
      <w:bodyDiv w:val="1"/>
      <w:marLeft w:val="0"/>
      <w:marRight w:val="0"/>
      <w:marTop w:val="0"/>
      <w:marBottom w:val="0"/>
      <w:divBdr>
        <w:top w:val="none" w:sz="0" w:space="0" w:color="auto"/>
        <w:left w:val="none" w:sz="0" w:space="0" w:color="auto"/>
        <w:bottom w:val="none" w:sz="0" w:space="0" w:color="auto"/>
        <w:right w:val="none" w:sz="0" w:space="0" w:color="auto"/>
      </w:divBdr>
    </w:div>
    <w:div w:id="857038981">
      <w:bodyDiv w:val="1"/>
      <w:marLeft w:val="0"/>
      <w:marRight w:val="0"/>
      <w:marTop w:val="0"/>
      <w:marBottom w:val="0"/>
      <w:divBdr>
        <w:top w:val="none" w:sz="0" w:space="0" w:color="auto"/>
        <w:left w:val="none" w:sz="0" w:space="0" w:color="auto"/>
        <w:bottom w:val="none" w:sz="0" w:space="0" w:color="auto"/>
        <w:right w:val="none" w:sz="0" w:space="0" w:color="auto"/>
      </w:divBdr>
    </w:div>
    <w:div w:id="869951643">
      <w:bodyDiv w:val="1"/>
      <w:marLeft w:val="0"/>
      <w:marRight w:val="0"/>
      <w:marTop w:val="0"/>
      <w:marBottom w:val="0"/>
      <w:divBdr>
        <w:top w:val="none" w:sz="0" w:space="0" w:color="auto"/>
        <w:left w:val="none" w:sz="0" w:space="0" w:color="auto"/>
        <w:bottom w:val="none" w:sz="0" w:space="0" w:color="auto"/>
        <w:right w:val="none" w:sz="0" w:space="0" w:color="auto"/>
      </w:divBdr>
    </w:div>
    <w:div w:id="871462093">
      <w:bodyDiv w:val="1"/>
      <w:marLeft w:val="0"/>
      <w:marRight w:val="0"/>
      <w:marTop w:val="0"/>
      <w:marBottom w:val="0"/>
      <w:divBdr>
        <w:top w:val="none" w:sz="0" w:space="0" w:color="auto"/>
        <w:left w:val="none" w:sz="0" w:space="0" w:color="auto"/>
        <w:bottom w:val="none" w:sz="0" w:space="0" w:color="auto"/>
        <w:right w:val="none" w:sz="0" w:space="0" w:color="auto"/>
      </w:divBdr>
    </w:div>
    <w:div w:id="877356430">
      <w:bodyDiv w:val="1"/>
      <w:marLeft w:val="0"/>
      <w:marRight w:val="0"/>
      <w:marTop w:val="0"/>
      <w:marBottom w:val="0"/>
      <w:divBdr>
        <w:top w:val="none" w:sz="0" w:space="0" w:color="auto"/>
        <w:left w:val="none" w:sz="0" w:space="0" w:color="auto"/>
        <w:bottom w:val="none" w:sz="0" w:space="0" w:color="auto"/>
        <w:right w:val="none" w:sz="0" w:space="0" w:color="auto"/>
      </w:divBdr>
    </w:div>
    <w:div w:id="878012299">
      <w:bodyDiv w:val="1"/>
      <w:marLeft w:val="0"/>
      <w:marRight w:val="0"/>
      <w:marTop w:val="0"/>
      <w:marBottom w:val="0"/>
      <w:divBdr>
        <w:top w:val="none" w:sz="0" w:space="0" w:color="auto"/>
        <w:left w:val="none" w:sz="0" w:space="0" w:color="auto"/>
        <w:bottom w:val="none" w:sz="0" w:space="0" w:color="auto"/>
        <w:right w:val="none" w:sz="0" w:space="0" w:color="auto"/>
      </w:divBdr>
      <w:divsChild>
        <w:div w:id="215119529">
          <w:marLeft w:val="0"/>
          <w:marRight w:val="0"/>
          <w:marTop w:val="0"/>
          <w:marBottom w:val="180"/>
          <w:divBdr>
            <w:top w:val="none" w:sz="0" w:space="0" w:color="auto"/>
            <w:left w:val="none" w:sz="0" w:space="0" w:color="auto"/>
            <w:bottom w:val="none" w:sz="0" w:space="0" w:color="auto"/>
            <w:right w:val="none" w:sz="0" w:space="0" w:color="auto"/>
          </w:divBdr>
        </w:div>
        <w:div w:id="1493566106">
          <w:marLeft w:val="0"/>
          <w:marRight w:val="0"/>
          <w:marTop w:val="0"/>
          <w:marBottom w:val="180"/>
          <w:divBdr>
            <w:top w:val="none" w:sz="0" w:space="0" w:color="auto"/>
            <w:left w:val="none" w:sz="0" w:space="0" w:color="auto"/>
            <w:bottom w:val="none" w:sz="0" w:space="0" w:color="auto"/>
            <w:right w:val="none" w:sz="0" w:space="0" w:color="auto"/>
          </w:divBdr>
        </w:div>
        <w:div w:id="1543976139">
          <w:marLeft w:val="0"/>
          <w:marRight w:val="0"/>
          <w:marTop w:val="0"/>
          <w:marBottom w:val="180"/>
          <w:divBdr>
            <w:top w:val="none" w:sz="0" w:space="0" w:color="auto"/>
            <w:left w:val="none" w:sz="0" w:space="0" w:color="auto"/>
            <w:bottom w:val="none" w:sz="0" w:space="0" w:color="auto"/>
            <w:right w:val="none" w:sz="0" w:space="0" w:color="auto"/>
          </w:divBdr>
        </w:div>
        <w:div w:id="1983919326">
          <w:marLeft w:val="0"/>
          <w:marRight w:val="0"/>
          <w:marTop w:val="0"/>
          <w:marBottom w:val="0"/>
          <w:divBdr>
            <w:top w:val="none" w:sz="0" w:space="0" w:color="auto"/>
            <w:left w:val="none" w:sz="0" w:space="0" w:color="auto"/>
            <w:bottom w:val="none" w:sz="0" w:space="0" w:color="auto"/>
            <w:right w:val="none" w:sz="0" w:space="0" w:color="auto"/>
          </w:divBdr>
        </w:div>
      </w:divsChild>
    </w:div>
    <w:div w:id="890581348">
      <w:bodyDiv w:val="1"/>
      <w:marLeft w:val="0"/>
      <w:marRight w:val="0"/>
      <w:marTop w:val="0"/>
      <w:marBottom w:val="0"/>
      <w:divBdr>
        <w:top w:val="none" w:sz="0" w:space="0" w:color="auto"/>
        <w:left w:val="none" w:sz="0" w:space="0" w:color="auto"/>
        <w:bottom w:val="none" w:sz="0" w:space="0" w:color="auto"/>
        <w:right w:val="none" w:sz="0" w:space="0" w:color="auto"/>
      </w:divBdr>
    </w:div>
    <w:div w:id="902376322">
      <w:bodyDiv w:val="1"/>
      <w:marLeft w:val="0"/>
      <w:marRight w:val="0"/>
      <w:marTop w:val="0"/>
      <w:marBottom w:val="0"/>
      <w:divBdr>
        <w:top w:val="none" w:sz="0" w:space="0" w:color="auto"/>
        <w:left w:val="none" w:sz="0" w:space="0" w:color="auto"/>
        <w:bottom w:val="none" w:sz="0" w:space="0" w:color="auto"/>
        <w:right w:val="none" w:sz="0" w:space="0" w:color="auto"/>
      </w:divBdr>
    </w:div>
    <w:div w:id="912735387">
      <w:bodyDiv w:val="1"/>
      <w:marLeft w:val="0"/>
      <w:marRight w:val="0"/>
      <w:marTop w:val="0"/>
      <w:marBottom w:val="0"/>
      <w:divBdr>
        <w:top w:val="none" w:sz="0" w:space="0" w:color="auto"/>
        <w:left w:val="none" w:sz="0" w:space="0" w:color="auto"/>
        <w:bottom w:val="none" w:sz="0" w:space="0" w:color="auto"/>
        <w:right w:val="none" w:sz="0" w:space="0" w:color="auto"/>
      </w:divBdr>
    </w:div>
    <w:div w:id="912859990">
      <w:bodyDiv w:val="1"/>
      <w:marLeft w:val="0"/>
      <w:marRight w:val="0"/>
      <w:marTop w:val="0"/>
      <w:marBottom w:val="0"/>
      <w:divBdr>
        <w:top w:val="none" w:sz="0" w:space="0" w:color="auto"/>
        <w:left w:val="none" w:sz="0" w:space="0" w:color="auto"/>
        <w:bottom w:val="none" w:sz="0" w:space="0" w:color="auto"/>
        <w:right w:val="none" w:sz="0" w:space="0" w:color="auto"/>
      </w:divBdr>
    </w:div>
    <w:div w:id="917789778">
      <w:bodyDiv w:val="1"/>
      <w:marLeft w:val="0"/>
      <w:marRight w:val="0"/>
      <w:marTop w:val="0"/>
      <w:marBottom w:val="0"/>
      <w:divBdr>
        <w:top w:val="none" w:sz="0" w:space="0" w:color="auto"/>
        <w:left w:val="none" w:sz="0" w:space="0" w:color="auto"/>
        <w:bottom w:val="none" w:sz="0" w:space="0" w:color="auto"/>
        <w:right w:val="none" w:sz="0" w:space="0" w:color="auto"/>
      </w:divBdr>
    </w:div>
    <w:div w:id="919368569">
      <w:bodyDiv w:val="1"/>
      <w:marLeft w:val="0"/>
      <w:marRight w:val="0"/>
      <w:marTop w:val="0"/>
      <w:marBottom w:val="0"/>
      <w:divBdr>
        <w:top w:val="none" w:sz="0" w:space="0" w:color="auto"/>
        <w:left w:val="none" w:sz="0" w:space="0" w:color="auto"/>
        <w:bottom w:val="none" w:sz="0" w:space="0" w:color="auto"/>
        <w:right w:val="none" w:sz="0" w:space="0" w:color="auto"/>
      </w:divBdr>
    </w:div>
    <w:div w:id="920793980">
      <w:bodyDiv w:val="1"/>
      <w:marLeft w:val="0"/>
      <w:marRight w:val="0"/>
      <w:marTop w:val="0"/>
      <w:marBottom w:val="0"/>
      <w:divBdr>
        <w:top w:val="none" w:sz="0" w:space="0" w:color="auto"/>
        <w:left w:val="none" w:sz="0" w:space="0" w:color="auto"/>
        <w:bottom w:val="none" w:sz="0" w:space="0" w:color="auto"/>
        <w:right w:val="none" w:sz="0" w:space="0" w:color="auto"/>
      </w:divBdr>
    </w:div>
    <w:div w:id="926958419">
      <w:bodyDiv w:val="1"/>
      <w:marLeft w:val="0"/>
      <w:marRight w:val="0"/>
      <w:marTop w:val="0"/>
      <w:marBottom w:val="0"/>
      <w:divBdr>
        <w:top w:val="none" w:sz="0" w:space="0" w:color="auto"/>
        <w:left w:val="none" w:sz="0" w:space="0" w:color="auto"/>
        <w:bottom w:val="none" w:sz="0" w:space="0" w:color="auto"/>
        <w:right w:val="none" w:sz="0" w:space="0" w:color="auto"/>
      </w:divBdr>
    </w:div>
    <w:div w:id="949044196">
      <w:bodyDiv w:val="1"/>
      <w:marLeft w:val="0"/>
      <w:marRight w:val="0"/>
      <w:marTop w:val="0"/>
      <w:marBottom w:val="0"/>
      <w:divBdr>
        <w:top w:val="none" w:sz="0" w:space="0" w:color="auto"/>
        <w:left w:val="none" w:sz="0" w:space="0" w:color="auto"/>
        <w:bottom w:val="none" w:sz="0" w:space="0" w:color="auto"/>
        <w:right w:val="none" w:sz="0" w:space="0" w:color="auto"/>
      </w:divBdr>
      <w:divsChild>
        <w:div w:id="149912474">
          <w:marLeft w:val="240"/>
          <w:marRight w:val="0"/>
          <w:marTop w:val="240"/>
          <w:marBottom w:val="240"/>
          <w:divBdr>
            <w:top w:val="none" w:sz="0" w:space="0" w:color="auto"/>
            <w:left w:val="none" w:sz="0" w:space="0" w:color="auto"/>
            <w:bottom w:val="none" w:sz="0" w:space="0" w:color="auto"/>
            <w:right w:val="none" w:sz="0" w:space="0" w:color="auto"/>
          </w:divBdr>
        </w:div>
        <w:div w:id="1583177673">
          <w:marLeft w:val="240"/>
          <w:marRight w:val="0"/>
          <w:marTop w:val="240"/>
          <w:marBottom w:val="240"/>
          <w:divBdr>
            <w:top w:val="none" w:sz="0" w:space="0" w:color="auto"/>
            <w:left w:val="none" w:sz="0" w:space="0" w:color="auto"/>
            <w:bottom w:val="none" w:sz="0" w:space="0" w:color="auto"/>
            <w:right w:val="none" w:sz="0" w:space="0" w:color="auto"/>
          </w:divBdr>
        </w:div>
      </w:divsChild>
    </w:div>
    <w:div w:id="967007260">
      <w:bodyDiv w:val="1"/>
      <w:marLeft w:val="0"/>
      <w:marRight w:val="0"/>
      <w:marTop w:val="0"/>
      <w:marBottom w:val="0"/>
      <w:divBdr>
        <w:top w:val="none" w:sz="0" w:space="0" w:color="auto"/>
        <w:left w:val="none" w:sz="0" w:space="0" w:color="auto"/>
        <w:bottom w:val="none" w:sz="0" w:space="0" w:color="auto"/>
        <w:right w:val="none" w:sz="0" w:space="0" w:color="auto"/>
      </w:divBdr>
    </w:div>
    <w:div w:id="974523782">
      <w:bodyDiv w:val="1"/>
      <w:marLeft w:val="0"/>
      <w:marRight w:val="0"/>
      <w:marTop w:val="0"/>
      <w:marBottom w:val="0"/>
      <w:divBdr>
        <w:top w:val="none" w:sz="0" w:space="0" w:color="auto"/>
        <w:left w:val="none" w:sz="0" w:space="0" w:color="auto"/>
        <w:bottom w:val="none" w:sz="0" w:space="0" w:color="auto"/>
        <w:right w:val="none" w:sz="0" w:space="0" w:color="auto"/>
      </w:divBdr>
    </w:div>
    <w:div w:id="978262179">
      <w:bodyDiv w:val="1"/>
      <w:marLeft w:val="0"/>
      <w:marRight w:val="0"/>
      <w:marTop w:val="0"/>
      <w:marBottom w:val="0"/>
      <w:divBdr>
        <w:top w:val="none" w:sz="0" w:space="0" w:color="auto"/>
        <w:left w:val="none" w:sz="0" w:space="0" w:color="auto"/>
        <w:bottom w:val="none" w:sz="0" w:space="0" w:color="auto"/>
        <w:right w:val="none" w:sz="0" w:space="0" w:color="auto"/>
      </w:divBdr>
    </w:div>
    <w:div w:id="978924462">
      <w:bodyDiv w:val="1"/>
      <w:marLeft w:val="0"/>
      <w:marRight w:val="0"/>
      <w:marTop w:val="0"/>
      <w:marBottom w:val="0"/>
      <w:divBdr>
        <w:top w:val="none" w:sz="0" w:space="0" w:color="auto"/>
        <w:left w:val="none" w:sz="0" w:space="0" w:color="auto"/>
        <w:bottom w:val="none" w:sz="0" w:space="0" w:color="auto"/>
        <w:right w:val="none" w:sz="0" w:space="0" w:color="auto"/>
      </w:divBdr>
    </w:div>
    <w:div w:id="983509226">
      <w:bodyDiv w:val="1"/>
      <w:marLeft w:val="0"/>
      <w:marRight w:val="0"/>
      <w:marTop w:val="0"/>
      <w:marBottom w:val="0"/>
      <w:divBdr>
        <w:top w:val="none" w:sz="0" w:space="0" w:color="auto"/>
        <w:left w:val="none" w:sz="0" w:space="0" w:color="auto"/>
        <w:bottom w:val="none" w:sz="0" w:space="0" w:color="auto"/>
        <w:right w:val="none" w:sz="0" w:space="0" w:color="auto"/>
      </w:divBdr>
    </w:div>
    <w:div w:id="983893570">
      <w:bodyDiv w:val="1"/>
      <w:marLeft w:val="0"/>
      <w:marRight w:val="0"/>
      <w:marTop w:val="0"/>
      <w:marBottom w:val="0"/>
      <w:divBdr>
        <w:top w:val="none" w:sz="0" w:space="0" w:color="auto"/>
        <w:left w:val="none" w:sz="0" w:space="0" w:color="auto"/>
        <w:bottom w:val="none" w:sz="0" w:space="0" w:color="auto"/>
        <w:right w:val="none" w:sz="0" w:space="0" w:color="auto"/>
      </w:divBdr>
    </w:div>
    <w:div w:id="986979769">
      <w:bodyDiv w:val="1"/>
      <w:marLeft w:val="0"/>
      <w:marRight w:val="0"/>
      <w:marTop w:val="0"/>
      <w:marBottom w:val="0"/>
      <w:divBdr>
        <w:top w:val="none" w:sz="0" w:space="0" w:color="auto"/>
        <w:left w:val="none" w:sz="0" w:space="0" w:color="auto"/>
        <w:bottom w:val="none" w:sz="0" w:space="0" w:color="auto"/>
        <w:right w:val="none" w:sz="0" w:space="0" w:color="auto"/>
      </w:divBdr>
    </w:div>
    <w:div w:id="989557659">
      <w:bodyDiv w:val="1"/>
      <w:marLeft w:val="0"/>
      <w:marRight w:val="0"/>
      <w:marTop w:val="0"/>
      <w:marBottom w:val="0"/>
      <w:divBdr>
        <w:top w:val="none" w:sz="0" w:space="0" w:color="auto"/>
        <w:left w:val="none" w:sz="0" w:space="0" w:color="auto"/>
        <w:bottom w:val="none" w:sz="0" w:space="0" w:color="auto"/>
        <w:right w:val="none" w:sz="0" w:space="0" w:color="auto"/>
      </w:divBdr>
    </w:div>
    <w:div w:id="993024177">
      <w:bodyDiv w:val="1"/>
      <w:marLeft w:val="0"/>
      <w:marRight w:val="0"/>
      <w:marTop w:val="0"/>
      <w:marBottom w:val="0"/>
      <w:divBdr>
        <w:top w:val="none" w:sz="0" w:space="0" w:color="auto"/>
        <w:left w:val="none" w:sz="0" w:space="0" w:color="auto"/>
        <w:bottom w:val="none" w:sz="0" w:space="0" w:color="auto"/>
        <w:right w:val="none" w:sz="0" w:space="0" w:color="auto"/>
      </w:divBdr>
    </w:div>
    <w:div w:id="993067270">
      <w:bodyDiv w:val="1"/>
      <w:marLeft w:val="0"/>
      <w:marRight w:val="0"/>
      <w:marTop w:val="0"/>
      <w:marBottom w:val="0"/>
      <w:divBdr>
        <w:top w:val="none" w:sz="0" w:space="0" w:color="auto"/>
        <w:left w:val="none" w:sz="0" w:space="0" w:color="auto"/>
        <w:bottom w:val="none" w:sz="0" w:space="0" w:color="auto"/>
        <w:right w:val="none" w:sz="0" w:space="0" w:color="auto"/>
      </w:divBdr>
    </w:div>
    <w:div w:id="993607172">
      <w:bodyDiv w:val="1"/>
      <w:marLeft w:val="0"/>
      <w:marRight w:val="0"/>
      <w:marTop w:val="0"/>
      <w:marBottom w:val="0"/>
      <w:divBdr>
        <w:top w:val="none" w:sz="0" w:space="0" w:color="auto"/>
        <w:left w:val="none" w:sz="0" w:space="0" w:color="auto"/>
        <w:bottom w:val="none" w:sz="0" w:space="0" w:color="auto"/>
        <w:right w:val="none" w:sz="0" w:space="0" w:color="auto"/>
      </w:divBdr>
    </w:div>
    <w:div w:id="995107175">
      <w:bodyDiv w:val="1"/>
      <w:marLeft w:val="0"/>
      <w:marRight w:val="0"/>
      <w:marTop w:val="0"/>
      <w:marBottom w:val="0"/>
      <w:divBdr>
        <w:top w:val="none" w:sz="0" w:space="0" w:color="auto"/>
        <w:left w:val="none" w:sz="0" w:space="0" w:color="auto"/>
        <w:bottom w:val="none" w:sz="0" w:space="0" w:color="auto"/>
        <w:right w:val="none" w:sz="0" w:space="0" w:color="auto"/>
      </w:divBdr>
    </w:div>
    <w:div w:id="996689615">
      <w:bodyDiv w:val="1"/>
      <w:marLeft w:val="0"/>
      <w:marRight w:val="0"/>
      <w:marTop w:val="0"/>
      <w:marBottom w:val="0"/>
      <w:divBdr>
        <w:top w:val="none" w:sz="0" w:space="0" w:color="auto"/>
        <w:left w:val="none" w:sz="0" w:space="0" w:color="auto"/>
        <w:bottom w:val="none" w:sz="0" w:space="0" w:color="auto"/>
        <w:right w:val="none" w:sz="0" w:space="0" w:color="auto"/>
      </w:divBdr>
    </w:div>
    <w:div w:id="1004161019">
      <w:bodyDiv w:val="1"/>
      <w:marLeft w:val="0"/>
      <w:marRight w:val="0"/>
      <w:marTop w:val="0"/>
      <w:marBottom w:val="0"/>
      <w:divBdr>
        <w:top w:val="none" w:sz="0" w:space="0" w:color="auto"/>
        <w:left w:val="none" w:sz="0" w:space="0" w:color="auto"/>
        <w:bottom w:val="none" w:sz="0" w:space="0" w:color="auto"/>
        <w:right w:val="none" w:sz="0" w:space="0" w:color="auto"/>
      </w:divBdr>
    </w:div>
    <w:div w:id="1013922947">
      <w:bodyDiv w:val="1"/>
      <w:marLeft w:val="0"/>
      <w:marRight w:val="0"/>
      <w:marTop w:val="0"/>
      <w:marBottom w:val="0"/>
      <w:divBdr>
        <w:top w:val="none" w:sz="0" w:space="0" w:color="auto"/>
        <w:left w:val="none" w:sz="0" w:space="0" w:color="auto"/>
        <w:bottom w:val="none" w:sz="0" w:space="0" w:color="auto"/>
        <w:right w:val="none" w:sz="0" w:space="0" w:color="auto"/>
      </w:divBdr>
    </w:div>
    <w:div w:id="1033847403">
      <w:bodyDiv w:val="1"/>
      <w:marLeft w:val="0"/>
      <w:marRight w:val="0"/>
      <w:marTop w:val="0"/>
      <w:marBottom w:val="0"/>
      <w:divBdr>
        <w:top w:val="none" w:sz="0" w:space="0" w:color="auto"/>
        <w:left w:val="none" w:sz="0" w:space="0" w:color="auto"/>
        <w:bottom w:val="none" w:sz="0" w:space="0" w:color="auto"/>
        <w:right w:val="none" w:sz="0" w:space="0" w:color="auto"/>
      </w:divBdr>
    </w:div>
    <w:div w:id="1052465982">
      <w:bodyDiv w:val="1"/>
      <w:marLeft w:val="0"/>
      <w:marRight w:val="0"/>
      <w:marTop w:val="0"/>
      <w:marBottom w:val="0"/>
      <w:divBdr>
        <w:top w:val="none" w:sz="0" w:space="0" w:color="auto"/>
        <w:left w:val="none" w:sz="0" w:space="0" w:color="auto"/>
        <w:bottom w:val="none" w:sz="0" w:space="0" w:color="auto"/>
        <w:right w:val="none" w:sz="0" w:space="0" w:color="auto"/>
      </w:divBdr>
    </w:div>
    <w:div w:id="1060639846">
      <w:bodyDiv w:val="1"/>
      <w:marLeft w:val="0"/>
      <w:marRight w:val="0"/>
      <w:marTop w:val="0"/>
      <w:marBottom w:val="0"/>
      <w:divBdr>
        <w:top w:val="none" w:sz="0" w:space="0" w:color="auto"/>
        <w:left w:val="none" w:sz="0" w:space="0" w:color="auto"/>
        <w:bottom w:val="none" w:sz="0" w:space="0" w:color="auto"/>
        <w:right w:val="none" w:sz="0" w:space="0" w:color="auto"/>
      </w:divBdr>
    </w:div>
    <w:div w:id="1063020719">
      <w:bodyDiv w:val="1"/>
      <w:marLeft w:val="0"/>
      <w:marRight w:val="0"/>
      <w:marTop w:val="0"/>
      <w:marBottom w:val="0"/>
      <w:divBdr>
        <w:top w:val="none" w:sz="0" w:space="0" w:color="auto"/>
        <w:left w:val="none" w:sz="0" w:space="0" w:color="auto"/>
        <w:bottom w:val="none" w:sz="0" w:space="0" w:color="auto"/>
        <w:right w:val="none" w:sz="0" w:space="0" w:color="auto"/>
      </w:divBdr>
    </w:div>
    <w:div w:id="1067918568">
      <w:bodyDiv w:val="1"/>
      <w:marLeft w:val="0"/>
      <w:marRight w:val="0"/>
      <w:marTop w:val="0"/>
      <w:marBottom w:val="0"/>
      <w:divBdr>
        <w:top w:val="none" w:sz="0" w:space="0" w:color="auto"/>
        <w:left w:val="none" w:sz="0" w:space="0" w:color="auto"/>
        <w:bottom w:val="none" w:sz="0" w:space="0" w:color="auto"/>
        <w:right w:val="none" w:sz="0" w:space="0" w:color="auto"/>
      </w:divBdr>
    </w:div>
    <w:div w:id="1070228265">
      <w:bodyDiv w:val="1"/>
      <w:marLeft w:val="0"/>
      <w:marRight w:val="0"/>
      <w:marTop w:val="0"/>
      <w:marBottom w:val="0"/>
      <w:divBdr>
        <w:top w:val="none" w:sz="0" w:space="0" w:color="auto"/>
        <w:left w:val="none" w:sz="0" w:space="0" w:color="auto"/>
        <w:bottom w:val="none" w:sz="0" w:space="0" w:color="auto"/>
        <w:right w:val="none" w:sz="0" w:space="0" w:color="auto"/>
      </w:divBdr>
    </w:div>
    <w:div w:id="1078985411">
      <w:bodyDiv w:val="1"/>
      <w:marLeft w:val="0"/>
      <w:marRight w:val="0"/>
      <w:marTop w:val="0"/>
      <w:marBottom w:val="0"/>
      <w:divBdr>
        <w:top w:val="none" w:sz="0" w:space="0" w:color="auto"/>
        <w:left w:val="none" w:sz="0" w:space="0" w:color="auto"/>
        <w:bottom w:val="none" w:sz="0" w:space="0" w:color="auto"/>
        <w:right w:val="none" w:sz="0" w:space="0" w:color="auto"/>
      </w:divBdr>
    </w:div>
    <w:div w:id="1106730944">
      <w:bodyDiv w:val="1"/>
      <w:marLeft w:val="0"/>
      <w:marRight w:val="0"/>
      <w:marTop w:val="0"/>
      <w:marBottom w:val="0"/>
      <w:divBdr>
        <w:top w:val="none" w:sz="0" w:space="0" w:color="auto"/>
        <w:left w:val="none" w:sz="0" w:space="0" w:color="auto"/>
        <w:bottom w:val="none" w:sz="0" w:space="0" w:color="auto"/>
        <w:right w:val="none" w:sz="0" w:space="0" w:color="auto"/>
      </w:divBdr>
    </w:div>
    <w:div w:id="1106927230">
      <w:bodyDiv w:val="1"/>
      <w:marLeft w:val="0"/>
      <w:marRight w:val="0"/>
      <w:marTop w:val="0"/>
      <w:marBottom w:val="0"/>
      <w:divBdr>
        <w:top w:val="none" w:sz="0" w:space="0" w:color="auto"/>
        <w:left w:val="none" w:sz="0" w:space="0" w:color="auto"/>
        <w:bottom w:val="none" w:sz="0" w:space="0" w:color="auto"/>
        <w:right w:val="none" w:sz="0" w:space="0" w:color="auto"/>
      </w:divBdr>
    </w:div>
    <w:div w:id="1107655888">
      <w:bodyDiv w:val="1"/>
      <w:marLeft w:val="0"/>
      <w:marRight w:val="0"/>
      <w:marTop w:val="0"/>
      <w:marBottom w:val="0"/>
      <w:divBdr>
        <w:top w:val="none" w:sz="0" w:space="0" w:color="auto"/>
        <w:left w:val="none" w:sz="0" w:space="0" w:color="auto"/>
        <w:bottom w:val="none" w:sz="0" w:space="0" w:color="auto"/>
        <w:right w:val="none" w:sz="0" w:space="0" w:color="auto"/>
      </w:divBdr>
    </w:div>
    <w:div w:id="1112282167">
      <w:bodyDiv w:val="1"/>
      <w:marLeft w:val="0"/>
      <w:marRight w:val="0"/>
      <w:marTop w:val="0"/>
      <w:marBottom w:val="0"/>
      <w:divBdr>
        <w:top w:val="none" w:sz="0" w:space="0" w:color="auto"/>
        <w:left w:val="none" w:sz="0" w:space="0" w:color="auto"/>
        <w:bottom w:val="none" w:sz="0" w:space="0" w:color="auto"/>
        <w:right w:val="none" w:sz="0" w:space="0" w:color="auto"/>
      </w:divBdr>
    </w:div>
    <w:div w:id="1126630289">
      <w:bodyDiv w:val="1"/>
      <w:marLeft w:val="0"/>
      <w:marRight w:val="0"/>
      <w:marTop w:val="0"/>
      <w:marBottom w:val="0"/>
      <w:divBdr>
        <w:top w:val="none" w:sz="0" w:space="0" w:color="auto"/>
        <w:left w:val="none" w:sz="0" w:space="0" w:color="auto"/>
        <w:bottom w:val="none" w:sz="0" w:space="0" w:color="auto"/>
        <w:right w:val="none" w:sz="0" w:space="0" w:color="auto"/>
      </w:divBdr>
    </w:div>
    <w:div w:id="1127745092">
      <w:bodyDiv w:val="1"/>
      <w:marLeft w:val="0"/>
      <w:marRight w:val="0"/>
      <w:marTop w:val="0"/>
      <w:marBottom w:val="0"/>
      <w:divBdr>
        <w:top w:val="none" w:sz="0" w:space="0" w:color="auto"/>
        <w:left w:val="none" w:sz="0" w:space="0" w:color="auto"/>
        <w:bottom w:val="none" w:sz="0" w:space="0" w:color="auto"/>
        <w:right w:val="none" w:sz="0" w:space="0" w:color="auto"/>
      </w:divBdr>
    </w:div>
    <w:div w:id="1133868790">
      <w:bodyDiv w:val="1"/>
      <w:marLeft w:val="0"/>
      <w:marRight w:val="0"/>
      <w:marTop w:val="0"/>
      <w:marBottom w:val="0"/>
      <w:divBdr>
        <w:top w:val="none" w:sz="0" w:space="0" w:color="auto"/>
        <w:left w:val="none" w:sz="0" w:space="0" w:color="auto"/>
        <w:bottom w:val="none" w:sz="0" w:space="0" w:color="auto"/>
        <w:right w:val="none" w:sz="0" w:space="0" w:color="auto"/>
      </w:divBdr>
    </w:div>
    <w:div w:id="1137648094">
      <w:bodyDiv w:val="1"/>
      <w:marLeft w:val="0"/>
      <w:marRight w:val="0"/>
      <w:marTop w:val="0"/>
      <w:marBottom w:val="0"/>
      <w:divBdr>
        <w:top w:val="none" w:sz="0" w:space="0" w:color="auto"/>
        <w:left w:val="none" w:sz="0" w:space="0" w:color="auto"/>
        <w:bottom w:val="none" w:sz="0" w:space="0" w:color="auto"/>
        <w:right w:val="none" w:sz="0" w:space="0" w:color="auto"/>
      </w:divBdr>
    </w:div>
    <w:div w:id="1154446627">
      <w:bodyDiv w:val="1"/>
      <w:marLeft w:val="0"/>
      <w:marRight w:val="0"/>
      <w:marTop w:val="0"/>
      <w:marBottom w:val="0"/>
      <w:divBdr>
        <w:top w:val="none" w:sz="0" w:space="0" w:color="auto"/>
        <w:left w:val="none" w:sz="0" w:space="0" w:color="auto"/>
        <w:bottom w:val="none" w:sz="0" w:space="0" w:color="auto"/>
        <w:right w:val="none" w:sz="0" w:space="0" w:color="auto"/>
      </w:divBdr>
    </w:div>
    <w:div w:id="1174103926">
      <w:bodyDiv w:val="1"/>
      <w:marLeft w:val="0"/>
      <w:marRight w:val="0"/>
      <w:marTop w:val="0"/>
      <w:marBottom w:val="0"/>
      <w:divBdr>
        <w:top w:val="none" w:sz="0" w:space="0" w:color="auto"/>
        <w:left w:val="none" w:sz="0" w:space="0" w:color="auto"/>
        <w:bottom w:val="none" w:sz="0" w:space="0" w:color="auto"/>
        <w:right w:val="none" w:sz="0" w:space="0" w:color="auto"/>
      </w:divBdr>
    </w:div>
    <w:div w:id="1180655214">
      <w:bodyDiv w:val="1"/>
      <w:marLeft w:val="0"/>
      <w:marRight w:val="0"/>
      <w:marTop w:val="0"/>
      <w:marBottom w:val="0"/>
      <w:divBdr>
        <w:top w:val="none" w:sz="0" w:space="0" w:color="auto"/>
        <w:left w:val="none" w:sz="0" w:space="0" w:color="auto"/>
        <w:bottom w:val="none" w:sz="0" w:space="0" w:color="auto"/>
        <w:right w:val="none" w:sz="0" w:space="0" w:color="auto"/>
      </w:divBdr>
    </w:div>
    <w:div w:id="1186990043">
      <w:bodyDiv w:val="1"/>
      <w:marLeft w:val="0"/>
      <w:marRight w:val="0"/>
      <w:marTop w:val="0"/>
      <w:marBottom w:val="0"/>
      <w:divBdr>
        <w:top w:val="none" w:sz="0" w:space="0" w:color="auto"/>
        <w:left w:val="none" w:sz="0" w:space="0" w:color="auto"/>
        <w:bottom w:val="none" w:sz="0" w:space="0" w:color="auto"/>
        <w:right w:val="none" w:sz="0" w:space="0" w:color="auto"/>
      </w:divBdr>
    </w:div>
    <w:div w:id="1191263043">
      <w:bodyDiv w:val="1"/>
      <w:marLeft w:val="0"/>
      <w:marRight w:val="0"/>
      <w:marTop w:val="0"/>
      <w:marBottom w:val="0"/>
      <w:divBdr>
        <w:top w:val="none" w:sz="0" w:space="0" w:color="auto"/>
        <w:left w:val="none" w:sz="0" w:space="0" w:color="auto"/>
        <w:bottom w:val="none" w:sz="0" w:space="0" w:color="auto"/>
        <w:right w:val="none" w:sz="0" w:space="0" w:color="auto"/>
      </w:divBdr>
    </w:div>
    <w:div w:id="1194532928">
      <w:bodyDiv w:val="1"/>
      <w:marLeft w:val="0"/>
      <w:marRight w:val="0"/>
      <w:marTop w:val="0"/>
      <w:marBottom w:val="0"/>
      <w:divBdr>
        <w:top w:val="none" w:sz="0" w:space="0" w:color="auto"/>
        <w:left w:val="none" w:sz="0" w:space="0" w:color="auto"/>
        <w:bottom w:val="none" w:sz="0" w:space="0" w:color="auto"/>
        <w:right w:val="none" w:sz="0" w:space="0" w:color="auto"/>
      </w:divBdr>
    </w:div>
    <w:div w:id="1194996112">
      <w:bodyDiv w:val="1"/>
      <w:marLeft w:val="0"/>
      <w:marRight w:val="0"/>
      <w:marTop w:val="0"/>
      <w:marBottom w:val="0"/>
      <w:divBdr>
        <w:top w:val="none" w:sz="0" w:space="0" w:color="auto"/>
        <w:left w:val="none" w:sz="0" w:space="0" w:color="auto"/>
        <w:bottom w:val="none" w:sz="0" w:space="0" w:color="auto"/>
        <w:right w:val="none" w:sz="0" w:space="0" w:color="auto"/>
      </w:divBdr>
    </w:div>
    <w:div w:id="1202203473">
      <w:bodyDiv w:val="1"/>
      <w:marLeft w:val="0"/>
      <w:marRight w:val="0"/>
      <w:marTop w:val="0"/>
      <w:marBottom w:val="0"/>
      <w:divBdr>
        <w:top w:val="none" w:sz="0" w:space="0" w:color="auto"/>
        <w:left w:val="none" w:sz="0" w:space="0" w:color="auto"/>
        <w:bottom w:val="none" w:sz="0" w:space="0" w:color="auto"/>
        <w:right w:val="none" w:sz="0" w:space="0" w:color="auto"/>
      </w:divBdr>
    </w:div>
    <w:div w:id="1204294937">
      <w:bodyDiv w:val="1"/>
      <w:marLeft w:val="0"/>
      <w:marRight w:val="0"/>
      <w:marTop w:val="0"/>
      <w:marBottom w:val="0"/>
      <w:divBdr>
        <w:top w:val="none" w:sz="0" w:space="0" w:color="auto"/>
        <w:left w:val="none" w:sz="0" w:space="0" w:color="auto"/>
        <w:bottom w:val="none" w:sz="0" w:space="0" w:color="auto"/>
        <w:right w:val="none" w:sz="0" w:space="0" w:color="auto"/>
      </w:divBdr>
    </w:div>
    <w:div w:id="1204320413">
      <w:bodyDiv w:val="1"/>
      <w:marLeft w:val="0"/>
      <w:marRight w:val="0"/>
      <w:marTop w:val="0"/>
      <w:marBottom w:val="0"/>
      <w:divBdr>
        <w:top w:val="none" w:sz="0" w:space="0" w:color="auto"/>
        <w:left w:val="none" w:sz="0" w:space="0" w:color="auto"/>
        <w:bottom w:val="none" w:sz="0" w:space="0" w:color="auto"/>
        <w:right w:val="none" w:sz="0" w:space="0" w:color="auto"/>
      </w:divBdr>
    </w:div>
    <w:div w:id="1217400438">
      <w:bodyDiv w:val="1"/>
      <w:marLeft w:val="0"/>
      <w:marRight w:val="0"/>
      <w:marTop w:val="0"/>
      <w:marBottom w:val="0"/>
      <w:divBdr>
        <w:top w:val="none" w:sz="0" w:space="0" w:color="auto"/>
        <w:left w:val="none" w:sz="0" w:space="0" w:color="auto"/>
        <w:bottom w:val="none" w:sz="0" w:space="0" w:color="auto"/>
        <w:right w:val="none" w:sz="0" w:space="0" w:color="auto"/>
      </w:divBdr>
    </w:div>
    <w:div w:id="1218668828">
      <w:bodyDiv w:val="1"/>
      <w:marLeft w:val="0"/>
      <w:marRight w:val="0"/>
      <w:marTop w:val="0"/>
      <w:marBottom w:val="0"/>
      <w:divBdr>
        <w:top w:val="none" w:sz="0" w:space="0" w:color="auto"/>
        <w:left w:val="none" w:sz="0" w:space="0" w:color="auto"/>
        <w:bottom w:val="none" w:sz="0" w:space="0" w:color="auto"/>
        <w:right w:val="none" w:sz="0" w:space="0" w:color="auto"/>
      </w:divBdr>
      <w:divsChild>
        <w:div w:id="46877193">
          <w:marLeft w:val="240"/>
          <w:marRight w:val="0"/>
          <w:marTop w:val="240"/>
          <w:marBottom w:val="240"/>
          <w:divBdr>
            <w:top w:val="none" w:sz="0" w:space="0" w:color="auto"/>
            <w:left w:val="none" w:sz="0" w:space="0" w:color="auto"/>
            <w:bottom w:val="none" w:sz="0" w:space="0" w:color="auto"/>
            <w:right w:val="none" w:sz="0" w:space="0" w:color="auto"/>
          </w:divBdr>
        </w:div>
        <w:div w:id="187375548">
          <w:marLeft w:val="240"/>
          <w:marRight w:val="0"/>
          <w:marTop w:val="240"/>
          <w:marBottom w:val="240"/>
          <w:divBdr>
            <w:top w:val="none" w:sz="0" w:space="0" w:color="auto"/>
            <w:left w:val="none" w:sz="0" w:space="0" w:color="auto"/>
            <w:bottom w:val="none" w:sz="0" w:space="0" w:color="auto"/>
            <w:right w:val="none" w:sz="0" w:space="0" w:color="auto"/>
          </w:divBdr>
        </w:div>
        <w:div w:id="551695335">
          <w:marLeft w:val="240"/>
          <w:marRight w:val="0"/>
          <w:marTop w:val="240"/>
          <w:marBottom w:val="240"/>
          <w:divBdr>
            <w:top w:val="none" w:sz="0" w:space="0" w:color="auto"/>
            <w:left w:val="none" w:sz="0" w:space="0" w:color="auto"/>
            <w:bottom w:val="none" w:sz="0" w:space="0" w:color="auto"/>
            <w:right w:val="none" w:sz="0" w:space="0" w:color="auto"/>
          </w:divBdr>
        </w:div>
        <w:div w:id="1381981558">
          <w:marLeft w:val="240"/>
          <w:marRight w:val="0"/>
          <w:marTop w:val="240"/>
          <w:marBottom w:val="240"/>
          <w:divBdr>
            <w:top w:val="none" w:sz="0" w:space="0" w:color="auto"/>
            <w:left w:val="none" w:sz="0" w:space="0" w:color="auto"/>
            <w:bottom w:val="none" w:sz="0" w:space="0" w:color="auto"/>
            <w:right w:val="none" w:sz="0" w:space="0" w:color="auto"/>
          </w:divBdr>
        </w:div>
      </w:divsChild>
    </w:div>
    <w:div w:id="1222474211">
      <w:bodyDiv w:val="1"/>
      <w:marLeft w:val="0"/>
      <w:marRight w:val="0"/>
      <w:marTop w:val="0"/>
      <w:marBottom w:val="0"/>
      <w:divBdr>
        <w:top w:val="none" w:sz="0" w:space="0" w:color="auto"/>
        <w:left w:val="none" w:sz="0" w:space="0" w:color="auto"/>
        <w:bottom w:val="none" w:sz="0" w:space="0" w:color="auto"/>
        <w:right w:val="none" w:sz="0" w:space="0" w:color="auto"/>
      </w:divBdr>
    </w:div>
    <w:div w:id="1225724691">
      <w:bodyDiv w:val="1"/>
      <w:marLeft w:val="0"/>
      <w:marRight w:val="0"/>
      <w:marTop w:val="0"/>
      <w:marBottom w:val="0"/>
      <w:divBdr>
        <w:top w:val="none" w:sz="0" w:space="0" w:color="auto"/>
        <w:left w:val="none" w:sz="0" w:space="0" w:color="auto"/>
        <w:bottom w:val="none" w:sz="0" w:space="0" w:color="auto"/>
        <w:right w:val="none" w:sz="0" w:space="0" w:color="auto"/>
      </w:divBdr>
    </w:div>
    <w:div w:id="1248266969">
      <w:bodyDiv w:val="1"/>
      <w:marLeft w:val="0"/>
      <w:marRight w:val="0"/>
      <w:marTop w:val="0"/>
      <w:marBottom w:val="0"/>
      <w:divBdr>
        <w:top w:val="none" w:sz="0" w:space="0" w:color="auto"/>
        <w:left w:val="none" w:sz="0" w:space="0" w:color="auto"/>
        <w:bottom w:val="none" w:sz="0" w:space="0" w:color="auto"/>
        <w:right w:val="none" w:sz="0" w:space="0" w:color="auto"/>
      </w:divBdr>
    </w:div>
    <w:div w:id="1252395205">
      <w:bodyDiv w:val="1"/>
      <w:marLeft w:val="0"/>
      <w:marRight w:val="0"/>
      <w:marTop w:val="0"/>
      <w:marBottom w:val="0"/>
      <w:divBdr>
        <w:top w:val="none" w:sz="0" w:space="0" w:color="auto"/>
        <w:left w:val="none" w:sz="0" w:space="0" w:color="auto"/>
        <w:bottom w:val="none" w:sz="0" w:space="0" w:color="auto"/>
        <w:right w:val="none" w:sz="0" w:space="0" w:color="auto"/>
      </w:divBdr>
    </w:div>
    <w:div w:id="1252622113">
      <w:bodyDiv w:val="1"/>
      <w:marLeft w:val="0"/>
      <w:marRight w:val="0"/>
      <w:marTop w:val="0"/>
      <w:marBottom w:val="0"/>
      <w:divBdr>
        <w:top w:val="none" w:sz="0" w:space="0" w:color="auto"/>
        <w:left w:val="none" w:sz="0" w:space="0" w:color="auto"/>
        <w:bottom w:val="none" w:sz="0" w:space="0" w:color="auto"/>
        <w:right w:val="none" w:sz="0" w:space="0" w:color="auto"/>
      </w:divBdr>
    </w:div>
    <w:div w:id="1264144298">
      <w:bodyDiv w:val="1"/>
      <w:marLeft w:val="0"/>
      <w:marRight w:val="0"/>
      <w:marTop w:val="0"/>
      <w:marBottom w:val="0"/>
      <w:divBdr>
        <w:top w:val="none" w:sz="0" w:space="0" w:color="auto"/>
        <w:left w:val="none" w:sz="0" w:space="0" w:color="auto"/>
        <w:bottom w:val="none" w:sz="0" w:space="0" w:color="auto"/>
        <w:right w:val="none" w:sz="0" w:space="0" w:color="auto"/>
      </w:divBdr>
    </w:div>
    <w:div w:id="1269698428">
      <w:bodyDiv w:val="1"/>
      <w:marLeft w:val="0"/>
      <w:marRight w:val="0"/>
      <w:marTop w:val="0"/>
      <w:marBottom w:val="0"/>
      <w:divBdr>
        <w:top w:val="none" w:sz="0" w:space="0" w:color="auto"/>
        <w:left w:val="none" w:sz="0" w:space="0" w:color="auto"/>
        <w:bottom w:val="none" w:sz="0" w:space="0" w:color="auto"/>
        <w:right w:val="none" w:sz="0" w:space="0" w:color="auto"/>
      </w:divBdr>
    </w:div>
    <w:div w:id="1275554569">
      <w:bodyDiv w:val="1"/>
      <w:marLeft w:val="0"/>
      <w:marRight w:val="0"/>
      <w:marTop w:val="0"/>
      <w:marBottom w:val="0"/>
      <w:divBdr>
        <w:top w:val="none" w:sz="0" w:space="0" w:color="auto"/>
        <w:left w:val="none" w:sz="0" w:space="0" w:color="auto"/>
        <w:bottom w:val="none" w:sz="0" w:space="0" w:color="auto"/>
        <w:right w:val="none" w:sz="0" w:space="0" w:color="auto"/>
      </w:divBdr>
    </w:div>
    <w:div w:id="1276910909">
      <w:bodyDiv w:val="1"/>
      <w:marLeft w:val="0"/>
      <w:marRight w:val="0"/>
      <w:marTop w:val="0"/>
      <w:marBottom w:val="0"/>
      <w:divBdr>
        <w:top w:val="none" w:sz="0" w:space="0" w:color="auto"/>
        <w:left w:val="none" w:sz="0" w:space="0" w:color="auto"/>
        <w:bottom w:val="none" w:sz="0" w:space="0" w:color="auto"/>
        <w:right w:val="none" w:sz="0" w:space="0" w:color="auto"/>
      </w:divBdr>
    </w:div>
    <w:div w:id="1277254959">
      <w:bodyDiv w:val="1"/>
      <w:marLeft w:val="0"/>
      <w:marRight w:val="0"/>
      <w:marTop w:val="0"/>
      <w:marBottom w:val="0"/>
      <w:divBdr>
        <w:top w:val="none" w:sz="0" w:space="0" w:color="auto"/>
        <w:left w:val="none" w:sz="0" w:space="0" w:color="auto"/>
        <w:bottom w:val="none" w:sz="0" w:space="0" w:color="auto"/>
        <w:right w:val="none" w:sz="0" w:space="0" w:color="auto"/>
      </w:divBdr>
    </w:div>
    <w:div w:id="1281377501">
      <w:bodyDiv w:val="1"/>
      <w:marLeft w:val="0"/>
      <w:marRight w:val="0"/>
      <w:marTop w:val="0"/>
      <w:marBottom w:val="0"/>
      <w:divBdr>
        <w:top w:val="none" w:sz="0" w:space="0" w:color="auto"/>
        <w:left w:val="none" w:sz="0" w:space="0" w:color="auto"/>
        <w:bottom w:val="none" w:sz="0" w:space="0" w:color="auto"/>
        <w:right w:val="none" w:sz="0" w:space="0" w:color="auto"/>
      </w:divBdr>
    </w:div>
    <w:div w:id="1290822926">
      <w:bodyDiv w:val="1"/>
      <w:marLeft w:val="0"/>
      <w:marRight w:val="0"/>
      <w:marTop w:val="0"/>
      <w:marBottom w:val="0"/>
      <w:divBdr>
        <w:top w:val="none" w:sz="0" w:space="0" w:color="auto"/>
        <w:left w:val="none" w:sz="0" w:space="0" w:color="auto"/>
        <w:bottom w:val="none" w:sz="0" w:space="0" w:color="auto"/>
        <w:right w:val="none" w:sz="0" w:space="0" w:color="auto"/>
      </w:divBdr>
    </w:div>
    <w:div w:id="1291130968">
      <w:bodyDiv w:val="1"/>
      <w:marLeft w:val="0"/>
      <w:marRight w:val="0"/>
      <w:marTop w:val="0"/>
      <w:marBottom w:val="0"/>
      <w:divBdr>
        <w:top w:val="none" w:sz="0" w:space="0" w:color="auto"/>
        <w:left w:val="none" w:sz="0" w:space="0" w:color="auto"/>
        <w:bottom w:val="none" w:sz="0" w:space="0" w:color="auto"/>
        <w:right w:val="none" w:sz="0" w:space="0" w:color="auto"/>
      </w:divBdr>
    </w:div>
    <w:div w:id="1302997158">
      <w:bodyDiv w:val="1"/>
      <w:marLeft w:val="0"/>
      <w:marRight w:val="0"/>
      <w:marTop w:val="0"/>
      <w:marBottom w:val="0"/>
      <w:divBdr>
        <w:top w:val="none" w:sz="0" w:space="0" w:color="auto"/>
        <w:left w:val="none" w:sz="0" w:space="0" w:color="auto"/>
        <w:bottom w:val="none" w:sz="0" w:space="0" w:color="auto"/>
        <w:right w:val="none" w:sz="0" w:space="0" w:color="auto"/>
      </w:divBdr>
    </w:div>
    <w:div w:id="1311401423">
      <w:bodyDiv w:val="1"/>
      <w:marLeft w:val="0"/>
      <w:marRight w:val="0"/>
      <w:marTop w:val="0"/>
      <w:marBottom w:val="0"/>
      <w:divBdr>
        <w:top w:val="none" w:sz="0" w:space="0" w:color="auto"/>
        <w:left w:val="none" w:sz="0" w:space="0" w:color="auto"/>
        <w:bottom w:val="none" w:sz="0" w:space="0" w:color="auto"/>
        <w:right w:val="none" w:sz="0" w:space="0" w:color="auto"/>
      </w:divBdr>
    </w:div>
    <w:div w:id="1311901354">
      <w:bodyDiv w:val="1"/>
      <w:marLeft w:val="0"/>
      <w:marRight w:val="0"/>
      <w:marTop w:val="0"/>
      <w:marBottom w:val="0"/>
      <w:divBdr>
        <w:top w:val="none" w:sz="0" w:space="0" w:color="auto"/>
        <w:left w:val="none" w:sz="0" w:space="0" w:color="auto"/>
        <w:bottom w:val="none" w:sz="0" w:space="0" w:color="auto"/>
        <w:right w:val="none" w:sz="0" w:space="0" w:color="auto"/>
      </w:divBdr>
    </w:div>
    <w:div w:id="1319307080">
      <w:bodyDiv w:val="1"/>
      <w:marLeft w:val="0"/>
      <w:marRight w:val="0"/>
      <w:marTop w:val="0"/>
      <w:marBottom w:val="0"/>
      <w:divBdr>
        <w:top w:val="none" w:sz="0" w:space="0" w:color="auto"/>
        <w:left w:val="none" w:sz="0" w:space="0" w:color="auto"/>
        <w:bottom w:val="none" w:sz="0" w:space="0" w:color="auto"/>
        <w:right w:val="none" w:sz="0" w:space="0" w:color="auto"/>
      </w:divBdr>
    </w:div>
    <w:div w:id="1327320070">
      <w:bodyDiv w:val="1"/>
      <w:marLeft w:val="0"/>
      <w:marRight w:val="0"/>
      <w:marTop w:val="0"/>
      <w:marBottom w:val="0"/>
      <w:divBdr>
        <w:top w:val="none" w:sz="0" w:space="0" w:color="auto"/>
        <w:left w:val="none" w:sz="0" w:space="0" w:color="auto"/>
        <w:bottom w:val="none" w:sz="0" w:space="0" w:color="auto"/>
        <w:right w:val="none" w:sz="0" w:space="0" w:color="auto"/>
      </w:divBdr>
    </w:div>
    <w:div w:id="1327629366">
      <w:bodyDiv w:val="1"/>
      <w:marLeft w:val="0"/>
      <w:marRight w:val="0"/>
      <w:marTop w:val="0"/>
      <w:marBottom w:val="0"/>
      <w:divBdr>
        <w:top w:val="none" w:sz="0" w:space="0" w:color="auto"/>
        <w:left w:val="none" w:sz="0" w:space="0" w:color="auto"/>
        <w:bottom w:val="none" w:sz="0" w:space="0" w:color="auto"/>
        <w:right w:val="none" w:sz="0" w:space="0" w:color="auto"/>
      </w:divBdr>
    </w:div>
    <w:div w:id="1328289753">
      <w:bodyDiv w:val="1"/>
      <w:marLeft w:val="0"/>
      <w:marRight w:val="0"/>
      <w:marTop w:val="0"/>
      <w:marBottom w:val="0"/>
      <w:divBdr>
        <w:top w:val="none" w:sz="0" w:space="0" w:color="auto"/>
        <w:left w:val="none" w:sz="0" w:space="0" w:color="auto"/>
        <w:bottom w:val="none" w:sz="0" w:space="0" w:color="auto"/>
        <w:right w:val="none" w:sz="0" w:space="0" w:color="auto"/>
      </w:divBdr>
    </w:div>
    <w:div w:id="1328752851">
      <w:bodyDiv w:val="1"/>
      <w:marLeft w:val="0"/>
      <w:marRight w:val="0"/>
      <w:marTop w:val="0"/>
      <w:marBottom w:val="0"/>
      <w:divBdr>
        <w:top w:val="none" w:sz="0" w:space="0" w:color="auto"/>
        <w:left w:val="none" w:sz="0" w:space="0" w:color="auto"/>
        <w:bottom w:val="none" w:sz="0" w:space="0" w:color="auto"/>
        <w:right w:val="none" w:sz="0" w:space="0" w:color="auto"/>
      </w:divBdr>
    </w:div>
    <w:div w:id="1329289718">
      <w:bodyDiv w:val="1"/>
      <w:marLeft w:val="0"/>
      <w:marRight w:val="0"/>
      <w:marTop w:val="0"/>
      <w:marBottom w:val="0"/>
      <w:divBdr>
        <w:top w:val="none" w:sz="0" w:space="0" w:color="auto"/>
        <w:left w:val="none" w:sz="0" w:space="0" w:color="auto"/>
        <w:bottom w:val="none" w:sz="0" w:space="0" w:color="auto"/>
        <w:right w:val="none" w:sz="0" w:space="0" w:color="auto"/>
      </w:divBdr>
    </w:div>
    <w:div w:id="1329559825">
      <w:bodyDiv w:val="1"/>
      <w:marLeft w:val="0"/>
      <w:marRight w:val="0"/>
      <w:marTop w:val="0"/>
      <w:marBottom w:val="0"/>
      <w:divBdr>
        <w:top w:val="none" w:sz="0" w:space="0" w:color="auto"/>
        <w:left w:val="none" w:sz="0" w:space="0" w:color="auto"/>
        <w:bottom w:val="none" w:sz="0" w:space="0" w:color="auto"/>
        <w:right w:val="none" w:sz="0" w:space="0" w:color="auto"/>
      </w:divBdr>
    </w:div>
    <w:div w:id="1333527020">
      <w:bodyDiv w:val="1"/>
      <w:marLeft w:val="0"/>
      <w:marRight w:val="0"/>
      <w:marTop w:val="0"/>
      <w:marBottom w:val="0"/>
      <w:divBdr>
        <w:top w:val="none" w:sz="0" w:space="0" w:color="auto"/>
        <w:left w:val="none" w:sz="0" w:space="0" w:color="auto"/>
        <w:bottom w:val="none" w:sz="0" w:space="0" w:color="auto"/>
        <w:right w:val="none" w:sz="0" w:space="0" w:color="auto"/>
      </w:divBdr>
    </w:div>
    <w:div w:id="1334068577">
      <w:bodyDiv w:val="1"/>
      <w:marLeft w:val="0"/>
      <w:marRight w:val="0"/>
      <w:marTop w:val="0"/>
      <w:marBottom w:val="0"/>
      <w:divBdr>
        <w:top w:val="none" w:sz="0" w:space="0" w:color="auto"/>
        <w:left w:val="none" w:sz="0" w:space="0" w:color="auto"/>
        <w:bottom w:val="none" w:sz="0" w:space="0" w:color="auto"/>
        <w:right w:val="none" w:sz="0" w:space="0" w:color="auto"/>
      </w:divBdr>
    </w:div>
    <w:div w:id="1334338174">
      <w:bodyDiv w:val="1"/>
      <w:marLeft w:val="0"/>
      <w:marRight w:val="0"/>
      <w:marTop w:val="0"/>
      <w:marBottom w:val="0"/>
      <w:divBdr>
        <w:top w:val="none" w:sz="0" w:space="0" w:color="auto"/>
        <w:left w:val="none" w:sz="0" w:space="0" w:color="auto"/>
        <w:bottom w:val="none" w:sz="0" w:space="0" w:color="auto"/>
        <w:right w:val="none" w:sz="0" w:space="0" w:color="auto"/>
      </w:divBdr>
    </w:div>
    <w:div w:id="1344623403">
      <w:bodyDiv w:val="1"/>
      <w:marLeft w:val="0"/>
      <w:marRight w:val="0"/>
      <w:marTop w:val="0"/>
      <w:marBottom w:val="0"/>
      <w:divBdr>
        <w:top w:val="none" w:sz="0" w:space="0" w:color="auto"/>
        <w:left w:val="none" w:sz="0" w:space="0" w:color="auto"/>
        <w:bottom w:val="none" w:sz="0" w:space="0" w:color="auto"/>
        <w:right w:val="none" w:sz="0" w:space="0" w:color="auto"/>
      </w:divBdr>
    </w:div>
    <w:div w:id="1357583124">
      <w:bodyDiv w:val="1"/>
      <w:marLeft w:val="0"/>
      <w:marRight w:val="0"/>
      <w:marTop w:val="0"/>
      <w:marBottom w:val="0"/>
      <w:divBdr>
        <w:top w:val="none" w:sz="0" w:space="0" w:color="auto"/>
        <w:left w:val="none" w:sz="0" w:space="0" w:color="auto"/>
        <w:bottom w:val="none" w:sz="0" w:space="0" w:color="auto"/>
        <w:right w:val="none" w:sz="0" w:space="0" w:color="auto"/>
      </w:divBdr>
    </w:div>
    <w:div w:id="1388263444">
      <w:bodyDiv w:val="1"/>
      <w:marLeft w:val="0"/>
      <w:marRight w:val="0"/>
      <w:marTop w:val="0"/>
      <w:marBottom w:val="0"/>
      <w:divBdr>
        <w:top w:val="none" w:sz="0" w:space="0" w:color="auto"/>
        <w:left w:val="none" w:sz="0" w:space="0" w:color="auto"/>
        <w:bottom w:val="none" w:sz="0" w:space="0" w:color="auto"/>
        <w:right w:val="none" w:sz="0" w:space="0" w:color="auto"/>
      </w:divBdr>
    </w:div>
    <w:div w:id="1388534285">
      <w:bodyDiv w:val="1"/>
      <w:marLeft w:val="0"/>
      <w:marRight w:val="0"/>
      <w:marTop w:val="0"/>
      <w:marBottom w:val="0"/>
      <w:divBdr>
        <w:top w:val="none" w:sz="0" w:space="0" w:color="auto"/>
        <w:left w:val="none" w:sz="0" w:space="0" w:color="auto"/>
        <w:bottom w:val="none" w:sz="0" w:space="0" w:color="auto"/>
        <w:right w:val="none" w:sz="0" w:space="0" w:color="auto"/>
      </w:divBdr>
    </w:div>
    <w:div w:id="1390032198">
      <w:bodyDiv w:val="1"/>
      <w:marLeft w:val="0"/>
      <w:marRight w:val="0"/>
      <w:marTop w:val="0"/>
      <w:marBottom w:val="0"/>
      <w:divBdr>
        <w:top w:val="none" w:sz="0" w:space="0" w:color="auto"/>
        <w:left w:val="none" w:sz="0" w:space="0" w:color="auto"/>
        <w:bottom w:val="none" w:sz="0" w:space="0" w:color="auto"/>
        <w:right w:val="none" w:sz="0" w:space="0" w:color="auto"/>
      </w:divBdr>
    </w:div>
    <w:div w:id="1393382247">
      <w:bodyDiv w:val="1"/>
      <w:marLeft w:val="0"/>
      <w:marRight w:val="0"/>
      <w:marTop w:val="0"/>
      <w:marBottom w:val="0"/>
      <w:divBdr>
        <w:top w:val="none" w:sz="0" w:space="0" w:color="auto"/>
        <w:left w:val="none" w:sz="0" w:space="0" w:color="auto"/>
        <w:bottom w:val="none" w:sz="0" w:space="0" w:color="auto"/>
        <w:right w:val="none" w:sz="0" w:space="0" w:color="auto"/>
      </w:divBdr>
    </w:div>
    <w:div w:id="1393624436">
      <w:bodyDiv w:val="1"/>
      <w:marLeft w:val="0"/>
      <w:marRight w:val="0"/>
      <w:marTop w:val="0"/>
      <w:marBottom w:val="0"/>
      <w:divBdr>
        <w:top w:val="none" w:sz="0" w:space="0" w:color="auto"/>
        <w:left w:val="none" w:sz="0" w:space="0" w:color="auto"/>
        <w:bottom w:val="none" w:sz="0" w:space="0" w:color="auto"/>
        <w:right w:val="none" w:sz="0" w:space="0" w:color="auto"/>
      </w:divBdr>
    </w:div>
    <w:div w:id="1420760614">
      <w:bodyDiv w:val="1"/>
      <w:marLeft w:val="0"/>
      <w:marRight w:val="0"/>
      <w:marTop w:val="0"/>
      <w:marBottom w:val="0"/>
      <w:divBdr>
        <w:top w:val="none" w:sz="0" w:space="0" w:color="auto"/>
        <w:left w:val="none" w:sz="0" w:space="0" w:color="auto"/>
        <w:bottom w:val="none" w:sz="0" w:space="0" w:color="auto"/>
        <w:right w:val="none" w:sz="0" w:space="0" w:color="auto"/>
      </w:divBdr>
    </w:div>
    <w:div w:id="1425304815">
      <w:bodyDiv w:val="1"/>
      <w:marLeft w:val="0"/>
      <w:marRight w:val="0"/>
      <w:marTop w:val="0"/>
      <w:marBottom w:val="0"/>
      <w:divBdr>
        <w:top w:val="none" w:sz="0" w:space="0" w:color="auto"/>
        <w:left w:val="none" w:sz="0" w:space="0" w:color="auto"/>
        <w:bottom w:val="none" w:sz="0" w:space="0" w:color="auto"/>
        <w:right w:val="none" w:sz="0" w:space="0" w:color="auto"/>
      </w:divBdr>
    </w:div>
    <w:div w:id="1428386149">
      <w:bodyDiv w:val="1"/>
      <w:marLeft w:val="0"/>
      <w:marRight w:val="0"/>
      <w:marTop w:val="0"/>
      <w:marBottom w:val="0"/>
      <w:divBdr>
        <w:top w:val="none" w:sz="0" w:space="0" w:color="auto"/>
        <w:left w:val="none" w:sz="0" w:space="0" w:color="auto"/>
        <w:bottom w:val="none" w:sz="0" w:space="0" w:color="auto"/>
        <w:right w:val="none" w:sz="0" w:space="0" w:color="auto"/>
      </w:divBdr>
    </w:div>
    <w:div w:id="1442842556">
      <w:bodyDiv w:val="1"/>
      <w:marLeft w:val="0"/>
      <w:marRight w:val="0"/>
      <w:marTop w:val="0"/>
      <w:marBottom w:val="0"/>
      <w:divBdr>
        <w:top w:val="none" w:sz="0" w:space="0" w:color="auto"/>
        <w:left w:val="none" w:sz="0" w:space="0" w:color="auto"/>
        <w:bottom w:val="none" w:sz="0" w:space="0" w:color="auto"/>
        <w:right w:val="none" w:sz="0" w:space="0" w:color="auto"/>
      </w:divBdr>
    </w:div>
    <w:div w:id="1458793159">
      <w:bodyDiv w:val="1"/>
      <w:marLeft w:val="0"/>
      <w:marRight w:val="0"/>
      <w:marTop w:val="0"/>
      <w:marBottom w:val="0"/>
      <w:divBdr>
        <w:top w:val="none" w:sz="0" w:space="0" w:color="auto"/>
        <w:left w:val="none" w:sz="0" w:space="0" w:color="auto"/>
        <w:bottom w:val="none" w:sz="0" w:space="0" w:color="auto"/>
        <w:right w:val="none" w:sz="0" w:space="0" w:color="auto"/>
      </w:divBdr>
    </w:div>
    <w:div w:id="1486359063">
      <w:bodyDiv w:val="1"/>
      <w:marLeft w:val="0"/>
      <w:marRight w:val="0"/>
      <w:marTop w:val="0"/>
      <w:marBottom w:val="0"/>
      <w:divBdr>
        <w:top w:val="none" w:sz="0" w:space="0" w:color="auto"/>
        <w:left w:val="none" w:sz="0" w:space="0" w:color="auto"/>
        <w:bottom w:val="none" w:sz="0" w:space="0" w:color="auto"/>
        <w:right w:val="none" w:sz="0" w:space="0" w:color="auto"/>
      </w:divBdr>
    </w:div>
    <w:div w:id="1492020351">
      <w:bodyDiv w:val="1"/>
      <w:marLeft w:val="0"/>
      <w:marRight w:val="0"/>
      <w:marTop w:val="0"/>
      <w:marBottom w:val="0"/>
      <w:divBdr>
        <w:top w:val="none" w:sz="0" w:space="0" w:color="auto"/>
        <w:left w:val="none" w:sz="0" w:space="0" w:color="auto"/>
        <w:bottom w:val="none" w:sz="0" w:space="0" w:color="auto"/>
        <w:right w:val="none" w:sz="0" w:space="0" w:color="auto"/>
      </w:divBdr>
    </w:div>
    <w:div w:id="1494908182">
      <w:bodyDiv w:val="1"/>
      <w:marLeft w:val="0"/>
      <w:marRight w:val="0"/>
      <w:marTop w:val="0"/>
      <w:marBottom w:val="0"/>
      <w:divBdr>
        <w:top w:val="none" w:sz="0" w:space="0" w:color="auto"/>
        <w:left w:val="none" w:sz="0" w:space="0" w:color="auto"/>
        <w:bottom w:val="none" w:sz="0" w:space="0" w:color="auto"/>
        <w:right w:val="none" w:sz="0" w:space="0" w:color="auto"/>
      </w:divBdr>
    </w:div>
    <w:div w:id="1521550603">
      <w:bodyDiv w:val="1"/>
      <w:marLeft w:val="0"/>
      <w:marRight w:val="0"/>
      <w:marTop w:val="0"/>
      <w:marBottom w:val="0"/>
      <w:divBdr>
        <w:top w:val="none" w:sz="0" w:space="0" w:color="auto"/>
        <w:left w:val="none" w:sz="0" w:space="0" w:color="auto"/>
        <w:bottom w:val="none" w:sz="0" w:space="0" w:color="auto"/>
        <w:right w:val="none" w:sz="0" w:space="0" w:color="auto"/>
      </w:divBdr>
    </w:div>
    <w:div w:id="1523281458">
      <w:bodyDiv w:val="1"/>
      <w:marLeft w:val="0"/>
      <w:marRight w:val="0"/>
      <w:marTop w:val="0"/>
      <w:marBottom w:val="0"/>
      <w:divBdr>
        <w:top w:val="none" w:sz="0" w:space="0" w:color="auto"/>
        <w:left w:val="none" w:sz="0" w:space="0" w:color="auto"/>
        <w:bottom w:val="none" w:sz="0" w:space="0" w:color="auto"/>
        <w:right w:val="none" w:sz="0" w:space="0" w:color="auto"/>
      </w:divBdr>
    </w:div>
    <w:div w:id="1534080059">
      <w:bodyDiv w:val="1"/>
      <w:marLeft w:val="0"/>
      <w:marRight w:val="0"/>
      <w:marTop w:val="0"/>
      <w:marBottom w:val="0"/>
      <w:divBdr>
        <w:top w:val="none" w:sz="0" w:space="0" w:color="auto"/>
        <w:left w:val="none" w:sz="0" w:space="0" w:color="auto"/>
        <w:bottom w:val="none" w:sz="0" w:space="0" w:color="auto"/>
        <w:right w:val="none" w:sz="0" w:space="0" w:color="auto"/>
      </w:divBdr>
    </w:div>
    <w:div w:id="1543516744">
      <w:bodyDiv w:val="1"/>
      <w:marLeft w:val="0"/>
      <w:marRight w:val="0"/>
      <w:marTop w:val="0"/>
      <w:marBottom w:val="0"/>
      <w:divBdr>
        <w:top w:val="none" w:sz="0" w:space="0" w:color="auto"/>
        <w:left w:val="none" w:sz="0" w:space="0" w:color="auto"/>
        <w:bottom w:val="none" w:sz="0" w:space="0" w:color="auto"/>
        <w:right w:val="none" w:sz="0" w:space="0" w:color="auto"/>
      </w:divBdr>
    </w:div>
    <w:div w:id="1554539846">
      <w:bodyDiv w:val="1"/>
      <w:marLeft w:val="0"/>
      <w:marRight w:val="0"/>
      <w:marTop w:val="0"/>
      <w:marBottom w:val="0"/>
      <w:divBdr>
        <w:top w:val="none" w:sz="0" w:space="0" w:color="auto"/>
        <w:left w:val="none" w:sz="0" w:space="0" w:color="auto"/>
        <w:bottom w:val="none" w:sz="0" w:space="0" w:color="auto"/>
        <w:right w:val="none" w:sz="0" w:space="0" w:color="auto"/>
      </w:divBdr>
    </w:div>
    <w:div w:id="1555510000">
      <w:bodyDiv w:val="1"/>
      <w:marLeft w:val="0"/>
      <w:marRight w:val="0"/>
      <w:marTop w:val="0"/>
      <w:marBottom w:val="0"/>
      <w:divBdr>
        <w:top w:val="none" w:sz="0" w:space="0" w:color="auto"/>
        <w:left w:val="none" w:sz="0" w:space="0" w:color="auto"/>
        <w:bottom w:val="none" w:sz="0" w:space="0" w:color="auto"/>
        <w:right w:val="none" w:sz="0" w:space="0" w:color="auto"/>
      </w:divBdr>
    </w:div>
    <w:div w:id="1559436096">
      <w:bodyDiv w:val="1"/>
      <w:marLeft w:val="0"/>
      <w:marRight w:val="0"/>
      <w:marTop w:val="0"/>
      <w:marBottom w:val="0"/>
      <w:divBdr>
        <w:top w:val="none" w:sz="0" w:space="0" w:color="auto"/>
        <w:left w:val="none" w:sz="0" w:space="0" w:color="auto"/>
        <w:bottom w:val="none" w:sz="0" w:space="0" w:color="auto"/>
        <w:right w:val="none" w:sz="0" w:space="0" w:color="auto"/>
      </w:divBdr>
    </w:div>
    <w:div w:id="1560283711">
      <w:bodyDiv w:val="1"/>
      <w:marLeft w:val="0"/>
      <w:marRight w:val="0"/>
      <w:marTop w:val="0"/>
      <w:marBottom w:val="0"/>
      <w:divBdr>
        <w:top w:val="none" w:sz="0" w:space="0" w:color="auto"/>
        <w:left w:val="none" w:sz="0" w:space="0" w:color="auto"/>
        <w:bottom w:val="none" w:sz="0" w:space="0" w:color="auto"/>
        <w:right w:val="none" w:sz="0" w:space="0" w:color="auto"/>
      </w:divBdr>
    </w:div>
    <w:div w:id="1566141500">
      <w:bodyDiv w:val="1"/>
      <w:marLeft w:val="0"/>
      <w:marRight w:val="0"/>
      <w:marTop w:val="0"/>
      <w:marBottom w:val="0"/>
      <w:divBdr>
        <w:top w:val="none" w:sz="0" w:space="0" w:color="auto"/>
        <w:left w:val="none" w:sz="0" w:space="0" w:color="auto"/>
        <w:bottom w:val="none" w:sz="0" w:space="0" w:color="auto"/>
        <w:right w:val="none" w:sz="0" w:space="0" w:color="auto"/>
      </w:divBdr>
    </w:div>
    <w:div w:id="1583297780">
      <w:bodyDiv w:val="1"/>
      <w:marLeft w:val="0"/>
      <w:marRight w:val="0"/>
      <w:marTop w:val="0"/>
      <w:marBottom w:val="0"/>
      <w:divBdr>
        <w:top w:val="none" w:sz="0" w:space="0" w:color="auto"/>
        <w:left w:val="none" w:sz="0" w:space="0" w:color="auto"/>
        <w:bottom w:val="none" w:sz="0" w:space="0" w:color="auto"/>
        <w:right w:val="none" w:sz="0" w:space="0" w:color="auto"/>
      </w:divBdr>
    </w:div>
    <w:div w:id="1584025176">
      <w:bodyDiv w:val="1"/>
      <w:marLeft w:val="0"/>
      <w:marRight w:val="0"/>
      <w:marTop w:val="0"/>
      <w:marBottom w:val="0"/>
      <w:divBdr>
        <w:top w:val="none" w:sz="0" w:space="0" w:color="auto"/>
        <w:left w:val="none" w:sz="0" w:space="0" w:color="auto"/>
        <w:bottom w:val="none" w:sz="0" w:space="0" w:color="auto"/>
        <w:right w:val="none" w:sz="0" w:space="0" w:color="auto"/>
      </w:divBdr>
    </w:div>
    <w:div w:id="1585914876">
      <w:bodyDiv w:val="1"/>
      <w:marLeft w:val="0"/>
      <w:marRight w:val="0"/>
      <w:marTop w:val="0"/>
      <w:marBottom w:val="0"/>
      <w:divBdr>
        <w:top w:val="none" w:sz="0" w:space="0" w:color="auto"/>
        <w:left w:val="none" w:sz="0" w:space="0" w:color="auto"/>
        <w:bottom w:val="none" w:sz="0" w:space="0" w:color="auto"/>
        <w:right w:val="none" w:sz="0" w:space="0" w:color="auto"/>
      </w:divBdr>
    </w:div>
    <w:div w:id="1587953716">
      <w:bodyDiv w:val="1"/>
      <w:marLeft w:val="0"/>
      <w:marRight w:val="0"/>
      <w:marTop w:val="0"/>
      <w:marBottom w:val="0"/>
      <w:divBdr>
        <w:top w:val="none" w:sz="0" w:space="0" w:color="auto"/>
        <w:left w:val="none" w:sz="0" w:space="0" w:color="auto"/>
        <w:bottom w:val="none" w:sz="0" w:space="0" w:color="auto"/>
        <w:right w:val="none" w:sz="0" w:space="0" w:color="auto"/>
      </w:divBdr>
    </w:div>
    <w:div w:id="1597709141">
      <w:bodyDiv w:val="1"/>
      <w:marLeft w:val="0"/>
      <w:marRight w:val="0"/>
      <w:marTop w:val="0"/>
      <w:marBottom w:val="0"/>
      <w:divBdr>
        <w:top w:val="none" w:sz="0" w:space="0" w:color="auto"/>
        <w:left w:val="none" w:sz="0" w:space="0" w:color="auto"/>
        <w:bottom w:val="none" w:sz="0" w:space="0" w:color="auto"/>
        <w:right w:val="none" w:sz="0" w:space="0" w:color="auto"/>
      </w:divBdr>
    </w:div>
    <w:div w:id="1605069257">
      <w:bodyDiv w:val="1"/>
      <w:marLeft w:val="0"/>
      <w:marRight w:val="0"/>
      <w:marTop w:val="0"/>
      <w:marBottom w:val="0"/>
      <w:divBdr>
        <w:top w:val="none" w:sz="0" w:space="0" w:color="auto"/>
        <w:left w:val="none" w:sz="0" w:space="0" w:color="auto"/>
        <w:bottom w:val="none" w:sz="0" w:space="0" w:color="auto"/>
        <w:right w:val="none" w:sz="0" w:space="0" w:color="auto"/>
      </w:divBdr>
    </w:div>
    <w:div w:id="1605646063">
      <w:bodyDiv w:val="1"/>
      <w:marLeft w:val="0"/>
      <w:marRight w:val="0"/>
      <w:marTop w:val="0"/>
      <w:marBottom w:val="0"/>
      <w:divBdr>
        <w:top w:val="none" w:sz="0" w:space="0" w:color="auto"/>
        <w:left w:val="none" w:sz="0" w:space="0" w:color="auto"/>
        <w:bottom w:val="none" w:sz="0" w:space="0" w:color="auto"/>
        <w:right w:val="none" w:sz="0" w:space="0" w:color="auto"/>
      </w:divBdr>
    </w:div>
    <w:div w:id="1613972827">
      <w:bodyDiv w:val="1"/>
      <w:marLeft w:val="0"/>
      <w:marRight w:val="0"/>
      <w:marTop w:val="0"/>
      <w:marBottom w:val="0"/>
      <w:divBdr>
        <w:top w:val="none" w:sz="0" w:space="0" w:color="auto"/>
        <w:left w:val="none" w:sz="0" w:space="0" w:color="auto"/>
        <w:bottom w:val="none" w:sz="0" w:space="0" w:color="auto"/>
        <w:right w:val="none" w:sz="0" w:space="0" w:color="auto"/>
      </w:divBdr>
    </w:div>
    <w:div w:id="1615558420">
      <w:bodyDiv w:val="1"/>
      <w:marLeft w:val="0"/>
      <w:marRight w:val="0"/>
      <w:marTop w:val="0"/>
      <w:marBottom w:val="0"/>
      <w:divBdr>
        <w:top w:val="none" w:sz="0" w:space="0" w:color="auto"/>
        <w:left w:val="none" w:sz="0" w:space="0" w:color="auto"/>
        <w:bottom w:val="none" w:sz="0" w:space="0" w:color="auto"/>
        <w:right w:val="none" w:sz="0" w:space="0" w:color="auto"/>
      </w:divBdr>
    </w:div>
    <w:div w:id="1616055053">
      <w:bodyDiv w:val="1"/>
      <w:marLeft w:val="0"/>
      <w:marRight w:val="0"/>
      <w:marTop w:val="0"/>
      <w:marBottom w:val="0"/>
      <w:divBdr>
        <w:top w:val="none" w:sz="0" w:space="0" w:color="auto"/>
        <w:left w:val="none" w:sz="0" w:space="0" w:color="auto"/>
        <w:bottom w:val="none" w:sz="0" w:space="0" w:color="auto"/>
        <w:right w:val="none" w:sz="0" w:space="0" w:color="auto"/>
      </w:divBdr>
    </w:div>
    <w:div w:id="1617907688">
      <w:bodyDiv w:val="1"/>
      <w:marLeft w:val="0"/>
      <w:marRight w:val="0"/>
      <w:marTop w:val="0"/>
      <w:marBottom w:val="0"/>
      <w:divBdr>
        <w:top w:val="none" w:sz="0" w:space="0" w:color="auto"/>
        <w:left w:val="none" w:sz="0" w:space="0" w:color="auto"/>
        <w:bottom w:val="none" w:sz="0" w:space="0" w:color="auto"/>
        <w:right w:val="none" w:sz="0" w:space="0" w:color="auto"/>
      </w:divBdr>
    </w:div>
    <w:div w:id="1618179866">
      <w:bodyDiv w:val="1"/>
      <w:marLeft w:val="0"/>
      <w:marRight w:val="0"/>
      <w:marTop w:val="0"/>
      <w:marBottom w:val="0"/>
      <w:divBdr>
        <w:top w:val="none" w:sz="0" w:space="0" w:color="auto"/>
        <w:left w:val="none" w:sz="0" w:space="0" w:color="auto"/>
        <w:bottom w:val="none" w:sz="0" w:space="0" w:color="auto"/>
        <w:right w:val="none" w:sz="0" w:space="0" w:color="auto"/>
      </w:divBdr>
    </w:div>
    <w:div w:id="1625891686">
      <w:bodyDiv w:val="1"/>
      <w:marLeft w:val="0"/>
      <w:marRight w:val="0"/>
      <w:marTop w:val="0"/>
      <w:marBottom w:val="0"/>
      <w:divBdr>
        <w:top w:val="none" w:sz="0" w:space="0" w:color="auto"/>
        <w:left w:val="none" w:sz="0" w:space="0" w:color="auto"/>
        <w:bottom w:val="none" w:sz="0" w:space="0" w:color="auto"/>
        <w:right w:val="none" w:sz="0" w:space="0" w:color="auto"/>
      </w:divBdr>
    </w:div>
    <w:div w:id="1626429868">
      <w:bodyDiv w:val="1"/>
      <w:marLeft w:val="0"/>
      <w:marRight w:val="0"/>
      <w:marTop w:val="0"/>
      <w:marBottom w:val="0"/>
      <w:divBdr>
        <w:top w:val="none" w:sz="0" w:space="0" w:color="auto"/>
        <w:left w:val="none" w:sz="0" w:space="0" w:color="auto"/>
        <w:bottom w:val="none" w:sz="0" w:space="0" w:color="auto"/>
        <w:right w:val="none" w:sz="0" w:space="0" w:color="auto"/>
      </w:divBdr>
    </w:div>
    <w:div w:id="1629778315">
      <w:bodyDiv w:val="1"/>
      <w:marLeft w:val="0"/>
      <w:marRight w:val="0"/>
      <w:marTop w:val="0"/>
      <w:marBottom w:val="0"/>
      <w:divBdr>
        <w:top w:val="none" w:sz="0" w:space="0" w:color="auto"/>
        <w:left w:val="none" w:sz="0" w:space="0" w:color="auto"/>
        <w:bottom w:val="none" w:sz="0" w:space="0" w:color="auto"/>
        <w:right w:val="none" w:sz="0" w:space="0" w:color="auto"/>
      </w:divBdr>
    </w:div>
    <w:div w:id="1631089410">
      <w:bodyDiv w:val="1"/>
      <w:marLeft w:val="0"/>
      <w:marRight w:val="0"/>
      <w:marTop w:val="0"/>
      <w:marBottom w:val="0"/>
      <w:divBdr>
        <w:top w:val="none" w:sz="0" w:space="0" w:color="auto"/>
        <w:left w:val="none" w:sz="0" w:space="0" w:color="auto"/>
        <w:bottom w:val="none" w:sz="0" w:space="0" w:color="auto"/>
        <w:right w:val="none" w:sz="0" w:space="0" w:color="auto"/>
      </w:divBdr>
    </w:div>
    <w:div w:id="1636251949">
      <w:bodyDiv w:val="1"/>
      <w:marLeft w:val="0"/>
      <w:marRight w:val="0"/>
      <w:marTop w:val="0"/>
      <w:marBottom w:val="0"/>
      <w:divBdr>
        <w:top w:val="none" w:sz="0" w:space="0" w:color="auto"/>
        <w:left w:val="none" w:sz="0" w:space="0" w:color="auto"/>
        <w:bottom w:val="none" w:sz="0" w:space="0" w:color="auto"/>
        <w:right w:val="none" w:sz="0" w:space="0" w:color="auto"/>
      </w:divBdr>
    </w:div>
    <w:div w:id="1639459609">
      <w:bodyDiv w:val="1"/>
      <w:marLeft w:val="0"/>
      <w:marRight w:val="0"/>
      <w:marTop w:val="0"/>
      <w:marBottom w:val="0"/>
      <w:divBdr>
        <w:top w:val="none" w:sz="0" w:space="0" w:color="auto"/>
        <w:left w:val="none" w:sz="0" w:space="0" w:color="auto"/>
        <w:bottom w:val="none" w:sz="0" w:space="0" w:color="auto"/>
        <w:right w:val="none" w:sz="0" w:space="0" w:color="auto"/>
      </w:divBdr>
    </w:div>
    <w:div w:id="1645889998">
      <w:bodyDiv w:val="1"/>
      <w:marLeft w:val="0"/>
      <w:marRight w:val="0"/>
      <w:marTop w:val="0"/>
      <w:marBottom w:val="0"/>
      <w:divBdr>
        <w:top w:val="none" w:sz="0" w:space="0" w:color="auto"/>
        <w:left w:val="none" w:sz="0" w:space="0" w:color="auto"/>
        <w:bottom w:val="none" w:sz="0" w:space="0" w:color="auto"/>
        <w:right w:val="none" w:sz="0" w:space="0" w:color="auto"/>
      </w:divBdr>
    </w:div>
    <w:div w:id="1656956284">
      <w:bodyDiv w:val="1"/>
      <w:marLeft w:val="0"/>
      <w:marRight w:val="0"/>
      <w:marTop w:val="0"/>
      <w:marBottom w:val="0"/>
      <w:divBdr>
        <w:top w:val="none" w:sz="0" w:space="0" w:color="auto"/>
        <w:left w:val="none" w:sz="0" w:space="0" w:color="auto"/>
        <w:bottom w:val="none" w:sz="0" w:space="0" w:color="auto"/>
        <w:right w:val="none" w:sz="0" w:space="0" w:color="auto"/>
      </w:divBdr>
    </w:div>
    <w:div w:id="1661034836">
      <w:bodyDiv w:val="1"/>
      <w:marLeft w:val="0"/>
      <w:marRight w:val="0"/>
      <w:marTop w:val="0"/>
      <w:marBottom w:val="0"/>
      <w:divBdr>
        <w:top w:val="none" w:sz="0" w:space="0" w:color="auto"/>
        <w:left w:val="none" w:sz="0" w:space="0" w:color="auto"/>
        <w:bottom w:val="none" w:sz="0" w:space="0" w:color="auto"/>
        <w:right w:val="none" w:sz="0" w:space="0" w:color="auto"/>
      </w:divBdr>
    </w:div>
    <w:div w:id="1671374315">
      <w:bodyDiv w:val="1"/>
      <w:marLeft w:val="0"/>
      <w:marRight w:val="0"/>
      <w:marTop w:val="0"/>
      <w:marBottom w:val="0"/>
      <w:divBdr>
        <w:top w:val="none" w:sz="0" w:space="0" w:color="auto"/>
        <w:left w:val="none" w:sz="0" w:space="0" w:color="auto"/>
        <w:bottom w:val="none" w:sz="0" w:space="0" w:color="auto"/>
        <w:right w:val="none" w:sz="0" w:space="0" w:color="auto"/>
      </w:divBdr>
    </w:div>
    <w:div w:id="1701666559">
      <w:bodyDiv w:val="1"/>
      <w:marLeft w:val="0"/>
      <w:marRight w:val="0"/>
      <w:marTop w:val="0"/>
      <w:marBottom w:val="0"/>
      <w:divBdr>
        <w:top w:val="none" w:sz="0" w:space="0" w:color="auto"/>
        <w:left w:val="none" w:sz="0" w:space="0" w:color="auto"/>
        <w:bottom w:val="none" w:sz="0" w:space="0" w:color="auto"/>
        <w:right w:val="none" w:sz="0" w:space="0" w:color="auto"/>
      </w:divBdr>
    </w:div>
    <w:div w:id="1719820308">
      <w:bodyDiv w:val="1"/>
      <w:marLeft w:val="0"/>
      <w:marRight w:val="0"/>
      <w:marTop w:val="0"/>
      <w:marBottom w:val="0"/>
      <w:divBdr>
        <w:top w:val="none" w:sz="0" w:space="0" w:color="auto"/>
        <w:left w:val="none" w:sz="0" w:space="0" w:color="auto"/>
        <w:bottom w:val="none" w:sz="0" w:space="0" w:color="auto"/>
        <w:right w:val="none" w:sz="0" w:space="0" w:color="auto"/>
      </w:divBdr>
    </w:div>
    <w:div w:id="1724717318">
      <w:bodyDiv w:val="1"/>
      <w:marLeft w:val="0"/>
      <w:marRight w:val="0"/>
      <w:marTop w:val="0"/>
      <w:marBottom w:val="0"/>
      <w:divBdr>
        <w:top w:val="none" w:sz="0" w:space="0" w:color="auto"/>
        <w:left w:val="none" w:sz="0" w:space="0" w:color="auto"/>
        <w:bottom w:val="none" w:sz="0" w:space="0" w:color="auto"/>
        <w:right w:val="none" w:sz="0" w:space="0" w:color="auto"/>
      </w:divBdr>
    </w:div>
    <w:div w:id="1727145558">
      <w:bodyDiv w:val="1"/>
      <w:marLeft w:val="0"/>
      <w:marRight w:val="0"/>
      <w:marTop w:val="0"/>
      <w:marBottom w:val="0"/>
      <w:divBdr>
        <w:top w:val="none" w:sz="0" w:space="0" w:color="auto"/>
        <w:left w:val="none" w:sz="0" w:space="0" w:color="auto"/>
        <w:bottom w:val="none" w:sz="0" w:space="0" w:color="auto"/>
        <w:right w:val="none" w:sz="0" w:space="0" w:color="auto"/>
      </w:divBdr>
      <w:divsChild>
        <w:div w:id="133108011">
          <w:marLeft w:val="0"/>
          <w:marRight w:val="450"/>
          <w:marTop w:val="0"/>
          <w:marBottom w:val="0"/>
          <w:divBdr>
            <w:top w:val="none" w:sz="0" w:space="0" w:color="auto"/>
            <w:left w:val="none" w:sz="0" w:space="0" w:color="auto"/>
            <w:bottom w:val="none" w:sz="0" w:space="0" w:color="auto"/>
            <w:right w:val="none" w:sz="0" w:space="0" w:color="auto"/>
          </w:divBdr>
          <w:divsChild>
            <w:div w:id="1800143108">
              <w:marLeft w:val="0"/>
              <w:marRight w:val="0"/>
              <w:marTop w:val="0"/>
              <w:marBottom w:val="0"/>
              <w:divBdr>
                <w:top w:val="none" w:sz="0" w:space="0" w:color="auto"/>
                <w:left w:val="none" w:sz="0" w:space="0" w:color="auto"/>
                <w:bottom w:val="none" w:sz="0" w:space="0" w:color="auto"/>
                <w:right w:val="none" w:sz="0" w:space="0" w:color="auto"/>
              </w:divBdr>
              <w:divsChild>
                <w:div w:id="1988166956">
                  <w:marLeft w:val="0"/>
                  <w:marRight w:val="0"/>
                  <w:marTop w:val="0"/>
                  <w:marBottom w:val="0"/>
                  <w:divBdr>
                    <w:top w:val="none" w:sz="0" w:space="0" w:color="auto"/>
                    <w:left w:val="none" w:sz="0" w:space="0" w:color="auto"/>
                    <w:bottom w:val="none" w:sz="0" w:space="0" w:color="auto"/>
                    <w:right w:val="none" w:sz="0" w:space="0" w:color="auto"/>
                  </w:divBdr>
                  <w:divsChild>
                    <w:div w:id="999962507">
                      <w:marLeft w:val="0"/>
                      <w:marRight w:val="0"/>
                      <w:marTop w:val="0"/>
                      <w:marBottom w:val="0"/>
                      <w:divBdr>
                        <w:top w:val="none" w:sz="0" w:space="0" w:color="auto"/>
                        <w:left w:val="none" w:sz="0" w:space="0" w:color="auto"/>
                        <w:bottom w:val="none" w:sz="0" w:space="0" w:color="auto"/>
                        <w:right w:val="none" w:sz="0" w:space="0" w:color="auto"/>
                      </w:divBdr>
                      <w:divsChild>
                        <w:div w:id="54795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635491">
          <w:marLeft w:val="0"/>
          <w:marRight w:val="450"/>
          <w:marTop w:val="0"/>
          <w:marBottom w:val="0"/>
          <w:divBdr>
            <w:top w:val="none" w:sz="0" w:space="0" w:color="auto"/>
            <w:left w:val="none" w:sz="0" w:space="0" w:color="auto"/>
            <w:bottom w:val="none" w:sz="0" w:space="0" w:color="auto"/>
            <w:right w:val="none" w:sz="0" w:space="0" w:color="auto"/>
          </w:divBdr>
          <w:divsChild>
            <w:div w:id="539129749">
              <w:marLeft w:val="0"/>
              <w:marRight w:val="0"/>
              <w:marTop w:val="0"/>
              <w:marBottom w:val="0"/>
              <w:divBdr>
                <w:top w:val="none" w:sz="0" w:space="0" w:color="auto"/>
                <w:left w:val="none" w:sz="0" w:space="0" w:color="auto"/>
                <w:bottom w:val="none" w:sz="0" w:space="0" w:color="auto"/>
                <w:right w:val="none" w:sz="0" w:space="0" w:color="auto"/>
              </w:divBdr>
              <w:divsChild>
                <w:div w:id="319387744">
                  <w:marLeft w:val="0"/>
                  <w:marRight w:val="0"/>
                  <w:marTop w:val="0"/>
                  <w:marBottom w:val="300"/>
                  <w:divBdr>
                    <w:top w:val="none" w:sz="0" w:space="0" w:color="auto"/>
                    <w:left w:val="none" w:sz="0" w:space="0" w:color="auto"/>
                    <w:bottom w:val="none" w:sz="0" w:space="0" w:color="auto"/>
                    <w:right w:val="none" w:sz="0" w:space="0" w:color="auto"/>
                  </w:divBdr>
                  <w:divsChild>
                    <w:div w:id="618296308">
                      <w:marLeft w:val="0"/>
                      <w:marRight w:val="0"/>
                      <w:marTop w:val="0"/>
                      <w:marBottom w:val="0"/>
                      <w:divBdr>
                        <w:top w:val="none" w:sz="0" w:space="0" w:color="auto"/>
                        <w:left w:val="none" w:sz="0" w:space="0" w:color="auto"/>
                        <w:bottom w:val="none" w:sz="0" w:space="0" w:color="auto"/>
                        <w:right w:val="none" w:sz="0" w:space="0" w:color="auto"/>
                      </w:divBdr>
                    </w:div>
                  </w:divsChild>
                </w:div>
                <w:div w:id="738871762">
                  <w:marLeft w:val="0"/>
                  <w:marRight w:val="0"/>
                  <w:marTop w:val="0"/>
                  <w:marBottom w:val="300"/>
                  <w:divBdr>
                    <w:top w:val="none" w:sz="0" w:space="0" w:color="auto"/>
                    <w:left w:val="none" w:sz="0" w:space="0" w:color="auto"/>
                    <w:bottom w:val="none" w:sz="0" w:space="0" w:color="auto"/>
                    <w:right w:val="none" w:sz="0" w:space="0" w:color="auto"/>
                  </w:divBdr>
                  <w:divsChild>
                    <w:div w:id="1309018968">
                      <w:marLeft w:val="0"/>
                      <w:marRight w:val="0"/>
                      <w:marTop w:val="0"/>
                      <w:marBottom w:val="300"/>
                      <w:divBdr>
                        <w:top w:val="none" w:sz="0" w:space="0" w:color="auto"/>
                        <w:left w:val="none" w:sz="0" w:space="0" w:color="auto"/>
                        <w:bottom w:val="none" w:sz="0" w:space="0" w:color="auto"/>
                        <w:right w:val="none" w:sz="0" w:space="0" w:color="auto"/>
                      </w:divBdr>
                      <w:divsChild>
                        <w:div w:id="104282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78913">
                  <w:marLeft w:val="0"/>
                  <w:marRight w:val="0"/>
                  <w:marTop w:val="0"/>
                  <w:marBottom w:val="0"/>
                  <w:divBdr>
                    <w:top w:val="none" w:sz="0" w:space="0" w:color="auto"/>
                    <w:left w:val="none" w:sz="0" w:space="0" w:color="auto"/>
                    <w:bottom w:val="none" w:sz="0" w:space="0" w:color="auto"/>
                    <w:right w:val="none" w:sz="0" w:space="0" w:color="auto"/>
                  </w:divBdr>
                  <w:divsChild>
                    <w:div w:id="528569765">
                      <w:marLeft w:val="0"/>
                      <w:marRight w:val="0"/>
                      <w:marTop w:val="0"/>
                      <w:marBottom w:val="0"/>
                      <w:divBdr>
                        <w:top w:val="none" w:sz="0" w:space="0" w:color="auto"/>
                        <w:left w:val="none" w:sz="0" w:space="0" w:color="auto"/>
                        <w:bottom w:val="none" w:sz="0" w:space="0" w:color="auto"/>
                        <w:right w:val="none" w:sz="0" w:space="0" w:color="auto"/>
                      </w:divBdr>
                      <w:divsChild>
                        <w:div w:id="7312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311233">
          <w:marLeft w:val="0"/>
          <w:marRight w:val="450"/>
          <w:marTop w:val="0"/>
          <w:marBottom w:val="0"/>
          <w:divBdr>
            <w:top w:val="none" w:sz="0" w:space="0" w:color="auto"/>
            <w:left w:val="none" w:sz="0" w:space="0" w:color="auto"/>
            <w:bottom w:val="none" w:sz="0" w:space="0" w:color="auto"/>
            <w:right w:val="none" w:sz="0" w:space="0" w:color="auto"/>
          </w:divBdr>
          <w:divsChild>
            <w:div w:id="1376004561">
              <w:marLeft w:val="0"/>
              <w:marRight w:val="0"/>
              <w:marTop w:val="0"/>
              <w:marBottom w:val="0"/>
              <w:divBdr>
                <w:top w:val="none" w:sz="0" w:space="0" w:color="auto"/>
                <w:left w:val="none" w:sz="0" w:space="0" w:color="auto"/>
                <w:bottom w:val="none" w:sz="0" w:space="0" w:color="auto"/>
                <w:right w:val="none" w:sz="0" w:space="0" w:color="auto"/>
              </w:divBdr>
              <w:divsChild>
                <w:div w:id="421336428">
                  <w:marLeft w:val="0"/>
                  <w:marRight w:val="0"/>
                  <w:marTop w:val="0"/>
                  <w:marBottom w:val="0"/>
                  <w:divBdr>
                    <w:top w:val="none" w:sz="0" w:space="0" w:color="auto"/>
                    <w:left w:val="none" w:sz="0" w:space="0" w:color="auto"/>
                    <w:bottom w:val="none" w:sz="0" w:space="0" w:color="auto"/>
                    <w:right w:val="none" w:sz="0" w:space="0" w:color="auto"/>
                  </w:divBdr>
                  <w:divsChild>
                    <w:div w:id="1089501230">
                      <w:marLeft w:val="0"/>
                      <w:marRight w:val="0"/>
                      <w:marTop w:val="0"/>
                      <w:marBottom w:val="0"/>
                      <w:divBdr>
                        <w:top w:val="none" w:sz="0" w:space="0" w:color="auto"/>
                        <w:left w:val="none" w:sz="0" w:space="0" w:color="auto"/>
                        <w:bottom w:val="none" w:sz="0" w:space="0" w:color="auto"/>
                        <w:right w:val="none" w:sz="0" w:space="0" w:color="auto"/>
                      </w:divBdr>
                      <w:divsChild>
                        <w:div w:id="196176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238645">
                  <w:marLeft w:val="0"/>
                  <w:marRight w:val="0"/>
                  <w:marTop w:val="0"/>
                  <w:marBottom w:val="300"/>
                  <w:divBdr>
                    <w:top w:val="none" w:sz="0" w:space="0" w:color="auto"/>
                    <w:left w:val="none" w:sz="0" w:space="0" w:color="auto"/>
                    <w:bottom w:val="none" w:sz="0" w:space="0" w:color="auto"/>
                    <w:right w:val="none" w:sz="0" w:space="0" w:color="auto"/>
                  </w:divBdr>
                  <w:divsChild>
                    <w:div w:id="298611461">
                      <w:marLeft w:val="0"/>
                      <w:marRight w:val="0"/>
                      <w:marTop w:val="0"/>
                      <w:marBottom w:val="0"/>
                      <w:divBdr>
                        <w:top w:val="none" w:sz="0" w:space="0" w:color="auto"/>
                        <w:left w:val="none" w:sz="0" w:space="0" w:color="auto"/>
                        <w:bottom w:val="none" w:sz="0" w:space="0" w:color="auto"/>
                        <w:right w:val="none" w:sz="0" w:space="0" w:color="auto"/>
                      </w:divBdr>
                    </w:div>
                  </w:divsChild>
                </w:div>
                <w:div w:id="2000115789">
                  <w:marLeft w:val="0"/>
                  <w:marRight w:val="0"/>
                  <w:marTop w:val="0"/>
                  <w:marBottom w:val="300"/>
                  <w:divBdr>
                    <w:top w:val="none" w:sz="0" w:space="0" w:color="auto"/>
                    <w:left w:val="none" w:sz="0" w:space="0" w:color="auto"/>
                    <w:bottom w:val="none" w:sz="0" w:space="0" w:color="auto"/>
                    <w:right w:val="none" w:sz="0" w:space="0" w:color="auto"/>
                  </w:divBdr>
                  <w:divsChild>
                    <w:div w:id="329259743">
                      <w:marLeft w:val="0"/>
                      <w:marRight w:val="0"/>
                      <w:marTop w:val="0"/>
                      <w:marBottom w:val="300"/>
                      <w:divBdr>
                        <w:top w:val="none" w:sz="0" w:space="0" w:color="auto"/>
                        <w:left w:val="none" w:sz="0" w:space="0" w:color="auto"/>
                        <w:bottom w:val="none" w:sz="0" w:space="0" w:color="auto"/>
                        <w:right w:val="none" w:sz="0" w:space="0" w:color="auto"/>
                      </w:divBdr>
                      <w:divsChild>
                        <w:div w:id="96162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185042">
          <w:marLeft w:val="0"/>
          <w:marRight w:val="450"/>
          <w:marTop w:val="0"/>
          <w:marBottom w:val="0"/>
          <w:divBdr>
            <w:top w:val="none" w:sz="0" w:space="0" w:color="auto"/>
            <w:left w:val="none" w:sz="0" w:space="0" w:color="auto"/>
            <w:bottom w:val="none" w:sz="0" w:space="0" w:color="auto"/>
            <w:right w:val="none" w:sz="0" w:space="0" w:color="auto"/>
          </w:divBdr>
          <w:divsChild>
            <w:div w:id="667711809">
              <w:marLeft w:val="0"/>
              <w:marRight w:val="0"/>
              <w:marTop w:val="0"/>
              <w:marBottom w:val="0"/>
              <w:divBdr>
                <w:top w:val="none" w:sz="0" w:space="0" w:color="auto"/>
                <w:left w:val="none" w:sz="0" w:space="0" w:color="auto"/>
                <w:bottom w:val="none" w:sz="0" w:space="0" w:color="auto"/>
                <w:right w:val="none" w:sz="0" w:space="0" w:color="auto"/>
              </w:divBdr>
              <w:divsChild>
                <w:div w:id="31930807">
                  <w:marLeft w:val="0"/>
                  <w:marRight w:val="0"/>
                  <w:marTop w:val="0"/>
                  <w:marBottom w:val="300"/>
                  <w:divBdr>
                    <w:top w:val="none" w:sz="0" w:space="0" w:color="auto"/>
                    <w:left w:val="none" w:sz="0" w:space="0" w:color="auto"/>
                    <w:bottom w:val="none" w:sz="0" w:space="0" w:color="auto"/>
                    <w:right w:val="none" w:sz="0" w:space="0" w:color="auto"/>
                  </w:divBdr>
                  <w:divsChild>
                    <w:div w:id="1202667524">
                      <w:marLeft w:val="0"/>
                      <w:marRight w:val="0"/>
                      <w:marTop w:val="0"/>
                      <w:marBottom w:val="0"/>
                      <w:divBdr>
                        <w:top w:val="none" w:sz="0" w:space="0" w:color="auto"/>
                        <w:left w:val="none" w:sz="0" w:space="0" w:color="auto"/>
                        <w:bottom w:val="none" w:sz="0" w:space="0" w:color="auto"/>
                        <w:right w:val="none" w:sz="0" w:space="0" w:color="auto"/>
                      </w:divBdr>
                    </w:div>
                  </w:divsChild>
                </w:div>
                <w:div w:id="1149517155">
                  <w:marLeft w:val="0"/>
                  <w:marRight w:val="0"/>
                  <w:marTop w:val="0"/>
                  <w:marBottom w:val="0"/>
                  <w:divBdr>
                    <w:top w:val="none" w:sz="0" w:space="0" w:color="auto"/>
                    <w:left w:val="none" w:sz="0" w:space="0" w:color="auto"/>
                    <w:bottom w:val="none" w:sz="0" w:space="0" w:color="auto"/>
                    <w:right w:val="none" w:sz="0" w:space="0" w:color="auto"/>
                  </w:divBdr>
                  <w:divsChild>
                    <w:div w:id="1203326503">
                      <w:marLeft w:val="0"/>
                      <w:marRight w:val="0"/>
                      <w:marTop w:val="0"/>
                      <w:marBottom w:val="0"/>
                      <w:divBdr>
                        <w:top w:val="none" w:sz="0" w:space="0" w:color="auto"/>
                        <w:left w:val="none" w:sz="0" w:space="0" w:color="auto"/>
                        <w:bottom w:val="none" w:sz="0" w:space="0" w:color="auto"/>
                        <w:right w:val="none" w:sz="0" w:space="0" w:color="auto"/>
                      </w:divBdr>
                      <w:divsChild>
                        <w:div w:id="913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721321">
                  <w:marLeft w:val="0"/>
                  <w:marRight w:val="0"/>
                  <w:marTop w:val="0"/>
                  <w:marBottom w:val="300"/>
                  <w:divBdr>
                    <w:top w:val="none" w:sz="0" w:space="0" w:color="auto"/>
                    <w:left w:val="none" w:sz="0" w:space="0" w:color="auto"/>
                    <w:bottom w:val="none" w:sz="0" w:space="0" w:color="auto"/>
                    <w:right w:val="none" w:sz="0" w:space="0" w:color="auto"/>
                  </w:divBdr>
                  <w:divsChild>
                    <w:div w:id="1107045872">
                      <w:marLeft w:val="0"/>
                      <w:marRight w:val="0"/>
                      <w:marTop w:val="0"/>
                      <w:marBottom w:val="300"/>
                      <w:divBdr>
                        <w:top w:val="none" w:sz="0" w:space="0" w:color="auto"/>
                        <w:left w:val="none" w:sz="0" w:space="0" w:color="auto"/>
                        <w:bottom w:val="none" w:sz="0" w:space="0" w:color="auto"/>
                        <w:right w:val="none" w:sz="0" w:space="0" w:color="auto"/>
                      </w:divBdr>
                      <w:divsChild>
                        <w:div w:id="150740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17930">
          <w:marLeft w:val="0"/>
          <w:marRight w:val="450"/>
          <w:marTop w:val="0"/>
          <w:marBottom w:val="0"/>
          <w:divBdr>
            <w:top w:val="none" w:sz="0" w:space="0" w:color="auto"/>
            <w:left w:val="none" w:sz="0" w:space="0" w:color="auto"/>
            <w:bottom w:val="none" w:sz="0" w:space="0" w:color="auto"/>
            <w:right w:val="none" w:sz="0" w:space="0" w:color="auto"/>
          </w:divBdr>
          <w:divsChild>
            <w:div w:id="15356013">
              <w:marLeft w:val="0"/>
              <w:marRight w:val="0"/>
              <w:marTop w:val="0"/>
              <w:marBottom w:val="0"/>
              <w:divBdr>
                <w:top w:val="none" w:sz="0" w:space="0" w:color="auto"/>
                <w:left w:val="none" w:sz="0" w:space="0" w:color="auto"/>
                <w:bottom w:val="none" w:sz="0" w:space="0" w:color="auto"/>
                <w:right w:val="none" w:sz="0" w:space="0" w:color="auto"/>
              </w:divBdr>
              <w:divsChild>
                <w:div w:id="164171593">
                  <w:marLeft w:val="0"/>
                  <w:marRight w:val="0"/>
                  <w:marTop w:val="0"/>
                  <w:marBottom w:val="300"/>
                  <w:divBdr>
                    <w:top w:val="none" w:sz="0" w:space="0" w:color="auto"/>
                    <w:left w:val="none" w:sz="0" w:space="0" w:color="auto"/>
                    <w:bottom w:val="none" w:sz="0" w:space="0" w:color="auto"/>
                    <w:right w:val="none" w:sz="0" w:space="0" w:color="auto"/>
                  </w:divBdr>
                  <w:divsChild>
                    <w:div w:id="1029254895">
                      <w:marLeft w:val="0"/>
                      <w:marRight w:val="0"/>
                      <w:marTop w:val="0"/>
                      <w:marBottom w:val="300"/>
                      <w:divBdr>
                        <w:top w:val="none" w:sz="0" w:space="0" w:color="auto"/>
                        <w:left w:val="none" w:sz="0" w:space="0" w:color="auto"/>
                        <w:bottom w:val="none" w:sz="0" w:space="0" w:color="auto"/>
                        <w:right w:val="none" w:sz="0" w:space="0" w:color="auto"/>
                      </w:divBdr>
                      <w:divsChild>
                        <w:div w:id="72202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435489">
                  <w:marLeft w:val="0"/>
                  <w:marRight w:val="0"/>
                  <w:marTop w:val="0"/>
                  <w:marBottom w:val="300"/>
                  <w:divBdr>
                    <w:top w:val="none" w:sz="0" w:space="0" w:color="auto"/>
                    <w:left w:val="none" w:sz="0" w:space="0" w:color="auto"/>
                    <w:bottom w:val="none" w:sz="0" w:space="0" w:color="auto"/>
                    <w:right w:val="none" w:sz="0" w:space="0" w:color="auto"/>
                  </w:divBdr>
                  <w:divsChild>
                    <w:div w:id="1944219547">
                      <w:marLeft w:val="0"/>
                      <w:marRight w:val="0"/>
                      <w:marTop w:val="0"/>
                      <w:marBottom w:val="0"/>
                      <w:divBdr>
                        <w:top w:val="none" w:sz="0" w:space="0" w:color="auto"/>
                        <w:left w:val="none" w:sz="0" w:space="0" w:color="auto"/>
                        <w:bottom w:val="none" w:sz="0" w:space="0" w:color="auto"/>
                        <w:right w:val="none" w:sz="0" w:space="0" w:color="auto"/>
                      </w:divBdr>
                    </w:div>
                  </w:divsChild>
                </w:div>
                <w:div w:id="946498537">
                  <w:marLeft w:val="0"/>
                  <w:marRight w:val="0"/>
                  <w:marTop w:val="0"/>
                  <w:marBottom w:val="0"/>
                  <w:divBdr>
                    <w:top w:val="none" w:sz="0" w:space="0" w:color="auto"/>
                    <w:left w:val="none" w:sz="0" w:space="0" w:color="auto"/>
                    <w:bottom w:val="none" w:sz="0" w:space="0" w:color="auto"/>
                    <w:right w:val="none" w:sz="0" w:space="0" w:color="auto"/>
                  </w:divBdr>
                  <w:divsChild>
                    <w:div w:id="1610501057">
                      <w:marLeft w:val="0"/>
                      <w:marRight w:val="0"/>
                      <w:marTop w:val="0"/>
                      <w:marBottom w:val="0"/>
                      <w:divBdr>
                        <w:top w:val="none" w:sz="0" w:space="0" w:color="auto"/>
                        <w:left w:val="none" w:sz="0" w:space="0" w:color="auto"/>
                        <w:bottom w:val="none" w:sz="0" w:space="0" w:color="auto"/>
                        <w:right w:val="none" w:sz="0" w:space="0" w:color="auto"/>
                      </w:divBdr>
                      <w:divsChild>
                        <w:div w:id="73717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970426">
      <w:bodyDiv w:val="1"/>
      <w:marLeft w:val="0"/>
      <w:marRight w:val="0"/>
      <w:marTop w:val="0"/>
      <w:marBottom w:val="0"/>
      <w:divBdr>
        <w:top w:val="none" w:sz="0" w:space="0" w:color="auto"/>
        <w:left w:val="none" w:sz="0" w:space="0" w:color="auto"/>
        <w:bottom w:val="none" w:sz="0" w:space="0" w:color="auto"/>
        <w:right w:val="none" w:sz="0" w:space="0" w:color="auto"/>
      </w:divBdr>
    </w:div>
    <w:div w:id="1734892239">
      <w:bodyDiv w:val="1"/>
      <w:marLeft w:val="0"/>
      <w:marRight w:val="0"/>
      <w:marTop w:val="0"/>
      <w:marBottom w:val="0"/>
      <w:divBdr>
        <w:top w:val="none" w:sz="0" w:space="0" w:color="auto"/>
        <w:left w:val="none" w:sz="0" w:space="0" w:color="auto"/>
        <w:bottom w:val="none" w:sz="0" w:space="0" w:color="auto"/>
        <w:right w:val="none" w:sz="0" w:space="0" w:color="auto"/>
      </w:divBdr>
    </w:div>
    <w:div w:id="1735155267">
      <w:bodyDiv w:val="1"/>
      <w:marLeft w:val="0"/>
      <w:marRight w:val="0"/>
      <w:marTop w:val="0"/>
      <w:marBottom w:val="0"/>
      <w:divBdr>
        <w:top w:val="none" w:sz="0" w:space="0" w:color="auto"/>
        <w:left w:val="none" w:sz="0" w:space="0" w:color="auto"/>
        <w:bottom w:val="none" w:sz="0" w:space="0" w:color="auto"/>
        <w:right w:val="none" w:sz="0" w:space="0" w:color="auto"/>
      </w:divBdr>
    </w:div>
    <w:div w:id="1735811920">
      <w:bodyDiv w:val="1"/>
      <w:marLeft w:val="0"/>
      <w:marRight w:val="0"/>
      <w:marTop w:val="0"/>
      <w:marBottom w:val="0"/>
      <w:divBdr>
        <w:top w:val="none" w:sz="0" w:space="0" w:color="auto"/>
        <w:left w:val="none" w:sz="0" w:space="0" w:color="auto"/>
        <w:bottom w:val="none" w:sz="0" w:space="0" w:color="auto"/>
        <w:right w:val="none" w:sz="0" w:space="0" w:color="auto"/>
      </w:divBdr>
    </w:div>
    <w:div w:id="1738438027">
      <w:bodyDiv w:val="1"/>
      <w:marLeft w:val="0"/>
      <w:marRight w:val="0"/>
      <w:marTop w:val="0"/>
      <w:marBottom w:val="0"/>
      <w:divBdr>
        <w:top w:val="none" w:sz="0" w:space="0" w:color="auto"/>
        <w:left w:val="none" w:sz="0" w:space="0" w:color="auto"/>
        <w:bottom w:val="none" w:sz="0" w:space="0" w:color="auto"/>
        <w:right w:val="none" w:sz="0" w:space="0" w:color="auto"/>
      </w:divBdr>
    </w:div>
    <w:div w:id="1739597819">
      <w:bodyDiv w:val="1"/>
      <w:marLeft w:val="0"/>
      <w:marRight w:val="0"/>
      <w:marTop w:val="0"/>
      <w:marBottom w:val="0"/>
      <w:divBdr>
        <w:top w:val="none" w:sz="0" w:space="0" w:color="auto"/>
        <w:left w:val="none" w:sz="0" w:space="0" w:color="auto"/>
        <w:bottom w:val="none" w:sz="0" w:space="0" w:color="auto"/>
        <w:right w:val="none" w:sz="0" w:space="0" w:color="auto"/>
      </w:divBdr>
    </w:div>
    <w:div w:id="1740781883">
      <w:bodyDiv w:val="1"/>
      <w:marLeft w:val="0"/>
      <w:marRight w:val="0"/>
      <w:marTop w:val="0"/>
      <w:marBottom w:val="0"/>
      <w:divBdr>
        <w:top w:val="none" w:sz="0" w:space="0" w:color="auto"/>
        <w:left w:val="none" w:sz="0" w:space="0" w:color="auto"/>
        <w:bottom w:val="none" w:sz="0" w:space="0" w:color="auto"/>
        <w:right w:val="none" w:sz="0" w:space="0" w:color="auto"/>
      </w:divBdr>
    </w:div>
    <w:div w:id="1744448978">
      <w:bodyDiv w:val="1"/>
      <w:marLeft w:val="0"/>
      <w:marRight w:val="0"/>
      <w:marTop w:val="0"/>
      <w:marBottom w:val="0"/>
      <w:divBdr>
        <w:top w:val="none" w:sz="0" w:space="0" w:color="auto"/>
        <w:left w:val="none" w:sz="0" w:space="0" w:color="auto"/>
        <w:bottom w:val="none" w:sz="0" w:space="0" w:color="auto"/>
        <w:right w:val="none" w:sz="0" w:space="0" w:color="auto"/>
      </w:divBdr>
    </w:div>
    <w:div w:id="1748920480">
      <w:bodyDiv w:val="1"/>
      <w:marLeft w:val="0"/>
      <w:marRight w:val="0"/>
      <w:marTop w:val="0"/>
      <w:marBottom w:val="0"/>
      <w:divBdr>
        <w:top w:val="none" w:sz="0" w:space="0" w:color="auto"/>
        <w:left w:val="none" w:sz="0" w:space="0" w:color="auto"/>
        <w:bottom w:val="none" w:sz="0" w:space="0" w:color="auto"/>
        <w:right w:val="none" w:sz="0" w:space="0" w:color="auto"/>
      </w:divBdr>
    </w:div>
    <w:div w:id="1752116978">
      <w:bodyDiv w:val="1"/>
      <w:marLeft w:val="0"/>
      <w:marRight w:val="0"/>
      <w:marTop w:val="0"/>
      <w:marBottom w:val="0"/>
      <w:divBdr>
        <w:top w:val="none" w:sz="0" w:space="0" w:color="auto"/>
        <w:left w:val="none" w:sz="0" w:space="0" w:color="auto"/>
        <w:bottom w:val="none" w:sz="0" w:space="0" w:color="auto"/>
        <w:right w:val="none" w:sz="0" w:space="0" w:color="auto"/>
      </w:divBdr>
    </w:div>
    <w:div w:id="1762557783">
      <w:bodyDiv w:val="1"/>
      <w:marLeft w:val="0"/>
      <w:marRight w:val="0"/>
      <w:marTop w:val="0"/>
      <w:marBottom w:val="0"/>
      <w:divBdr>
        <w:top w:val="none" w:sz="0" w:space="0" w:color="auto"/>
        <w:left w:val="none" w:sz="0" w:space="0" w:color="auto"/>
        <w:bottom w:val="none" w:sz="0" w:space="0" w:color="auto"/>
        <w:right w:val="none" w:sz="0" w:space="0" w:color="auto"/>
      </w:divBdr>
    </w:div>
    <w:div w:id="1766412833">
      <w:bodyDiv w:val="1"/>
      <w:marLeft w:val="0"/>
      <w:marRight w:val="0"/>
      <w:marTop w:val="0"/>
      <w:marBottom w:val="0"/>
      <w:divBdr>
        <w:top w:val="none" w:sz="0" w:space="0" w:color="auto"/>
        <w:left w:val="none" w:sz="0" w:space="0" w:color="auto"/>
        <w:bottom w:val="none" w:sz="0" w:space="0" w:color="auto"/>
        <w:right w:val="none" w:sz="0" w:space="0" w:color="auto"/>
      </w:divBdr>
    </w:div>
    <w:div w:id="1768304944">
      <w:bodyDiv w:val="1"/>
      <w:marLeft w:val="0"/>
      <w:marRight w:val="0"/>
      <w:marTop w:val="0"/>
      <w:marBottom w:val="0"/>
      <w:divBdr>
        <w:top w:val="none" w:sz="0" w:space="0" w:color="auto"/>
        <w:left w:val="none" w:sz="0" w:space="0" w:color="auto"/>
        <w:bottom w:val="none" w:sz="0" w:space="0" w:color="auto"/>
        <w:right w:val="none" w:sz="0" w:space="0" w:color="auto"/>
      </w:divBdr>
    </w:div>
    <w:div w:id="1770351997">
      <w:bodyDiv w:val="1"/>
      <w:marLeft w:val="0"/>
      <w:marRight w:val="0"/>
      <w:marTop w:val="0"/>
      <w:marBottom w:val="0"/>
      <w:divBdr>
        <w:top w:val="none" w:sz="0" w:space="0" w:color="auto"/>
        <w:left w:val="none" w:sz="0" w:space="0" w:color="auto"/>
        <w:bottom w:val="none" w:sz="0" w:space="0" w:color="auto"/>
        <w:right w:val="none" w:sz="0" w:space="0" w:color="auto"/>
      </w:divBdr>
    </w:div>
    <w:div w:id="1774787322">
      <w:bodyDiv w:val="1"/>
      <w:marLeft w:val="0"/>
      <w:marRight w:val="0"/>
      <w:marTop w:val="0"/>
      <w:marBottom w:val="0"/>
      <w:divBdr>
        <w:top w:val="none" w:sz="0" w:space="0" w:color="auto"/>
        <w:left w:val="none" w:sz="0" w:space="0" w:color="auto"/>
        <w:bottom w:val="none" w:sz="0" w:space="0" w:color="auto"/>
        <w:right w:val="none" w:sz="0" w:space="0" w:color="auto"/>
      </w:divBdr>
    </w:div>
    <w:div w:id="1778063615">
      <w:bodyDiv w:val="1"/>
      <w:marLeft w:val="0"/>
      <w:marRight w:val="0"/>
      <w:marTop w:val="0"/>
      <w:marBottom w:val="0"/>
      <w:divBdr>
        <w:top w:val="none" w:sz="0" w:space="0" w:color="auto"/>
        <w:left w:val="none" w:sz="0" w:space="0" w:color="auto"/>
        <w:bottom w:val="none" w:sz="0" w:space="0" w:color="auto"/>
        <w:right w:val="none" w:sz="0" w:space="0" w:color="auto"/>
      </w:divBdr>
    </w:div>
    <w:div w:id="1791973039">
      <w:bodyDiv w:val="1"/>
      <w:marLeft w:val="0"/>
      <w:marRight w:val="0"/>
      <w:marTop w:val="0"/>
      <w:marBottom w:val="0"/>
      <w:divBdr>
        <w:top w:val="none" w:sz="0" w:space="0" w:color="auto"/>
        <w:left w:val="none" w:sz="0" w:space="0" w:color="auto"/>
        <w:bottom w:val="none" w:sz="0" w:space="0" w:color="auto"/>
        <w:right w:val="none" w:sz="0" w:space="0" w:color="auto"/>
      </w:divBdr>
    </w:div>
    <w:div w:id="1794015083">
      <w:bodyDiv w:val="1"/>
      <w:marLeft w:val="0"/>
      <w:marRight w:val="0"/>
      <w:marTop w:val="0"/>
      <w:marBottom w:val="0"/>
      <w:divBdr>
        <w:top w:val="none" w:sz="0" w:space="0" w:color="auto"/>
        <w:left w:val="none" w:sz="0" w:space="0" w:color="auto"/>
        <w:bottom w:val="none" w:sz="0" w:space="0" w:color="auto"/>
        <w:right w:val="none" w:sz="0" w:space="0" w:color="auto"/>
      </w:divBdr>
    </w:div>
    <w:div w:id="1810896780">
      <w:bodyDiv w:val="1"/>
      <w:marLeft w:val="0"/>
      <w:marRight w:val="0"/>
      <w:marTop w:val="0"/>
      <w:marBottom w:val="0"/>
      <w:divBdr>
        <w:top w:val="none" w:sz="0" w:space="0" w:color="auto"/>
        <w:left w:val="none" w:sz="0" w:space="0" w:color="auto"/>
        <w:bottom w:val="none" w:sz="0" w:space="0" w:color="auto"/>
        <w:right w:val="none" w:sz="0" w:space="0" w:color="auto"/>
      </w:divBdr>
    </w:div>
    <w:div w:id="1825051682">
      <w:bodyDiv w:val="1"/>
      <w:marLeft w:val="0"/>
      <w:marRight w:val="0"/>
      <w:marTop w:val="0"/>
      <w:marBottom w:val="0"/>
      <w:divBdr>
        <w:top w:val="none" w:sz="0" w:space="0" w:color="auto"/>
        <w:left w:val="none" w:sz="0" w:space="0" w:color="auto"/>
        <w:bottom w:val="none" w:sz="0" w:space="0" w:color="auto"/>
        <w:right w:val="none" w:sz="0" w:space="0" w:color="auto"/>
      </w:divBdr>
    </w:div>
    <w:div w:id="1834293849">
      <w:bodyDiv w:val="1"/>
      <w:marLeft w:val="0"/>
      <w:marRight w:val="0"/>
      <w:marTop w:val="0"/>
      <w:marBottom w:val="0"/>
      <w:divBdr>
        <w:top w:val="none" w:sz="0" w:space="0" w:color="auto"/>
        <w:left w:val="none" w:sz="0" w:space="0" w:color="auto"/>
        <w:bottom w:val="none" w:sz="0" w:space="0" w:color="auto"/>
        <w:right w:val="none" w:sz="0" w:space="0" w:color="auto"/>
      </w:divBdr>
    </w:div>
    <w:div w:id="1843348289">
      <w:bodyDiv w:val="1"/>
      <w:marLeft w:val="0"/>
      <w:marRight w:val="0"/>
      <w:marTop w:val="0"/>
      <w:marBottom w:val="0"/>
      <w:divBdr>
        <w:top w:val="none" w:sz="0" w:space="0" w:color="auto"/>
        <w:left w:val="none" w:sz="0" w:space="0" w:color="auto"/>
        <w:bottom w:val="none" w:sz="0" w:space="0" w:color="auto"/>
        <w:right w:val="none" w:sz="0" w:space="0" w:color="auto"/>
      </w:divBdr>
    </w:div>
    <w:div w:id="1846895340">
      <w:bodyDiv w:val="1"/>
      <w:marLeft w:val="0"/>
      <w:marRight w:val="0"/>
      <w:marTop w:val="0"/>
      <w:marBottom w:val="0"/>
      <w:divBdr>
        <w:top w:val="none" w:sz="0" w:space="0" w:color="auto"/>
        <w:left w:val="none" w:sz="0" w:space="0" w:color="auto"/>
        <w:bottom w:val="none" w:sz="0" w:space="0" w:color="auto"/>
        <w:right w:val="none" w:sz="0" w:space="0" w:color="auto"/>
      </w:divBdr>
    </w:div>
    <w:div w:id="1853489491">
      <w:bodyDiv w:val="1"/>
      <w:marLeft w:val="0"/>
      <w:marRight w:val="0"/>
      <w:marTop w:val="0"/>
      <w:marBottom w:val="0"/>
      <w:divBdr>
        <w:top w:val="none" w:sz="0" w:space="0" w:color="auto"/>
        <w:left w:val="none" w:sz="0" w:space="0" w:color="auto"/>
        <w:bottom w:val="none" w:sz="0" w:space="0" w:color="auto"/>
        <w:right w:val="none" w:sz="0" w:space="0" w:color="auto"/>
      </w:divBdr>
    </w:div>
    <w:div w:id="1863081493">
      <w:bodyDiv w:val="1"/>
      <w:marLeft w:val="0"/>
      <w:marRight w:val="0"/>
      <w:marTop w:val="0"/>
      <w:marBottom w:val="0"/>
      <w:divBdr>
        <w:top w:val="none" w:sz="0" w:space="0" w:color="auto"/>
        <w:left w:val="none" w:sz="0" w:space="0" w:color="auto"/>
        <w:bottom w:val="none" w:sz="0" w:space="0" w:color="auto"/>
        <w:right w:val="none" w:sz="0" w:space="0" w:color="auto"/>
      </w:divBdr>
    </w:div>
    <w:div w:id="1865292292">
      <w:bodyDiv w:val="1"/>
      <w:marLeft w:val="0"/>
      <w:marRight w:val="0"/>
      <w:marTop w:val="0"/>
      <w:marBottom w:val="0"/>
      <w:divBdr>
        <w:top w:val="none" w:sz="0" w:space="0" w:color="auto"/>
        <w:left w:val="none" w:sz="0" w:space="0" w:color="auto"/>
        <w:bottom w:val="none" w:sz="0" w:space="0" w:color="auto"/>
        <w:right w:val="none" w:sz="0" w:space="0" w:color="auto"/>
      </w:divBdr>
    </w:div>
    <w:div w:id="1869752039">
      <w:bodyDiv w:val="1"/>
      <w:marLeft w:val="0"/>
      <w:marRight w:val="0"/>
      <w:marTop w:val="0"/>
      <w:marBottom w:val="0"/>
      <w:divBdr>
        <w:top w:val="none" w:sz="0" w:space="0" w:color="auto"/>
        <w:left w:val="none" w:sz="0" w:space="0" w:color="auto"/>
        <w:bottom w:val="none" w:sz="0" w:space="0" w:color="auto"/>
        <w:right w:val="none" w:sz="0" w:space="0" w:color="auto"/>
      </w:divBdr>
    </w:div>
    <w:div w:id="1879274523">
      <w:bodyDiv w:val="1"/>
      <w:marLeft w:val="0"/>
      <w:marRight w:val="0"/>
      <w:marTop w:val="0"/>
      <w:marBottom w:val="0"/>
      <w:divBdr>
        <w:top w:val="none" w:sz="0" w:space="0" w:color="auto"/>
        <w:left w:val="none" w:sz="0" w:space="0" w:color="auto"/>
        <w:bottom w:val="none" w:sz="0" w:space="0" w:color="auto"/>
        <w:right w:val="none" w:sz="0" w:space="0" w:color="auto"/>
      </w:divBdr>
    </w:div>
    <w:div w:id="1879584785">
      <w:bodyDiv w:val="1"/>
      <w:marLeft w:val="0"/>
      <w:marRight w:val="0"/>
      <w:marTop w:val="0"/>
      <w:marBottom w:val="0"/>
      <w:divBdr>
        <w:top w:val="none" w:sz="0" w:space="0" w:color="auto"/>
        <w:left w:val="none" w:sz="0" w:space="0" w:color="auto"/>
        <w:bottom w:val="none" w:sz="0" w:space="0" w:color="auto"/>
        <w:right w:val="none" w:sz="0" w:space="0" w:color="auto"/>
      </w:divBdr>
    </w:div>
    <w:div w:id="1882012677">
      <w:bodyDiv w:val="1"/>
      <w:marLeft w:val="0"/>
      <w:marRight w:val="0"/>
      <w:marTop w:val="0"/>
      <w:marBottom w:val="0"/>
      <w:divBdr>
        <w:top w:val="none" w:sz="0" w:space="0" w:color="auto"/>
        <w:left w:val="none" w:sz="0" w:space="0" w:color="auto"/>
        <w:bottom w:val="none" w:sz="0" w:space="0" w:color="auto"/>
        <w:right w:val="none" w:sz="0" w:space="0" w:color="auto"/>
      </w:divBdr>
    </w:div>
    <w:div w:id="1894658289">
      <w:bodyDiv w:val="1"/>
      <w:marLeft w:val="0"/>
      <w:marRight w:val="0"/>
      <w:marTop w:val="0"/>
      <w:marBottom w:val="0"/>
      <w:divBdr>
        <w:top w:val="none" w:sz="0" w:space="0" w:color="auto"/>
        <w:left w:val="none" w:sz="0" w:space="0" w:color="auto"/>
        <w:bottom w:val="none" w:sz="0" w:space="0" w:color="auto"/>
        <w:right w:val="none" w:sz="0" w:space="0" w:color="auto"/>
      </w:divBdr>
    </w:div>
    <w:div w:id="1894997568">
      <w:bodyDiv w:val="1"/>
      <w:marLeft w:val="0"/>
      <w:marRight w:val="0"/>
      <w:marTop w:val="0"/>
      <w:marBottom w:val="0"/>
      <w:divBdr>
        <w:top w:val="none" w:sz="0" w:space="0" w:color="auto"/>
        <w:left w:val="none" w:sz="0" w:space="0" w:color="auto"/>
        <w:bottom w:val="none" w:sz="0" w:space="0" w:color="auto"/>
        <w:right w:val="none" w:sz="0" w:space="0" w:color="auto"/>
      </w:divBdr>
    </w:div>
    <w:div w:id="1896578468">
      <w:bodyDiv w:val="1"/>
      <w:marLeft w:val="0"/>
      <w:marRight w:val="0"/>
      <w:marTop w:val="0"/>
      <w:marBottom w:val="0"/>
      <w:divBdr>
        <w:top w:val="none" w:sz="0" w:space="0" w:color="auto"/>
        <w:left w:val="none" w:sz="0" w:space="0" w:color="auto"/>
        <w:bottom w:val="none" w:sz="0" w:space="0" w:color="auto"/>
        <w:right w:val="none" w:sz="0" w:space="0" w:color="auto"/>
      </w:divBdr>
    </w:div>
    <w:div w:id="1898274213">
      <w:bodyDiv w:val="1"/>
      <w:marLeft w:val="0"/>
      <w:marRight w:val="0"/>
      <w:marTop w:val="0"/>
      <w:marBottom w:val="0"/>
      <w:divBdr>
        <w:top w:val="none" w:sz="0" w:space="0" w:color="auto"/>
        <w:left w:val="none" w:sz="0" w:space="0" w:color="auto"/>
        <w:bottom w:val="none" w:sz="0" w:space="0" w:color="auto"/>
        <w:right w:val="none" w:sz="0" w:space="0" w:color="auto"/>
      </w:divBdr>
    </w:div>
    <w:div w:id="1907957415">
      <w:bodyDiv w:val="1"/>
      <w:marLeft w:val="0"/>
      <w:marRight w:val="0"/>
      <w:marTop w:val="0"/>
      <w:marBottom w:val="0"/>
      <w:divBdr>
        <w:top w:val="none" w:sz="0" w:space="0" w:color="auto"/>
        <w:left w:val="none" w:sz="0" w:space="0" w:color="auto"/>
        <w:bottom w:val="none" w:sz="0" w:space="0" w:color="auto"/>
        <w:right w:val="none" w:sz="0" w:space="0" w:color="auto"/>
      </w:divBdr>
    </w:div>
    <w:div w:id="1909803078">
      <w:bodyDiv w:val="1"/>
      <w:marLeft w:val="0"/>
      <w:marRight w:val="0"/>
      <w:marTop w:val="0"/>
      <w:marBottom w:val="0"/>
      <w:divBdr>
        <w:top w:val="none" w:sz="0" w:space="0" w:color="auto"/>
        <w:left w:val="none" w:sz="0" w:space="0" w:color="auto"/>
        <w:bottom w:val="none" w:sz="0" w:space="0" w:color="auto"/>
        <w:right w:val="none" w:sz="0" w:space="0" w:color="auto"/>
      </w:divBdr>
    </w:div>
    <w:div w:id="1918319956">
      <w:bodyDiv w:val="1"/>
      <w:marLeft w:val="0"/>
      <w:marRight w:val="0"/>
      <w:marTop w:val="0"/>
      <w:marBottom w:val="0"/>
      <w:divBdr>
        <w:top w:val="none" w:sz="0" w:space="0" w:color="auto"/>
        <w:left w:val="none" w:sz="0" w:space="0" w:color="auto"/>
        <w:bottom w:val="none" w:sz="0" w:space="0" w:color="auto"/>
        <w:right w:val="none" w:sz="0" w:space="0" w:color="auto"/>
      </w:divBdr>
      <w:divsChild>
        <w:div w:id="87850250">
          <w:marLeft w:val="0"/>
          <w:marRight w:val="0"/>
          <w:marTop w:val="0"/>
          <w:marBottom w:val="180"/>
          <w:divBdr>
            <w:top w:val="none" w:sz="0" w:space="0" w:color="auto"/>
            <w:left w:val="none" w:sz="0" w:space="0" w:color="auto"/>
            <w:bottom w:val="none" w:sz="0" w:space="0" w:color="auto"/>
            <w:right w:val="none" w:sz="0" w:space="0" w:color="auto"/>
          </w:divBdr>
        </w:div>
        <w:div w:id="432744301">
          <w:marLeft w:val="0"/>
          <w:marRight w:val="0"/>
          <w:marTop w:val="0"/>
          <w:marBottom w:val="180"/>
          <w:divBdr>
            <w:top w:val="none" w:sz="0" w:space="0" w:color="auto"/>
            <w:left w:val="none" w:sz="0" w:space="0" w:color="auto"/>
            <w:bottom w:val="none" w:sz="0" w:space="0" w:color="auto"/>
            <w:right w:val="none" w:sz="0" w:space="0" w:color="auto"/>
          </w:divBdr>
        </w:div>
        <w:div w:id="516433694">
          <w:marLeft w:val="0"/>
          <w:marRight w:val="0"/>
          <w:marTop w:val="0"/>
          <w:marBottom w:val="180"/>
          <w:divBdr>
            <w:top w:val="none" w:sz="0" w:space="0" w:color="auto"/>
            <w:left w:val="none" w:sz="0" w:space="0" w:color="auto"/>
            <w:bottom w:val="none" w:sz="0" w:space="0" w:color="auto"/>
            <w:right w:val="none" w:sz="0" w:space="0" w:color="auto"/>
          </w:divBdr>
        </w:div>
        <w:div w:id="1047493387">
          <w:marLeft w:val="0"/>
          <w:marRight w:val="0"/>
          <w:marTop w:val="0"/>
          <w:marBottom w:val="180"/>
          <w:divBdr>
            <w:top w:val="none" w:sz="0" w:space="0" w:color="auto"/>
            <w:left w:val="none" w:sz="0" w:space="0" w:color="auto"/>
            <w:bottom w:val="none" w:sz="0" w:space="0" w:color="auto"/>
            <w:right w:val="none" w:sz="0" w:space="0" w:color="auto"/>
          </w:divBdr>
        </w:div>
        <w:div w:id="1122380222">
          <w:marLeft w:val="0"/>
          <w:marRight w:val="0"/>
          <w:marTop w:val="0"/>
          <w:marBottom w:val="0"/>
          <w:divBdr>
            <w:top w:val="none" w:sz="0" w:space="0" w:color="auto"/>
            <w:left w:val="none" w:sz="0" w:space="0" w:color="auto"/>
            <w:bottom w:val="none" w:sz="0" w:space="0" w:color="auto"/>
            <w:right w:val="none" w:sz="0" w:space="0" w:color="auto"/>
          </w:divBdr>
        </w:div>
        <w:div w:id="1435395669">
          <w:marLeft w:val="0"/>
          <w:marRight w:val="0"/>
          <w:marTop w:val="0"/>
          <w:marBottom w:val="180"/>
          <w:divBdr>
            <w:top w:val="none" w:sz="0" w:space="0" w:color="auto"/>
            <w:left w:val="none" w:sz="0" w:space="0" w:color="auto"/>
            <w:bottom w:val="none" w:sz="0" w:space="0" w:color="auto"/>
            <w:right w:val="none" w:sz="0" w:space="0" w:color="auto"/>
          </w:divBdr>
        </w:div>
        <w:div w:id="1687898929">
          <w:marLeft w:val="0"/>
          <w:marRight w:val="0"/>
          <w:marTop w:val="0"/>
          <w:marBottom w:val="180"/>
          <w:divBdr>
            <w:top w:val="none" w:sz="0" w:space="0" w:color="auto"/>
            <w:left w:val="none" w:sz="0" w:space="0" w:color="auto"/>
            <w:bottom w:val="none" w:sz="0" w:space="0" w:color="auto"/>
            <w:right w:val="none" w:sz="0" w:space="0" w:color="auto"/>
          </w:divBdr>
        </w:div>
      </w:divsChild>
    </w:div>
    <w:div w:id="1919123096">
      <w:bodyDiv w:val="1"/>
      <w:marLeft w:val="0"/>
      <w:marRight w:val="0"/>
      <w:marTop w:val="0"/>
      <w:marBottom w:val="0"/>
      <w:divBdr>
        <w:top w:val="none" w:sz="0" w:space="0" w:color="auto"/>
        <w:left w:val="none" w:sz="0" w:space="0" w:color="auto"/>
        <w:bottom w:val="none" w:sz="0" w:space="0" w:color="auto"/>
        <w:right w:val="none" w:sz="0" w:space="0" w:color="auto"/>
      </w:divBdr>
    </w:div>
    <w:div w:id="1920866285">
      <w:bodyDiv w:val="1"/>
      <w:marLeft w:val="0"/>
      <w:marRight w:val="0"/>
      <w:marTop w:val="0"/>
      <w:marBottom w:val="0"/>
      <w:divBdr>
        <w:top w:val="none" w:sz="0" w:space="0" w:color="auto"/>
        <w:left w:val="none" w:sz="0" w:space="0" w:color="auto"/>
        <w:bottom w:val="none" w:sz="0" w:space="0" w:color="auto"/>
        <w:right w:val="none" w:sz="0" w:space="0" w:color="auto"/>
      </w:divBdr>
    </w:div>
    <w:div w:id="1924142753">
      <w:bodyDiv w:val="1"/>
      <w:marLeft w:val="0"/>
      <w:marRight w:val="0"/>
      <w:marTop w:val="0"/>
      <w:marBottom w:val="0"/>
      <w:divBdr>
        <w:top w:val="none" w:sz="0" w:space="0" w:color="auto"/>
        <w:left w:val="none" w:sz="0" w:space="0" w:color="auto"/>
        <w:bottom w:val="none" w:sz="0" w:space="0" w:color="auto"/>
        <w:right w:val="none" w:sz="0" w:space="0" w:color="auto"/>
      </w:divBdr>
    </w:div>
    <w:div w:id="1956524513">
      <w:bodyDiv w:val="1"/>
      <w:marLeft w:val="0"/>
      <w:marRight w:val="0"/>
      <w:marTop w:val="0"/>
      <w:marBottom w:val="0"/>
      <w:divBdr>
        <w:top w:val="none" w:sz="0" w:space="0" w:color="auto"/>
        <w:left w:val="none" w:sz="0" w:space="0" w:color="auto"/>
        <w:bottom w:val="none" w:sz="0" w:space="0" w:color="auto"/>
        <w:right w:val="none" w:sz="0" w:space="0" w:color="auto"/>
      </w:divBdr>
    </w:div>
    <w:div w:id="1960986745">
      <w:bodyDiv w:val="1"/>
      <w:marLeft w:val="0"/>
      <w:marRight w:val="0"/>
      <w:marTop w:val="0"/>
      <w:marBottom w:val="0"/>
      <w:divBdr>
        <w:top w:val="none" w:sz="0" w:space="0" w:color="auto"/>
        <w:left w:val="none" w:sz="0" w:space="0" w:color="auto"/>
        <w:bottom w:val="none" w:sz="0" w:space="0" w:color="auto"/>
        <w:right w:val="none" w:sz="0" w:space="0" w:color="auto"/>
      </w:divBdr>
    </w:div>
    <w:div w:id="1962564596">
      <w:bodyDiv w:val="1"/>
      <w:marLeft w:val="0"/>
      <w:marRight w:val="0"/>
      <w:marTop w:val="0"/>
      <w:marBottom w:val="0"/>
      <w:divBdr>
        <w:top w:val="none" w:sz="0" w:space="0" w:color="auto"/>
        <w:left w:val="none" w:sz="0" w:space="0" w:color="auto"/>
        <w:bottom w:val="none" w:sz="0" w:space="0" w:color="auto"/>
        <w:right w:val="none" w:sz="0" w:space="0" w:color="auto"/>
      </w:divBdr>
    </w:div>
    <w:div w:id="1978098661">
      <w:bodyDiv w:val="1"/>
      <w:marLeft w:val="0"/>
      <w:marRight w:val="0"/>
      <w:marTop w:val="0"/>
      <w:marBottom w:val="0"/>
      <w:divBdr>
        <w:top w:val="none" w:sz="0" w:space="0" w:color="auto"/>
        <w:left w:val="none" w:sz="0" w:space="0" w:color="auto"/>
        <w:bottom w:val="none" w:sz="0" w:space="0" w:color="auto"/>
        <w:right w:val="none" w:sz="0" w:space="0" w:color="auto"/>
      </w:divBdr>
    </w:div>
    <w:div w:id="1978682477">
      <w:bodyDiv w:val="1"/>
      <w:marLeft w:val="0"/>
      <w:marRight w:val="0"/>
      <w:marTop w:val="0"/>
      <w:marBottom w:val="0"/>
      <w:divBdr>
        <w:top w:val="none" w:sz="0" w:space="0" w:color="auto"/>
        <w:left w:val="none" w:sz="0" w:space="0" w:color="auto"/>
        <w:bottom w:val="none" w:sz="0" w:space="0" w:color="auto"/>
        <w:right w:val="none" w:sz="0" w:space="0" w:color="auto"/>
      </w:divBdr>
    </w:div>
    <w:div w:id="1979415150">
      <w:bodyDiv w:val="1"/>
      <w:marLeft w:val="0"/>
      <w:marRight w:val="0"/>
      <w:marTop w:val="0"/>
      <w:marBottom w:val="0"/>
      <w:divBdr>
        <w:top w:val="none" w:sz="0" w:space="0" w:color="auto"/>
        <w:left w:val="none" w:sz="0" w:space="0" w:color="auto"/>
        <w:bottom w:val="none" w:sz="0" w:space="0" w:color="auto"/>
        <w:right w:val="none" w:sz="0" w:space="0" w:color="auto"/>
      </w:divBdr>
    </w:div>
    <w:div w:id="1981690668">
      <w:bodyDiv w:val="1"/>
      <w:marLeft w:val="0"/>
      <w:marRight w:val="0"/>
      <w:marTop w:val="0"/>
      <w:marBottom w:val="0"/>
      <w:divBdr>
        <w:top w:val="none" w:sz="0" w:space="0" w:color="auto"/>
        <w:left w:val="none" w:sz="0" w:space="0" w:color="auto"/>
        <w:bottom w:val="none" w:sz="0" w:space="0" w:color="auto"/>
        <w:right w:val="none" w:sz="0" w:space="0" w:color="auto"/>
      </w:divBdr>
    </w:div>
    <w:div w:id="1986548710">
      <w:bodyDiv w:val="1"/>
      <w:marLeft w:val="0"/>
      <w:marRight w:val="0"/>
      <w:marTop w:val="0"/>
      <w:marBottom w:val="0"/>
      <w:divBdr>
        <w:top w:val="none" w:sz="0" w:space="0" w:color="auto"/>
        <w:left w:val="none" w:sz="0" w:space="0" w:color="auto"/>
        <w:bottom w:val="none" w:sz="0" w:space="0" w:color="auto"/>
        <w:right w:val="none" w:sz="0" w:space="0" w:color="auto"/>
      </w:divBdr>
    </w:div>
    <w:div w:id="1989506709">
      <w:bodyDiv w:val="1"/>
      <w:marLeft w:val="0"/>
      <w:marRight w:val="0"/>
      <w:marTop w:val="0"/>
      <w:marBottom w:val="0"/>
      <w:divBdr>
        <w:top w:val="none" w:sz="0" w:space="0" w:color="auto"/>
        <w:left w:val="none" w:sz="0" w:space="0" w:color="auto"/>
        <w:bottom w:val="none" w:sz="0" w:space="0" w:color="auto"/>
        <w:right w:val="none" w:sz="0" w:space="0" w:color="auto"/>
      </w:divBdr>
    </w:div>
    <w:div w:id="2003313920">
      <w:bodyDiv w:val="1"/>
      <w:marLeft w:val="0"/>
      <w:marRight w:val="0"/>
      <w:marTop w:val="0"/>
      <w:marBottom w:val="0"/>
      <w:divBdr>
        <w:top w:val="none" w:sz="0" w:space="0" w:color="auto"/>
        <w:left w:val="none" w:sz="0" w:space="0" w:color="auto"/>
        <w:bottom w:val="none" w:sz="0" w:space="0" w:color="auto"/>
        <w:right w:val="none" w:sz="0" w:space="0" w:color="auto"/>
      </w:divBdr>
    </w:div>
    <w:div w:id="2003703573">
      <w:bodyDiv w:val="1"/>
      <w:marLeft w:val="0"/>
      <w:marRight w:val="0"/>
      <w:marTop w:val="0"/>
      <w:marBottom w:val="0"/>
      <w:divBdr>
        <w:top w:val="none" w:sz="0" w:space="0" w:color="auto"/>
        <w:left w:val="none" w:sz="0" w:space="0" w:color="auto"/>
        <w:bottom w:val="none" w:sz="0" w:space="0" w:color="auto"/>
        <w:right w:val="none" w:sz="0" w:space="0" w:color="auto"/>
      </w:divBdr>
    </w:div>
    <w:div w:id="2004776040">
      <w:bodyDiv w:val="1"/>
      <w:marLeft w:val="0"/>
      <w:marRight w:val="0"/>
      <w:marTop w:val="0"/>
      <w:marBottom w:val="0"/>
      <w:divBdr>
        <w:top w:val="none" w:sz="0" w:space="0" w:color="auto"/>
        <w:left w:val="none" w:sz="0" w:space="0" w:color="auto"/>
        <w:bottom w:val="none" w:sz="0" w:space="0" w:color="auto"/>
        <w:right w:val="none" w:sz="0" w:space="0" w:color="auto"/>
      </w:divBdr>
    </w:div>
    <w:div w:id="2005472275">
      <w:bodyDiv w:val="1"/>
      <w:marLeft w:val="0"/>
      <w:marRight w:val="0"/>
      <w:marTop w:val="0"/>
      <w:marBottom w:val="0"/>
      <w:divBdr>
        <w:top w:val="none" w:sz="0" w:space="0" w:color="auto"/>
        <w:left w:val="none" w:sz="0" w:space="0" w:color="auto"/>
        <w:bottom w:val="none" w:sz="0" w:space="0" w:color="auto"/>
        <w:right w:val="none" w:sz="0" w:space="0" w:color="auto"/>
      </w:divBdr>
    </w:div>
    <w:div w:id="2016569783">
      <w:bodyDiv w:val="1"/>
      <w:marLeft w:val="0"/>
      <w:marRight w:val="0"/>
      <w:marTop w:val="0"/>
      <w:marBottom w:val="0"/>
      <w:divBdr>
        <w:top w:val="none" w:sz="0" w:space="0" w:color="auto"/>
        <w:left w:val="none" w:sz="0" w:space="0" w:color="auto"/>
        <w:bottom w:val="none" w:sz="0" w:space="0" w:color="auto"/>
        <w:right w:val="none" w:sz="0" w:space="0" w:color="auto"/>
      </w:divBdr>
    </w:div>
    <w:div w:id="2019500423">
      <w:bodyDiv w:val="1"/>
      <w:marLeft w:val="0"/>
      <w:marRight w:val="0"/>
      <w:marTop w:val="0"/>
      <w:marBottom w:val="0"/>
      <w:divBdr>
        <w:top w:val="none" w:sz="0" w:space="0" w:color="auto"/>
        <w:left w:val="none" w:sz="0" w:space="0" w:color="auto"/>
        <w:bottom w:val="none" w:sz="0" w:space="0" w:color="auto"/>
        <w:right w:val="none" w:sz="0" w:space="0" w:color="auto"/>
      </w:divBdr>
    </w:div>
    <w:div w:id="2028677346">
      <w:bodyDiv w:val="1"/>
      <w:marLeft w:val="0"/>
      <w:marRight w:val="0"/>
      <w:marTop w:val="0"/>
      <w:marBottom w:val="0"/>
      <w:divBdr>
        <w:top w:val="none" w:sz="0" w:space="0" w:color="auto"/>
        <w:left w:val="none" w:sz="0" w:space="0" w:color="auto"/>
        <w:bottom w:val="none" w:sz="0" w:space="0" w:color="auto"/>
        <w:right w:val="none" w:sz="0" w:space="0" w:color="auto"/>
      </w:divBdr>
    </w:div>
    <w:div w:id="2036929426">
      <w:bodyDiv w:val="1"/>
      <w:marLeft w:val="0"/>
      <w:marRight w:val="0"/>
      <w:marTop w:val="0"/>
      <w:marBottom w:val="0"/>
      <w:divBdr>
        <w:top w:val="none" w:sz="0" w:space="0" w:color="auto"/>
        <w:left w:val="none" w:sz="0" w:space="0" w:color="auto"/>
        <w:bottom w:val="none" w:sz="0" w:space="0" w:color="auto"/>
        <w:right w:val="none" w:sz="0" w:space="0" w:color="auto"/>
      </w:divBdr>
    </w:div>
    <w:div w:id="2037585470">
      <w:bodyDiv w:val="1"/>
      <w:marLeft w:val="0"/>
      <w:marRight w:val="0"/>
      <w:marTop w:val="0"/>
      <w:marBottom w:val="0"/>
      <w:divBdr>
        <w:top w:val="none" w:sz="0" w:space="0" w:color="auto"/>
        <w:left w:val="none" w:sz="0" w:space="0" w:color="auto"/>
        <w:bottom w:val="none" w:sz="0" w:space="0" w:color="auto"/>
        <w:right w:val="none" w:sz="0" w:space="0" w:color="auto"/>
      </w:divBdr>
    </w:div>
    <w:div w:id="2056462040">
      <w:bodyDiv w:val="1"/>
      <w:marLeft w:val="0"/>
      <w:marRight w:val="0"/>
      <w:marTop w:val="0"/>
      <w:marBottom w:val="0"/>
      <w:divBdr>
        <w:top w:val="none" w:sz="0" w:space="0" w:color="auto"/>
        <w:left w:val="none" w:sz="0" w:space="0" w:color="auto"/>
        <w:bottom w:val="none" w:sz="0" w:space="0" w:color="auto"/>
        <w:right w:val="none" w:sz="0" w:space="0" w:color="auto"/>
      </w:divBdr>
    </w:div>
    <w:div w:id="2062825986">
      <w:bodyDiv w:val="1"/>
      <w:marLeft w:val="0"/>
      <w:marRight w:val="0"/>
      <w:marTop w:val="0"/>
      <w:marBottom w:val="0"/>
      <w:divBdr>
        <w:top w:val="none" w:sz="0" w:space="0" w:color="auto"/>
        <w:left w:val="none" w:sz="0" w:space="0" w:color="auto"/>
        <w:bottom w:val="none" w:sz="0" w:space="0" w:color="auto"/>
        <w:right w:val="none" w:sz="0" w:space="0" w:color="auto"/>
      </w:divBdr>
    </w:div>
    <w:div w:id="2064674374">
      <w:bodyDiv w:val="1"/>
      <w:marLeft w:val="0"/>
      <w:marRight w:val="0"/>
      <w:marTop w:val="0"/>
      <w:marBottom w:val="0"/>
      <w:divBdr>
        <w:top w:val="none" w:sz="0" w:space="0" w:color="auto"/>
        <w:left w:val="none" w:sz="0" w:space="0" w:color="auto"/>
        <w:bottom w:val="none" w:sz="0" w:space="0" w:color="auto"/>
        <w:right w:val="none" w:sz="0" w:space="0" w:color="auto"/>
      </w:divBdr>
    </w:div>
    <w:div w:id="2065830959">
      <w:bodyDiv w:val="1"/>
      <w:marLeft w:val="0"/>
      <w:marRight w:val="0"/>
      <w:marTop w:val="0"/>
      <w:marBottom w:val="0"/>
      <w:divBdr>
        <w:top w:val="none" w:sz="0" w:space="0" w:color="auto"/>
        <w:left w:val="none" w:sz="0" w:space="0" w:color="auto"/>
        <w:bottom w:val="none" w:sz="0" w:space="0" w:color="auto"/>
        <w:right w:val="none" w:sz="0" w:space="0" w:color="auto"/>
      </w:divBdr>
      <w:divsChild>
        <w:div w:id="1365011960">
          <w:marLeft w:val="240"/>
          <w:marRight w:val="0"/>
          <w:marTop w:val="240"/>
          <w:marBottom w:val="240"/>
          <w:divBdr>
            <w:top w:val="none" w:sz="0" w:space="0" w:color="auto"/>
            <w:left w:val="none" w:sz="0" w:space="0" w:color="auto"/>
            <w:bottom w:val="none" w:sz="0" w:space="0" w:color="auto"/>
            <w:right w:val="none" w:sz="0" w:space="0" w:color="auto"/>
          </w:divBdr>
        </w:div>
        <w:div w:id="1897082672">
          <w:marLeft w:val="240"/>
          <w:marRight w:val="0"/>
          <w:marTop w:val="240"/>
          <w:marBottom w:val="240"/>
          <w:divBdr>
            <w:top w:val="none" w:sz="0" w:space="0" w:color="auto"/>
            <w:left w:val="none" w:sz="0" w:space="0" w:color="auto"/>
            <w:bottom w:val="none" w:sz="0" w:space="0" w:color="auto"/>
            <w:right w:val="none" w:sz="0" w:space="0" w:color="auto"/>
          </w:divBdr>
        </w:div>
      </w:divsChild>
    </w:div>
    <w:div w:id="2066290376">
      <w:bodyDiv w:val="1"/>
      <w:marLeft w:val="0"/>
      <w:marRight w:val="0"/>
      <w:marTop w:val="0"/>
      <w:marBottom w:val="0"/>
      <w:divBdr>
        <w:top w:val="none" w:sz="0" w:space="0" w:color="auto"/>
        <w:left w:val="none" w:sz="0" w:space="0" w:color="auto"/>
        <w:bottom w:val="none" w:sz="0" w:space="0" w:color="auto"/>
        <w:right w:val="none" w:sz="0" w:space="0" w:color="auto"/>
      </w:divBdr>
    </w:div>
    <w:div w:id="2069299655">
      <w:bodyDiv w:val="1"/>
      <w:marLeft w:val="0"/>
      <w:marRight w:val="0"/>
      <w:marTop w:val="0"/>
      <w:marBottom w:val="0"/>
      <w:divBdr>
        <w:top w:val="none" w:sz="0" w:space="0" w:color="auto"/>
        <w:left w:val="none" w:sz="0" w:space="0" w:color="auto"/>
        <w:bottom w:val="none" w:sz="0" w:space="0" w:color="auto"/>
        <w:right w:val="none" w:sz="0" w:space="0" w:color="auto"/>
      </w:divBdr>
    </w:div>
    <w:div w:id="2075859231">
      <w:bodyDiv w:val="1"/>
      <w:marLeft w:val="0"/>
      <w:marRight w:val="0"/>
      <w:marTop w:val="0"/>
      <w:marBottom w:val="0"/>
      <w:divBdr>
        <w:top w:val="none" w:sz="0" w:space="0" w:color="auto"/>
        <w:left w:val="none" w:sz="0" w:space="0" w:color="auto"/>
        <w:bottom w:val="none" w:sz="0" w:space="0" w:color="auto"/>
        <w:right w:val="none" w:sz="0" w:space="0" w:color="auto"/>
      </w:divBdr>
    </w:div>
    <w:div w:id="2080010053">
      <w:bodyDiv w:val="1"/>
      <w:marLeft w:val="0"/>
      <w:marRight w:val="0"/>
      <w:marTop w:val="0"/>
      <w:marBottom w:val="0"/>
      <w:divBdr>
        <w:top w:val="none" w:sz="0" w:space="0" w:color="auto"/>
        <w:left w:val="none" w:sz="0" w:space="0" w:color="auto"/>
        <w:bottom w:val="none" w:sz="0" w:space="0" w:color="auto"/>
        <w:right w:val="none" w:sz="0" w:space="0" w:color="auto"/>
      </w:divBdr>
    </w:div>
    <w:div w:id="2082288641">
      <w:bodyDiv w:val="1"/>
      <w:marLeft w:val="0"/>
      <w:marRight w:val="0"/>
      <w:marTop w:val="0"/>
      <w:marBottom w:val="0"/>
      <w:divBdr>
        <w:top w:val="none" w:sz="0" w:space="0" w:color="auto"/>
        <w:left w:val="none" w:sz="0" w:space="0" w:color="auto"/>
        <w:bottom w:val="none" w:sz="0" w:space="0" w:color="auto"/>
        <w:right w:val="none" w:sz="0" w:space="0" w:color="auto"/>
      </w:divBdr>
    </w:div>
    <w:div w:id="2083870022">
      <w:bodyDiv w:val="1"/>
      <w:marLeft w:val="0"/>
      <w:marRight w:val="0"/>
      <w:marTop w:val="0"/>
      <w:marBottom w:val="0"/>
      <w:divBdr>
        <w:top w:val="none" w:sz="0" w:space="0" w:color="auto"/>
        <w:left w:val="none" w:sz="0" w:space="0" w:color="auto"/>
        <w:bottom w:val="none" w:sz="0" w:space="0" w:color="auto"/>
        <w:right w:val="none" w:sz="0" w:space="0" w:color="auto"/>
      </w:divBdr>
    </w:div>
    <w:div w:id="2087654264">
      <w:bodyDiv w:val="1"/>
      <w:marLeft w:val="0"/>
      <w:marRight w:val="0"/>
      <w:marTop w:val="0"/>
      <w:marBottom w:val="0"/>
      <w:divBdr>
        <w:top w:val="none" w:sz="0" w:space="0" w:color="auto"/>
        <w:left w:val="none" w:sz="0" w:space="0" w:color="auto"/>
        <w:bottom w:val="none" w:sz="0" w:space="0" w:color="auto"/>
        <w:right w:val="none" w:sz="0" w:space="0" w:color="auto"/>
      </w:divBdr>
    </w:div>
    <w:div w:id="2094662051">
      <w:bodyDiv w:val="1"/>
      <w:marLeft w:val="0"/>
      <w:marRight w:val="0"/>
      <w:marTop w:val="0"/>
      <w:marBottom w:val="0"/>
      <w:divBdr>
        <w:top w:val="none" w:sz="0" w:space="0" w:color="auto"/>
        <w:left w:val="none" w:sz="0" w:space="0" w:color="auto"/>
        <w:bottom w:val="none" w:sz="0" w:space="0" w:color="auto"/>
        <w:right w:val="none" w:sz="0" w:space="0" w:color="auto"/>
      </w:divBdr>
    </w:div>
    <w:div w:id="2095130868">
      <w:bodyDiv w:val="1"/>
      <w:marLeft w:val="0"/>
      <w:marRight w:val="0"/>
      <w:marTop w:val="0"/>
      <w:marBottom w:val="0"/>
      <w:divBdr>
        <w:top w:val="none" w:sz="0" w:space="0" w:color="auto"/>
        <w:left w:val="none" w:sz="0" w:space="0" w:color="auto"/>
        <w:bottom w:val="none" w:sz="0" w:space="0" w:color="auto"/>
        <w:right w:val="none" w:sz="0" w:space="0" w:color="auto"/>
      </w:divBdr>
    </w:div>
    <w:div w:id="2097046982">
      <w:bodyDiv w:val="1"/>
      <w:marLeft w:val="0"/>
      <w:marRight w:val="0"/>
      <w:marTop w:val="0"/>
      <w:marBottom w:val="0"/>
      <w:divBdr>
        <w:top w:val="none" w:sz="0" w:space="0" w:color="auto"/>
        <w:left w:val="none" w:sz="0" w:space="0" w:color="auto"/>
        <w:bottom w:val="none" w:sz="0" w:space="0" w:color="auto"/>
        <w:right w:val="none" w:sz="0" w:space="0" w:color="auto"/>
      </w:divBdr>
    </w:div>
    <w:div w:id="2097826355">
      <w:bodyDiv w:val="1"/>
      <w:marLeft w:val="0"/>
      <w:marRight w:val="0"/>
      <w:marTop w:val="0"/>
      <w:marBottom w:val="0"/>
      <w:divBdr>
        <w:top w:val="none" w:sz="0" w:space="0" w:color="auto"/>
        <w:left w:val="none" w:sz="0" w:space="0" w:color="auto"/>
        <w:bottom w:val="none" w:sz="0" w:space="0" w:color="auto"/>
        <w:right w:val="none" w:sz="0" w:space="0" w:color="auto"/>
      </w:divBdr>
    </w:div>
    <w:div w:id="2105685643">
      <w:bodyDiv w:val="1"/>
      <w:marLeft w:val="0"/>
      <w:marRight w:val="0"/>
      <w:marTop w:val="0"/>
      <w:marBottom w:val="0"/>
      <w:divBdr>
        <w:top w:val="none" w:sz="0" w:space="0" w:color="auto"/>
        <w:left w:val="none" w:sz="0" w:space="0" w:color="auto"/>
        <w:bottom w:val="none" w:sz="0" w:space="0" w:color="auto"/>
        <w:right w:val="none" w:sz="0" w:space="0" w:color="auto"/>
      </w:divBdr>
    </w:div>
    <w:div w:id="2107458753">
      <w:bodyDiv w:val="1"/>
      <w:marLeft w:val="0"/>
      <w:marRight w:val="0"/>
      <w:marTop w:val="0"/>
      <w:marBottom w:val="0"/>
      <w:divBdr>
        <w:top w:val="none" w:sz="0" w:space="0" w:color="auto"/>
        <w:left w:val="none" w:sz="0" w:space="0" w:color="auto"/>
        <w:bottom w:val="none" w:sz="0" w:space="0" w:color="auto"/>
        <w:right w:val="none" w:sz="0" w:space="0" w:color="auto"/>
      </w:divBdr>
    </w:div>
    <w:div w:id="2109425978">
      <w:bodyDiv w:val="1"/>
      <w:marLeft w:val="0"/>
      <w:marRight w:val="0"/>
      <w:marTop w:val="0"/>
      <w:marBottom w:val="0"/>
      <w:divBdr>
        <w:top w:val="none" w:sz="0" w:space="0" w:color="auto"/>
        <w:left w:val="none" w:sz="0" w:space="0" w:color="auto"/>
        <w:bottom w:val="none" w:sz="0" w:space="0" w:color="auto"/>
        <w:right w:val="none" w:sz="0" w:space="0" w:color="auto"/>
      </w:divBdr>
    </w:div>
    <w:div w:id="2123961721">
      <w:bodyDiv w:val="1"/>
      <w:marLeft w:val="0"/>
      <w:marRight w:val="0"/>
      <w:marTop w:val="0"/>
      <w:marBottom w:val="0"/>
      <w:divBdr>
        <w:top w:val="none" w:sz="0" w:space="0" w:color="auto"/>
        <w:left w:val="none" w:sz="0" w:space="0" w:color="auto"/>
        <w:bottom w:val="none" w:sz="0" w:space="0" w:color="auto"/>
        <w:right w:val="none" w:sz="0" w:space="0" w:color="auto"/>
      </w:divBdr>
    </w:div>
    <w:div w:id="2130854241">
      <w:bodyDiv w:val="1"/>
      <w:marLeft w:val="0"/>
      <w:marRight w:val="0"/>
      <w:marTop w:val="0"/>
      <w:marBottom w:val="0"/>
      <w:divBdr>
        <w:top w:val="none" w:sz="0" w:space="0" w:color="auto"/>
        <w:left w:val="none" w:sz="0" w:space="0" w:color="auto"/>
        <w:bottom w:val="none" w:sz="0" w:space="0" w:color="auto"/>
        <w:right w:val="none" w:sz="0" w:space="0" w:color="auto"/>
      </w:divBdr>
    </w:div>
    <w:div w:id="2134666694">
      <w:bodyDiv w:val="1"/>
      <w:marLeft w:val="0"/>
      <w:marRight w:val="0"/>
      <w:marTop w:val="0"/>
      <w:marBottom w:val="0"/>
      <w:divBdr>
        <w:top w:val="none" w:sz="0" w:space="0" w:color="auto"/>
        <w:left w:val="none" w:sz="0" w:space="0" w:color="auto"/>
        <w:bottom w:val="none" w:sz="0" w:space="0" w:color="auto"/>
        <w:right w:val="none" w:sz="0" w:space="0" w:color="auto"/>
      </w:divBdr>
    </w:div>
    <w:div w:id="213910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01\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11</TotalTime>
  <Pages>1</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Music</dc:creator>
  <cp:keywords/>
  <dc:description/>
  <cp:lastModifiedBy>Andy Moore</cp:lastModifiedBy>
  <cp:revision>5</cp:revision>
  <cp:lastPrinted>2025-05-25T14:01:00Z</cp:lastPrinted>
  <dcterms:created xsi:type="dcterms:W3CDTF">2026-10-04T11:03:00Z</dcterms:created>
  <dcterms:modified xsi:type="dcterms:W3CDTF">2026-10-04T11:17:00Z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GrammarlyDocumentId">
    <vt:lpwstr>c61c4017f808e35c64947b3719951fc9ade785b3a582945ce146fc25f6ddc01d</vt:lpwstr>
  </property>
</Properties>
</file>