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ED48F4" w14:textId="2E9AEBC5" w:rsidR="00130E2C" w:rsidRPr="00D2091B" w:rsidRDefault="00130E2C" w:rsidP="00130E2C">
      <w:pPr>
        <w:rPr>
          <w:rFonts w:ascii="Times New Roman" w:hAnsi="Times New Roman" w:cs="Times New Roman"/>
        </w:rPr>
      </w:pPr>
      <w:r w:rsidRPr="00D2091B">
        <w:rPr>
          <w:rFonts w:ascii="Times New Roman" w:hAnsi="Times New Roman" w:cs="Times New Roman"/>
        </w:rPr>
        <w:t xml:space="preserve">August 9, </w:t>
      </w:r>
      <w:proofErr w:type="gramStart"/>
      <w:r w:rsidRPr="00D2091B">
        <w:rPr>
          <w:rFonts w:ascii="Times New Roman" w:hAnsi="Times New Roman" w:cs="Times New Roman"/>
        </w:rPr>
        <w:t>2026</w:t>
      </w:r>
      <w:proofErr w:type="gramEnd"/>
      <w:r w:rsidRPr="00D2091B">
        <w:rPr>
          <w:rFonts w:ascii="Times New Roman" w:hAnsi="Times New Roman" w:cs="Times New Roman"/>
        </w:rPr>
        <w:t xml:space="preserve">       Session 10             </w:t>
      </w:r>
      <w:r w:rsidR="00E252E6" w:rsidRPr="00D2091B">
        <w:rPr>
          <w:rFonts w:ascii="Times New Roman" w:hAnsi="Times New Roman" w:cs="Times New Roman"/>
        </w:rPr>
        <w:t xml:space="preserve">    </w:t>
      </w:r>
      <w:r w:rsidRPr="00D2091B">
        <w:rPr>
          <w:rFonts w:ascii="Times New Roman" w:hAnsi="Times New Roman" w:cs="Times New Roman"/>
        </w:rPr>
        <w:t xml:space="preserve">         </w:t>
      </w:r>
      <w:r w:rsidRPr="00D2091B">
        <w:rPr>
          <w:rFonts w:ascii="Times New Roman" w:hAnsi="Times New Roman" w:cs="Times New Roman"/>
        </w:rPr>
        <w:tab/>
        <w:t xml:space="preserve">        TRUST                                               Judges 7:1-8, 19-23</w:t>
      </w:r>
    </w:p>
    <w:p w14:paraId="1F149EC5" w14:textId="77777777" w:rsidR="00130E2C" w:rsidRPr="00D2091B" w:rsidRDefault="00130E2C" w:rsidP="00130E2C">
      <w:pPr>
        <w:jc w:val="center"/>
        <w:rPr>
          <w:rFonts w:ascii="Times New Roman" w:hAnsi="Times New Roman" w:cs="Times New Roman"/>
        </w:rPr>
      </w:pPr>
    </w:p>
    <w:p w14:paraId="751BB538" w14:textId="77777777" w:rsidR="00130E2C" w:rsidRPr="00D2091B" w:rsidRDefault="00130E2C" w:rsidP="00130E2C">
      <w:pPr>
        <w:jc w:val="center"/>
        <w:rPr>
          <w:rFonts w:ascii="Times New Roman" w:hAnsi="Times New Roman" w:cs="Times New Roman"/>
        </w:rPr>
      </w:pPr>
      <w:r w:rsidRPr="00D2091B">
        <w:rPr>
          <w:rFonts w:ascii="Times New Roman" w:hAnsi="Times New Roman" w:cs="Times New Roman"/>
        </w:rPr>
        <w:t xml:space="preserve">GOD PROVIDED VICTORY AND BROUGHT HIMSELF GLORY THROUGH GIDEON’S ARMY   </w:t>
      </w:r>
    </w:p>
    <w:p w14:paraId="4D4B46E1" w14:textId="77777777" w:rsidR="00A9204E" w:rsidRPr="00D2091B" w:rsidRDefault="00A9204E"/>
    <w:p w14:paraId="5D613E9A" w14:textId="4CB81CF3" w:rsidR="00130E2C" w:rsidRPr="00D2091B" w:rsidRDefault="00130E2C">
      <w:pPr>
        <w:rPr>
          <w:rFonts w:ascii="Times New Roman" w:hAnsi="Times New Roman" w:cs="Times New Roman"/>
        </w:rPr>
      </w:pPr>
      <w:r w:rsidRPr="00D2091B">
        <w:rPr>
          <w:rFonts w:ascii="Times New Roman" w:hAnsi="Times New Roman" w:cs="Times New Roman"/>
        </w:rPr>
        <w:t>FIRST THOUGTHS</w:t>
      </w:r>
      <w:r w:rsidR="001A433D" w:rsidRPr="00D2091B">
        <w:rPr>
          <w:rFonts w:ascii="Times New Roman" w:hAnsi="Times New Roman" w:cs="Times New Roman"/>
        </w:rPr>
        <w:t>:</w:t>
      </w:r>
    </w:p>
    <w:p w14:paraId="5FA35899" w14:textId="6A943AF6" w:rsidR="001A433D" w:rsidRPr="00D2091B" w:rsidRDefault="00130E2C" w:rsidP="00130E2C">
      <w:pPr>
        <w:rPr>
          <w:rFonts w:ascii="Times New Roman" w:hAnsi="Times New Roman" w:cs="Times New Roman"/>
        </w:rPr>
      </w:pPr>
      <w:r w:rsidRPr="00D2091B">
        <w:rPr>
          <w:rFonts w:ascii="Times New Roman" w:hAnsi="Times New Roman" w:cs="Times New Roman"/>
        </w:rPr>
        <w:t>In a culture (including our churches) obsessed with big numbers</w:t>
      </w:r>
      <w:r w:rsidR="00DF1D8B">
        <w:rPr>
          <w:rFonts w:ascii="Times New Roman" w:hAnsi="Times New Roman" w:cs="Times New Roman"/>
        </w:rPr>
        <w:t>, where</w:t>
      </w:r>
      <w:r w:rsidR="009A7893">
        <w:rPr>
          <w:rFonts w:ascii="Times New Roman" w:hAnsi="Times New Roman" w:cs="Times New Roman"/>
        </w:rPr>
        <w:t xml:space="preserve"> </w:t>
      </w:r>
      <w:r w:rsidRPr="00D2091B">
        <w:rPr>
          <w:rFonts w:ascii="Times New Roman" w:hAnsi="Times New Roman" w:cs="Times New Roman"/>
        </w:rPr>
        <w:t>quantity supersedes quality, it’s hard to imagine God downsizing in a plan for victory. And yet that’s exactly what takes place in this session. As Gideon learned how to trust God more, the Lord continued to provide new opportunities for him to grow in his faith.</w:t>
      </w:r>
      <w:r w:rsidR="001A433D" w:rsidRPr="00D2091B">
        <w:rPr>
          <w:rFonts w:ascii="Times New Roman" w:hAnsi="Times New Roman" w:cs="Times New Roman"/>
        </w:rPr>
        <w:t xml:space="preserve"> </w:t>
      </w:r>
      <w:r w:rsidRPr="00D2091B">
        <w:rPr>
          <w:rFonts w:ascii="Times New Roman" w:hAnsi="Times New Roman" w:cs="Times New Roman"/>
        </w:rPr>
        <w:t xml:space="preserve">Whereas God wants to include human beings in His work, He also wants it clearly understood that He is the only One who does the saving. As a result, all the glory belongs to Him. </w:t>
      </w:r>
      <w:r w:rsidR="001A433D" w:rsidRPr="00D2091B">
        <w:rPr>
          <w:rFonts w:ascii="Times New Roman" w:hAnsi="Times New Roman" w:cs="Times New Roman"/>
        </w:rPr>
        <w:t xml:space="preserve">  There are many occasions in the Bible when God used unlikely people to do extraordinary things so that He would receive the glory.  </w:t>
      </w:r>
      <w:r w:rsidRPr="00D2091B">
        <w:rPr>
          <w:rFonts w:ascii="Times New Roman" w:hAnsi="Times New Roman" w:cs="Times New Roman"/>
        </w:rPr>
        <w:t>At every turn in his story, Gideon found that God had a plan, and he needed to trust that plan—even when it didn’t make sense.</w:t>
      </w:r>
      <w:r w:rsidR="001A433D" w:rsidRPr="00D2091B">
        <w:rPr>
          <w:rFonts w:ascii="Times New Roman" w:hAnsi="Times New Roman" w:cs="Times New Roman"/>
        </w:rPr>
        <w:t xml:space="preserve">  </w:t>
      </w:r>
      <w:r w:rsidRPr="00D2091B">
        <w:rPr>
          <w:rFonts w:ascii="Times New Roman" w:hAnsi="Times New Roman" w:cs="Times New Roman"/>
        </w:rPr>
        <w:t xml:space="preserve">As you prepare for this lesson, reflect on the times that God has led you safely through your battles and struggles, perhaps using strategies you weren’t expecting. Thank Him for these </w:t>
      </w:r>
      <w:proofErr w:type="gramStart"/>
      <w:r w:rsidRPr="00D2091B">
        <w:rPr>
          <w:rFonts w:ascii="Times New Roman" w:hAnsi="Times New Roman" w:cs="Times New Roman"/>
        </w:rPr>
        <w:t>moments, and</w:t>
      </w:r>
      <w:proofErr w:type="gramEnd"/>
      <w:r w:rsidRPr="00D2091B">
        <w:rPr>
          <w:rFonts w:ascii="Times New Roman" w:hAnsi="Times New Roman" w:cs="Times New Roman"/>
        </w:rPr>
        <w:t xml:space="preserve"> ask Him to help you trust Him more in the future because of what He has done for you in the past. Ask Him to guide you in this Bible study so you can see Him as He really is. </w:t>
      </w:r>
      <w:r w:rsidR="001A433D" w:rsidRPr="00D2091B">
        <w:rPr>
          <w:rFonts w:ascii="Times New Roman" w:hAnsi="Times New Roman" w:cs="Times New Roman"/>
        </w:rPr>
        <w:t>God is</w:t>
      </w:r>
      <w:r w:rsidR="001A433D" w:rsidRPr="00D2091B">
        <w:rPr>
          <w:rFonts w:ascii="Times New Roman" w:hAnsi="Times New Roman" w:cs="Times New Roman"/>
          <w:i/>
          <w:iCs/>
        </w:rPr>
        <w:t xml:space="preserve"> “the King of Glory, strong and mighty, mighty in battle”</w:t>
      </w:r>
      <w:r w:rsidR="001A433D" w:rsidRPr="00D2091B">
        <w:rPr>
          <w:rFonts w:ascii="Times New Roman" w:hAnsi="Times New Roman" w:cs="Times New Roman"/>
        </w:rPr>
        <w:t xml:space="preserve"> </w:t>
      </w:r>
      <w:r w:rsidR="00E87633" w:rsidRPr="00D2091B">
        <w:rPr>
          <w:rFonts w:ascii="Times New Roman" w:hAnsi="Times New Roman" w:cs="Times New Roman"/>
        </w:rPr>
        <w:t>(</w:t>
      </w:r>
      <w:r w:rsidR="001A433D" w:rsidRPr="00D2091B">
        <w:rPr>
          <w:rFonts w:ascii="Times New Roman" w:hAnsi="Times New Roman" w:cs="Times New Roman"/>
        </w:rPr>
        <w:t>Psalms 24:8</w:t>
      </w:r>
      <w:r w:rsidR="00E87633" w:rsidRPr="00D2091B">
        <w:rPr>
          <w:rFonts w:ascii="Times New Roman" w:hAnsi="Times New Roman" w:cs="Times New Roman"/>
        </w:rPr>
        <w:t>)</w:t>
      </w:r>
      <w:r w:rsidR="001A433D" w:rsidRPr="00D2091B">
        <w:rPr>
          <w:rFonts w:ascii="Times New Roman" w:hAnsi="Times New Roman" w:cs="Times New Roman"/>
        </w:rPr>
        <w:t xml:space="preserve">. Hallelujah! </w:t>
      </w:r>
      <w:r w:rsidR="001A433D" w:rsidRPr="00D2091B">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4C"/>
          </mc:Choice>
          <mc:Fallback>
            <w:t>🙌</w:t>
          </mc:Fallback>
        </mc:AlternateContent>
      </w:r>
    </w:p>
    <w:p w14:paraId="212E5DC2" w14:textId="77777777" w:rsidR="001A433D" w:rsidRPr="00D2091B" w:rsidRDefault="001A433D" w:rsidP="00130E2C">
      <w:pPr>
        <w:rPr>
          <w:rFonts w:ascii="Times New Roman" w:hAnsi="Times New Roman" w:cs="Times New Roman"/>
        </w:rPr>
      </w:pPr>
    </w:p>
    <w:p w14:paraId="54B155A4" w14:textId="77777777" w:rsidR="004D5E1D" w:rsidRPr="00D2091B" w:rsidRDefault="001A433D" w:rsidP="00130E2C">
      <w:pPr>
        <w:rPr>
          <w:rFonts w:ascii="Times New Roman" w:hAnsi="Times New Roman" w:cs="Times New Roman"/>
        </w:rPr>
      </w:pPr>
      <w:r w:rsidRPr="00D2091B">
        <w:rPr>
          <w:rFonts w:ascii="Times New Roman" w:hAnsi="Times New Roman" w:cs="Times New Roman"/>
        </w:rPr>
        <w:t xml:space="preserve">UNDERSTANDING the CONTEXT:   </w:t>
      </w:r>
    </w:p>
    <w:p w14:paraId="0E2E7E38" w14:textId="1F18BCE4" w:rsidR="001A433D" w:rsidRPr="00D2091B" w:rsidRDefault="001A433D" w:rsidP="00655196">
      <w:pPr>
        <w:rPr>
          <w:rFonts w:ascii="Times New Roman" w:hAnsi="Times New Roman" w:cs="Times New Roman"/>
        </w:rPr>
      </w:pPr>
      <w:r w:rsidRPr="00D2091B">
        <w:rPr>
          <w:rFonts w:ascii="Times New Roman" w:hAnsi="Times New Roman" w:cs="Times New Roman"/>
        </w:rPr>
        <w:t xml:space="preserve"> </w:t>
      </w:r>
      <w:r w:rsidR="00E07298" w:rsidRPr="00D2091B">
        <w:rPr>
          <w:rFonts w:ascii="Times New Roman" w:hAnsi="Times New Roman" w:cs="Times New Roman"/>
        </w:rPr>
        <w:t xml:space="preserve">A key kingdom principle confirmed throughout Scripture is that God delights in accomplishing His will through His selected servants. It’s not as though He needs our help. After all, creation and redemption were carried out through the collective work of the Trinity. </w:t>
      </w:r>
      <w:r w:rsidR="00743E02" w:rsidRPr="00D2091B">
        <w:rPr>
          <w:rFonts w:ascii="Times New Roman" w:hAnsi="Times New Roman" w:cs="Times New Roman"/>
        </w:rPr>
        <w:t xml:space="preserve">Yet, when it comes to advancing His kingdom, God has included those crafted in His image. In general, He takes pleasure in calling those who are relatively unknown, least likely, or unheralded. </w:t>
      </w:r>
      <w:r w:rsidR="002D7051" w:rsidRPr="00D2091B">
        <w:rPr>
          <w:rFonts w:ascii="Times New Roman" w:hAnsi="Times New Roman" w:cs="Times New Roman"/>
        </w:rPr>
        <w:t xml:space="preserve"> That certainly rang true in the era of the judges. From approximately 1350-1050 BC, God raised up a slate of twelve leaders—mostly from obscurity</w:t>
      </w:r>
      <w:r w:rsidR="00715C0F" w:rsidRPr="00D2091B">
        <w:rPr>
          <w:rFonts w:ascii="Times New Roman" w:hAnsi="Times New Roman" w:cs="Times New Roman"/>
        </w:rPr>
        <w:t>, t</w:t>
      </w:r>
      <w:r w:rsidR="002D7051" w:rsidRPr="00D2091B">
        <w:rPr>
          <w:rFonts w:ascii="Times New Roman" w:hAnsi="Times New Roman" w:cs="Times New Roman"/>
        </w:rPr>
        <w:t>o gain victory over Israel’s enemies.</w:t>
      </w:r>
      <w:r w:rsidR="00715C0F" w:rsidRPr="00D2091B">
        <w:rPr>
          <w:rFonts w:ascii="Times New Roman" w:hAnsi="Times New Roman" w:cs="Times New Roman"/>
        </w:rPr>
        <w:t xml:space="preserve">  </w:t>
      </w:r>
      <w:r w:rsidR="002D7051" w:rsidRPr="00D2091B">
        <w:rPr>
          <w:rFonts w:ascii="Times New Roman" w:hAnsi="Times New Roman" w:cs="Times New Roman"/>
        </w:rPr>
        <w:t xml:space="preserve">Gideon proved to be one of the more significant judges in the group. Yet, he didn’t start out that way. The youngest member of one of the weakest families in his tribe (Manasseh), Gideon had done nothing to distinguish himself before God called him. </w:t>
      </w:r>
      <w:r w:rsidR="005330C8" w:rsidRPr="00D2091B">
        <w:rPr>
          <w:rFonts w:ascii="Times New Roman" w:hAnsi="Times New Roman" w:cs="Times New Roman"/>
        </w:rPr>
        <w:t>In fact, when the Lord did come calling, Gideon was hiding from the Midianites, trying to gather enough food to stay alive.</w:t>
      </w:r>
      <w:r w:rsidR="00433ECE" w:rsidRPr="00D2091B">
        <w:rPr>
          <w:rFonts w:ascii="Times New Roman" w:hAnsi="Times New Roman" w:cs="Times New Roman"/>
        </w:rPr>
        <w:t xml:space="preserve">  </w:t>
      </w:r>
      <w:r w:rsidR="005330C8" w:rsidRPr="00D2091B">
        <w:rPr>
          <w:rFonts w:ascii="Times New Roman" w:hAnsi="Times New Roman" w:cs="Times New Roman"/>
        </w:rPr>
        <w:t xml:space="preserve">It’s not always the most famous or most talented people who make the biggest impact in the kingdom. </w:t>
      </w:r>
      <w:r w:rsidR="007C66E4" w:rsidRPr="00D2091B">
        <w:rPr>
          <w:rFonts w:ascii="Times New Roman" w:hAnsi="Times New Roman" w:cs="Times New Roman"/>
        </w:rPr>
        <w:t xml:space="preserve">Trust matters most. We </w:t>
      </w:r>
      <w:proofErr w:type="gramStart"/>
      <w:r w:rsidR="007C66E4" w:rsidRPr="00D2091B">
        <w:rPr>
          <w:rFonts w:ascii="Times New Roman" w:hAnsi="Times New Roman" w:cs="Times New Roman"/>
        </w:rPr>
        <w:t>enter into</w:t>
      </w:r>
      <w:proofErr w:type="gramEnd"/>
      <w:r w:rsidR="007C66E4" w:rsidRPr="00D2091B">
        <w:rPr>
          <w:rFonts w:ascii="Times New Roman" w:hAnsi="Times New Roman" w:cs="Times New Roman"/>
        </w:rPr>
        <w:t xml:space="preserve"> a relationship with Christ based on trust. We thrive in that relationship through trust as well. </w:t>
      </w:r>
      <w:r w:rsidR="00113EB3" w:rsidRPr="00D2091B">
        <w:rPr>
          <w:rFonts w:ascii="Times New Roman" w:hAnsi="Times New Roman" w:cs="Times New Roman"/>
        </w:rPr>
        <w:t>The kingdom perspective say</w:t>
      </w:r>
      <w:r w:rsidR="00917F9C" w:rsidRPr="00D2091B">
        <w:rPr>
          <w:rFonts w:ascii="Times New Roman" w:hAnsi="Times New Roman" w:cs="Times New Roman"/>
        </w:rPr>
        <w:t>s</w:t>
      </w:r>
      <w:r w:rsidR="00113EB3" w:rsidRPr="00D2091B">
        <w:rPr>
          <w:rFonts w:ascii="Times New Roman" w:hAnsi="Times New Roman" w:cs="Times New Roman"/>
        </w:rPr>
        <w:t xml:space="preserve"> that “there’s no limit to what God can do through a person who cares most about giving </w:t>
      </w:r>
      <w:r w:rsidR="00F1236B" w:rsidRPr="00D2091B">
        <w:rPr>
          <w:rFonts w:ascii="Times New Roman" w:hAnsi="Times New Roman" w:cs="Times New Roman"/>
        </w:rPr>
        <w:t xml:space="preserve">God </w:t>
      </w:r>
      <w:r w:rsidR="00113EB3" w:rsidRPr="00D2091B">
        <w:rPr>
          <w:rFonts w:ascii="Times New Roman" w:hAnsi="Times New Roman" w:cs="Times New Roman"/>
        </w:rPr>
        <w:t>all the credit.</w:t>
      </w:r>
      <w:r w:rsidR="00655196" w:rsidRPr="00D2091B">
        <w:rPr>
          <w:rFonts w:ascii="Times New Roman" w:hAnsi="Times New Roman" w:cs="Times New Roman"/>
        </w:rPr>
        <w:t xml:space="preserve">  As Gideon learned, trusting God </w:t>
      </w:r>
      <w:r w:rsidR="00073CA2" w:rsidRPr="00D2091B">
        <w:rPr>
          <w:rFonts w:ascii="Times New Roman" w:hAnsi="Times New Roman" w:cs="Times New Roman"/>
        </w:rPr>
        <w:t xml:space="preserve">and </w:t>
      </w:r>
      <w:r w:rsidR="00655196" w:rsidRPr="00D2091B">
        <w:rPr>
          <w:rFonts w:ascii="Times New Roman" w:hAnsi="Times New Roman" w:cs="Times New Roman"/>
        </w:rPr>
        <w:t>giving God the glory is what matters most.</w:t>
      </w:r>
      <w:r w:rsidR="00073CA2" w:rsidRPr="00D2091B">
        <w:rPr>
          <w:rFonts w:ascii="Times New Roman" w:hAnsi="Times New Roman" w:cs="Times New Roman"/>
        </w:rPr>
        <w:t xml:space="preserve">  </w:t>
      </w:r>
      <w:r w:rsidR="00655196" w:rsidRPr="00D2091B">
        <w:rPr>
          <w:rFonts w:ascii="Times New Roman" w:hAnsi="Times New Roman" w:cs="Times New Roman"/>
        </w:rPr>
        <w:t xml:space="preserve">God </w:t>
      </w:r>
      <w:r w:rsidR="004F38A8" w:rsidRPr="00D2091B">
        <w:rPr>
          <w:rFonts w:ascii="Times New Roman" w:hAnsi="Times New Roman" w:cs="Times New Roman"/>
        </w:rPr>
        <w:t>led</w:t>
      </w:r>
      <w:r w:rsidR="00655196" w:rsidRPr="00D2091B">
        <w:rPr>
          <w:rFonts w:ascii="Times New Roman" w:hAnsi="Times New Roman" w:cs="Times New Roman"/>
        </w:rPr>
        <w:t xml:space="preserve"> Gideon and Israel to a miraculous victory over the Midianites</w:t>
      </w:r>
      <w:r w:rsidR="00FC1333" w:rsidRPr="00D2091B">
        <w:rPr>
          <w:rFonts w:ascii="Times New Roman" w:hAnsi="Times New Roman" w:cs="Times New Roman"/>
        </w:rPr>
        <w:t xml:space="preserve">. </w:t>
      </w:r>
      <w:r w:rsidR="00FC1333" w:rsidRPr="00D2091B">
        <w:rPr>
          <w:rFonts w:ascii="Times New Roman" w:hAnsi="Times New Roman" w:cs="Times New Roman"/>
          <w:i/>
          <w:iCs/>
        </w:rPr>
        <w:t>“</w:t>
      </w:r>
      <w:r w:rsidR="009025B3" w:rsidRPr="00D2091B">
        <w:rPr>
          <w:rFonts w:ascii="Times New Roman" w:hAnsi="Times New Roman" w:cs="Times New Roman"/>
          <w:i/>
          <w:iCs/>
        </w:rPr>
        <w:t>.</w:t>
      </w:r>
      <w:r w:rsidR="00FC1333" w:rsidRPr="00D2091B">
        <w:rPr>
          <w:rFonts w:ascii="Times New Roman" w:hAnsi="Times New Roman" w:cs="Times New Roman"/>
          <w:i/>
          <w:iCs/>
        </w:rPr>
        <w:t>..not by might, no</w:t>
      </w:r>
      <w:r w:rsidR="00173307" w:rsidRPr="00D2091B">
        <w:rPr>
          <w:rFonts w:ascii="Times New Roman" w:hAnsi="Times New Roman" w:cs="Times New Roman"/>
          <w:i/>
          <w:iCs/>
        </w:rPr>
        <w:t>r</w:t>
      </w:r>
      <w:r w:rsidR="00FC1333" w:rsidRPr="00D2091B">
        <w:rPr>
          <w:rFonts w:ascii="Times New Roman" w:hAnsi="Times New Roman" w:cs="Times New Roman"/>
          <w:i/>
          <w:iCs/>
        </w:rPr>
        <w:t xml:space="preserve"> by power</w:t>
      </w:r>
      <w:r w:rsidR="00A870B1" w:rsidRPr="00D2091B">
        <w:rPr>
          <w:rFonts w:ascii="Times New Roman" w:hAnsi="Times New Roman" w:cs="Times New Roman"/>
          <w:i/>
          <w:iCs/>
        </w:rPr>
        <w:t xml:space="preserve">, </w:t>
      </w:r>
      <w:r w:rsidR="00173307" w:rsidRPr="00D2091B">
        <w:rPr>
          <w:rFonts w:ascii="Times New Roman" w:hAnsi="Times New Roman" w:cs="Times New Roman"/>
          <w:i/>
          <w:iCs/>
        </w:rPr>
        <w:t xml:space="preserve">but my </w:t>
      </w:r>
      <w:r w:rsidR="004F38A8" w:rsidRPr="00D2091B">
        <w:rPr>
          <w:rFonts w:ascii="Times New Roman" w:hAnsi="Times New Roman" w:cs="Times New Roman"/>
          <w:i/>
          <w:iCs/>
        </w:rPr>
        <w:t>S</w:t>
      </w:r>
      <w:r w:rsidR="00173307" w:rsidRPr="00D2091B">
        <w:rPr>
          <w:rFonts w:ascii="Times New Roman" w:hAnsi="Times New Roman" w:cs="Times New Roman"/>
          <w:i/>
          <w:iCs/>
        </w:rPr>
        <w:t>pirit</w:t>
      </w:r>
      <w:r w:rsidR="004F38A8" w:rsidRPr="00D2091B">
        <w:rPr>
          <w:rFonts w:ascii="Times New Roman" w:hAnsi="Times New Roman" w:cs="Times New Roman"/>
          <w:i/>
          <w:iCs/>
        </w:rPr>
        <w:t xml:space="preserve"> says the LORD of host”</w:t>
      </w:r>
      <w:r w:rsidR="00E87633" w:rsidRPr="00D2091B">
        <w:rPr>
          <w:rFonts w:ascii="Times New Roman" w:hAnsi="Times New Roman" w:cs="Times New Roman"/>
        </w:rPr>
        <w:t xml:space="preserve"> (</w:t>
      </w:r>
      <w:r w:rsidR="004F38A8" w:rsidRPr="00D2091B">
        <w:rPr>
          <w:rFonts w:ascii="Times New Roman" w:hAnsi="Times New Roman" w:cs="Times New Roman"/>
        </w:rPr>
        <w:t>Zechariah</w:t>
      </w:r>
      <w:r w:rsidR="00E87633" w:rsidRPr="00D2091B">
        <w:rPr>
          <w:rFonts w:ascii="Times New Roman" w:hAnsi="Times New Roman" w:cs="Times New Roman"/>
        </w:rPr>
        <w:t xml:space="preserve"> 4:6).   </w:t>
      </w:r>
      <w:r w:rsidR="009025B3" w:rsidRPr="00D2091B">
        <w:rPr>
          <w:rFonts w:ascii="Times New Roman" w:hAnsi="Times New Roman" w:cs="Times New Roman"/>
        </w:rPr>
        <w:t xml:space="preserve">     </w:t>
      </w:r>
    </w:p>
    <w:p w14:paraId="7D2E1309" w14:textId="77777777" w:rsidR="009356EC" w:rsidRPr="00D2091B" w:rsidRDefault="009356EC" w:rsidP="00655196">
      <w:pPr>
        <w:rPr>
          <w:rFonts w:ascii="Times New Roman" w:hAnsi="Times New Roman" w:cs="Times New Roman"/>
        </w:rPr>
      </w:pPr>
    </w:p>
    <w:p w14:paraId="3303B049" w14:textId="73EEDECE" w:rsidR="00D77DC5" w:rsidRPr="00D2091B" w:rsidRDefault="009356EC" w:rsidP="00D77DC5">
      <w:pPr>
        <w:rPr>
          <w:rFonts w:ascii="Times New Roman" w:hAnsi="Times New Roman" w:cs="Times New Roman"/>
        </w:rPr>
      </w:pPr>
      <w:r w:rsidRPr="00D2091B">
        <w:rPr>
          <w:rFonts w:ascii="Times New Roman" w:hAnsi="Times New Roman" w:cs="Times New Roman"/>
        </w:rPr>
        <w:t>KEY DOCTIRNE:</w:t>
      </w:r>
      <w:r w:rsidR="00D77DC5" w:rsidRPr="00D2091B">
        <w:rPr>
          <w:rFonts w:ascii="Times New Roman" w:hAnsi="Times New Roman" w:cs="Times New Roman"/>
        </w:rPr>
        <w:t xml:space="preserve"> God the Father</w:t>
      </w:r>
    </w:p>
    <w:p w14:paraId="0BC4C803" w14:textId="63670CB1" w:rsidR="009356EC" w:rsidRPr="00D2091B" w:rsidRDefault="00D77DC5" w:rsidP="00D77DC5">
      <w:pPr>
        <w:rPr>
          <w:rFonts w:ascii="Times New Roman" w:hAnsi="Times New Roman" w:cs="Times New Roman"/>
        </w:rPr>
      </w:pPr>
      <w:r w:rsidRPr="00D2091B">
        <w:rPr>
          <w:rFonts w:ascii="Times New Roman" w:hAnsi="Times New Roman" w:cs="Times New Roman"/>
        </w:rPr>
        <w:t>God as Father reigns with providential care over His universe, His creatures, and the flow of the stream of human history according to the purposes of His grace. (See Psalm 47:8; Job 42:2.)</w:t>
      </w:r>
    </w:p>
    <w:p w14:paraId="6E26B704" w14:textId="77777777" w:rsidR="00FE11F1" w:rsidRPr="00D2091B" w:rsidRDefault="00FE11F1" w:rsidP="00D77DC5">
      <w:pPr>
        <w:rPr>
          <w:rFonts w:ascii="Times New Roman" w:hAnsi="Times New Roman" w:cs="Times New Roman"/>
        </w:rPr>
      </w:pPr>
    </w:p>
    <w:p w14:paraId="0D111102" w14:textId="74D1C0EA" w:rsidR="00FE11F1" w:rsidRPr="00D2091B" w:rsidRDefault="00FE11F1" w:rsidP="00D77DC5">
      <w:pPr>
        <w:rPr>
          <w:rFonts w:ascii="Times New Roman" w:hAnsi="Times New Roman" w:cs="Times New Roman"/>
        </w:rPr>
      </w:pPr>
      <w:r w:rsidRPr="00D2091B">
        <w:rPr>
          <w:rFonts w:ascii="Times New Roman" w:hAnsi="Times New Roman" w:cs="Times New Roman"/>
        </w:rPr>
        <w:t>MEMORY VERSE:</w:t>
      </w:r>
      <w:r w:rsidR="00AA18DC" w:rsidRPr="00D2091B">
        <w:rPr>
          <w:rFonts w:ascii="Times New Roman" w:hAnsi="Times New Roman" w:cs="Times New Roman"/>
        </w:rPr>
        <w:t xml:space="preserve">  Judges 7:2 </w:t>
      </w:r>
    </w:p>
    <w:p w14:paraId="227FF4B6" w14:textId="77777777" w:rsidR="006F6718" w:rsidRPr="00D2091B" w:rsidRDefault="005E3B75" w:rsidP="00D77DC5">
      <w:pPr>
        <w:rPr>
          <w:rFonts w:ascii="Times New Roman" w:hAnsi="Times New Roman" w:cs="Times New Roman"/>
        </w:rPr>
      </w:pPr>
      <w:r w:rsidRPr="00D2091B">
        <w:rPr>
          <w:rFonts w:ascii="Times New Roman" w:hAnsi="Times New Roman" w:cs="Times New Roman"/>
        </w:rPr>
        <w:t>2</w:t>
      </w:r>
      <w:r w:rsidR="006F6718" w:rsidRPr="00D2091B">
        <w:rPr>
          <w:rFonts w:ascii="Times New Roman" w:hAnsi="Times New Roman" w:cs="Times New Roman"/>
        </w:rPr>
        <w:t>.</w:t>
      </w:r>
      <w:r w:rsidRPr="00D2091B">
        <w:rPr>
          <w:rFonts w:ascii="Times New Roman" w:hAnsi="Times New Roman" w:cs="Times New Roman"/>
        </w:rPr>
        <w:t xml:space="preserve"> The Lord said to Gideon, “You have too many troops for me to hand the Midianites over to them, or else Israel might elevate themselves over me and say, ‘I saved myself.’  </w:t>
      </w:r>
    </w:p>
    <w:p w14:paraId="050AF5EC" w14:textId="77777777" w:rsidR="006F6718" w:rsidRPr="00D2091B" w:rsidRDefault="006F6718" w:rsidP="00D77DC5">
      <w:pPr>
        <w:rPr>
          <w:rFonts w:ascii="Times New Roman" w:hAnsi="Times New Roman" w:cs="Times New Roman"/>
        </w:rPr>
      </w:pPr>
    </w:p>
    <w:p w14:paraId="74C5C8F9" w14:textId="77777777" w:rsidR="00DE3AD8" w:rsidRPr="00D2091B" w:rsidRDefault="001B41D5" w:rsidP="00D77DC5">
      <w:pPr>
        <w:rPr>
          <w:rFonts w:ascii="Times New Roman" w:hAnsi="Times New Roman" w:cs="Times New Roman"/>
        </w:rPr>
      </w:pPr>
      <w:r w:rsidRPr="00D2091B">
        <w:rPr>
          <w:rFonts w:ascii="Times New Roman" w:hAnsi="Times New Roman" w:cs="Times New Roman"/>
        </w:rPr>
        <w:t xml:space="preserve">Too Many (Judg. 7:1–3)   </w:t>
      </w:r>
    </w:p>
    <w:p w14:paraId="5D50FEF8" w14:textId="77777777" w:rsidR="00DE3AD8" w:rsidRPr="00D2091B" w:rsidRDefault="00DE3AD8" w:rsidP="00D77DC5">
      <w:pPr>
        <w:rPr>
          <w:rFonts w:ascii="Times New Roman" w:hAnsi="Times New Roman" w:cs="Times New Roman"/>
        </w:rPr>
      </w:pPr>
    </w:p>
    <w:p w14:paraId="7981E9A3" w14:textId="5D71E7DD" w:rsidR="007730FD" w:rsidRPr="00D2091B" w:rsidRDefault="00C82F01" w:rsidP="00D57FCE">
      <w:pPr>
        <w:rPr>
          <w:rFonts w:ascii="Times New Roman" w:hAnsi="Times New Roman" w:cs="Times New Roman"/>
        </w:rPr>
      </w:pPr>
      <w:r w:rsidRPr="00D2091B">
        <w:rPr>
          <w:rFonts w:ascii="Times New Roman" w:hAnsi="Times New Roman" w:cs="Times New Roman"/>
        </w:rPr>
        <w:t xml:space="preserve">“The Lord told [Gideon] he had too many troops for the Lord to give the Israelites a victory over the Midianites. Certainly, the Lord could do whatever He wanted to do. The issue was not the Lord’s ability but Israel’s misplaced trust and lack of humility. The Lord knew that if He gave Israel the victory with their thirty-two thousand troops . . . then Israel would boast and take credit for the amazing victory instead of recognizing that it was God who did it for them. Therefore, the Lord instituted a two-pronged Israelite army reduction plan. The first stage was straightforward. God told Gideon to announce to his troops that whoever was fearful and trembling at the prospect of fighting the Midianites could leave.” </w:t>
      </w:r>
      <w:r w:rsidR="00E82E29" w:rsidRPr="00D2091B">
        <w:rPr>
          <w:rFonts w:ascii="Times New Roman" w:hAnsi="Times New Roman" w:cs="Times New Roman"/>
        </w:rPr>
        <w:t xml:space="preserve"> </w:t>
      </w:r>
      <w:r w:rsidR="00F11127" w:rsidRPr="00D2091B">
        <w:rPr>
          <w:rFonts w:ascii="Times New Roman" w:hAnsi="Times New Roman" w:cs="Times New Roman"/>
        </w:rPr>
        <w:t>Gideon lost two thirds of his soldiers in a matter of minutes. The worrisome discrepancy between the armies had grown larger—but God wasn’t done yet. Gideon started out with 32,000</w:t>
      </w:r>
      <w:r w:rsidR="00270DB0" w:rsidRPr="00D2091B">
        <w:rPr>
          <w:rFonts w:ascii="Times New Roman" w:hAnsi="Times New Roman" w:cs="Times New Roman"/>
        </w:rPr>
        <w:t xml:space="preserve"> men to fight the army of the Midianites</w:t>
      </w:r>
      <w:r w:rsidR="00600B87" w:rsidRPr="00D2091B">
        <w:rPr>
          <w:rFonts w:ascii="Times New Roman" w:hAnsi="Times New Roman" w:cs="Times New Roman"/>
        </w:rPr>
        <w:t xml:space="preserve"> </w:t>
      </w:r>
      <w:r w:rsidR="00B965AB" w:rsidRPr="00D2091B">
        <w:rPr>
          <w:rFonts w:ascii="Times New Roman" w:hAnsi="Times New Roman" w:cs="Times New Roman"/>
        </w:rPr>
        <w:t>who</w:t>
      </w:r>
      <w:r w:rsidR="00600B87" w:rsidRPr="00D2091B">
        <w:rPr>
          <w:rFonts w:ascii="Times New Roman" w:hAnsi="Times New Roman" w:cs="Times New Roman"/>
        </w:rPr>
        <w:t xml:space="preserve"> were</w:t>
      </w:r>
      <w:proofErr w:type="gramStart"/>
      <w:r w:rsidR="00600B87" w:rsidRPr="00D2091B">
        <w:rPr>
          <w:rFonts w:ascii="Times New Roman" w:hAnsi="Times New Roman" w:cs="Times New Roman"/>
        </w:rPr>
        <w:t xml:space="preserve"> </w:t>
      </w:r>
      <w:r w:rsidR="00270DB0" w:rsidRPr="00D2091B">
        <w:rPr>
          <w:rFonts w:ascii="Times New Roman" w:hAnsi="Times New Roman" w:cs="Times New Roman"/>
        </w:rPr>
        <w:t xml:space="preserve"> </w:t>
      </w:r>
      <w:r w:rsidR="00600B87" w:rsidRPr="00D2091B">
        <w:rPr>
          <w:rFonts w:ascii="Times New Roman" w:hAnsi="Times New Roman" w:cs="Times New Roman"/>
        </w:rPr>
        <w:t> </w:t>
      </w:r>
      <w:r w:rsidR="00600B87" w:rsidRPr="00D2091B">
        <w:rPr>
          <w:rFonts w:ascii="Times New Roman" w:hAnsi="Times New Roman" w:cs="Times New Roman"/>
          <w:i/>
          <w:iCs/>
        </w:rPr>
        <w:t>“</w:t>
      </w:r>
      <w:proofErr w:type="gramEnd"/>
      <w:r w:rsidR="004D7520" w:rsidRPr="00D2091B">
        <w:rPr>
          <w:rFonts w:ascii="Times New Roman" w:hAnsi="Times New Roman" w:cs="Times New Roman"/>
          <w:i/>
          <w:iCs/>
        </w:rPr>
        <w:t xml:space="preserve"> as countless as locust </w:t>
      </w:r>
      <w:r w:rsidR="00600B87" w:rsidRPr="00D2091B">
        <w:rPr>
          <w:rFonts w:ascii="Times New Roman" w:hAnsi="Times New Roman" w:cs="Times New Roman"/>
          <w:i/>
          <w:iCs/>
        </w:rPr>
        <w:t>with camels “as countless as the sand on the seashore”</w:t>
      </w:r>
      <w:r w:rsidR="00600B87" w:rsidRPr="00D2091B">
        <w:rPr>
          <w:rFonts w:ascii="Times New Roman" w:hAnsi="Times New Roman" w:cs="Times New Roman"/>
        </w:rPr>
        <w:t> </w:t>
      </w:r>
      <w:r w:rsidR="00111A02" w:rsidRPr="00D2091B">
        <w:rPr>
          <w:rFonts w:ascii="Times New Roman" w:hAnsi="Times New Roman" w:cs="Times New Roman"/>
        </w:rPr>
        <w:t>(Judges 7:12)</w:t>
      </w:r>
      <w:r w:rsidR="00181E9F" w:rsidRPr="00D2091B">
        <w:rPr>
          <w:rFonts w:ascii="Times New Roman" w:hAnsi="Times New Roman" w:cs="Times New Roman"/>
        </w:rPr>
        <w:t>. 22,000</w:t>
      </w:r>
      <w:r w:rsidR="00477111" w:rsidRPr="00D2091B">
        <w:rPr>
          <w:rFonts w:ascii="Times New Roman" w:hAnsi="Times New Roman" w:cs="Times New Roman"/>
        </w:rPr>
        <w:t xml:space="preserve"> men went home leaving Gideon with 10,000 men.</w:t>
      </w:r>
      <w:r w:rsidR="006E6BC1" w:rsidRPr="00D2091B">
        <w:rPr>
          <w:rFonts w:ascii="Times New Roman" w:hAnsi="Times New Roman" w:cs="Times New Roman"/>
        </w:rPr>
        <w:t xml:space="preserve"> </w:t>
      </w:r>
      <w:r w:rsidR="008027C4" w:rsidRPr="00D2091B">
        <w:rPr>
          <w:rFonts w:ascii="Times New Roman" w:hAnsi="Times New Roman" w:cs="Times New Roman"/>
        </w:rPr>
        <w:t xml:space="preserve">Yet, Gideon obeyed God because he trusted God </w:t>
      </w:r>
      <w:proofErr w:type="gramStart"/>
      <w:r w:rsidR="008027C4" w:rsidRPr="00D2091B">
        <w:rPr>
          <w:rFonts w:ascii="Times New Roman" w:hAnsi="Times New Roman" w:cs="Times New Roman"/>
        </w:rPr>
        <w:t>in spite of</w:t>
      </w:r>
      <w:proofErr w:type="gramEnd"/>
      <w:r w:rsidR="008027C4" w:rsidRPr="00D2091B">
        <w:rPr>
          <w:rFonts w:ascii="Times New Roman" w:hAnsi="Times New Roman" w:cs="Times New Roman"/>
        </w:rPr>
        <w:t xml:space="preserve"> what he saw in the natural. </w:t>
      </w:r>
      <w:r w:rsidR="00AE7A4D" w:rsidRPr="00D2091B">
        <w:rPr>
          <w:rFonts w:ascii="Times New Roman" w:hAnsi="Times New Roman" w:cs="Times New Roman"/>
        </w:rPr>
        <w:t>At some point in your life</w:t>
      </w:r>
      <w:r w:rsidR="00652925">
        <w:rPr>
          <w:rFonts w:ascii="Times New Roman" w:hAnsi="Times New Roman" w:cs="Times New Roman"/>
        </w:rPr>
        <w:t>,</w:t>
      </w:r>
      <w:r w:rsidR="00AE7A4D" w:rsidRPr="00D2091B">
        <w:rPr>
          <w:rFonts w:ascii="Times New Roman" w:hAnsi="Times New Roman" w:cs="Times New Roman"/>
        </w:rPr>
        <w:t xml:space="preserve"> you must deci</w:t>
      </w:r>
      <w:r w:rsidR="0041453E" w:rsidRPr="00D2091B">
        <w:rPr>
          <w:rFonts w:ascii="Times New Roman" w:hAnsi="Times New Roman" w:cs="Times New Roman"/>
        </w:rPr>
        <w:t xml:space="preserve">de to believe </w:t>
      </w:r>
      <w:proofErr w:type="gramStart"/>
      <w:r w:rsidR="0041453E" w:rsidRPr="00D2091B">
        <w:rPr>
          <w:rFonts w:ascii="Times New Roman" w:hAnsi="Times New Roman" w:cs="Times New Roman"/>
        </w:rPr>
        <w:t>God ,</w:t>
      </w:r>
      <w:proofErr w:type="gramEnd"/>
      <w:r w:rsidR="0041453E" w:rsidRPr="00D2091B">
        <w:rPr>
          <w:rFonts w:ascii="Times New Roman" w:hAnsi="Times New Roman" w:cs="Times New Roman"/>
        </w:rPr>
        <w:t xml:space="preserve"> trust God, and obey God.  </w:t>
      </w:r>
      <w:r w:rsidR="007A3083" w:rsidRPr="00D2091B">
        <w:rPr>
          <w:rFonts w:ascii="Times New Roman" w:hAnsi="Times New Roman" w:cs="Times New Roman"/>
        </w:rPr>
        <w:t>Everybody can’t always go with you when you are on assignment f</w:t>
      </w:r>
      <w:r w:rsidR="00323373" w:rsidRPr="00D2091B">
        <w:rPr>
          <w:rFonts w:ascii="Times New Roman" w:hAnsi="Times New Roman" w:cs="Times New Roman"/>
        </w:rPr>
        <w:t>ro</w:t>
      </w:r>
      <w:r w:rsidR="007A3083" w:rsidRPr="00D2091B">
        <w:rPr>
          <w:rFonts w:ascii="Times New Roman" w:hAnsi="Times New Roman" w:cs="Times New Roman"/>
        </w:rPr>
        <w:t>m God. Fear</w:t>
      </w:r>
      <w:r w:rsidR="00FD4D61" w:rsidRPr="00D2091B">
        <w:rPr>
          <w:rFonts w:ascii="Times New Roman" w:hAnsi="Times New Roman" w:cs="Times New Roman"/>
        </w:rPr>
        <w:t>, if you let it,</w:t>
      </w:r>
      <w:r w:rsidR="007A3083" w:rsidRPr="00D2091B">
        <w:rPr>
          <w:rFonts w:ascii="Times New Roman" w:hAnsi="Times New Roman" w:cs="Times New Roman"/>
        </w:rPr>
        <w:t xml:space="preserve"> can</w:t>
      </w:r>
      <w:r w:rsidR="00D95816" w:rsidRPr="00D2091B">
        <w:rPr>
          <w:rFonts w:ascii="Times New Roman" w:hAnsi="Times New Roman" w:cs="Times New Roman"/>
        </w:rPr>
        <w:t xml:space="preserve"> </w:t>
      </w:r>
      <w:r w:rsidR="00B61517" w:rsidRPr="00D2091B">
        <w:rPr>
          <w:rFonts w:ascii="Times New Roman" w:hAnsi="Times New Roman" w:cs="Times New Roman"/>
        </w:rPr>
        <w:t>get in the way of trusting, obeying and</w:t>
      </w:r>
      <w:r w:rsidR="00D95816" w:rsidRPr="00D2091B">
        <w:rPr>
          <w:rFonts w:ascii="Times New Roman" w:hAnsi="Times New Roman" w:cs="Times New Roman"/>
        </w:rPr>
        <w:t xml:space="preserve"> serving God.</w:t>
      </w:r>
      <w:r w:rsidR="0099418A" w:rsidRPr="00D2091B">
        <w:rPr>
          <w:rFonts w:ascii="Times New Roman" w:hAnsi="Times New Roman" w:cs="Times New Roman"/>
        </w:rPr>
        <w:t xml:space="preserve"> </w:t>
      </w:r>
      <w:r w:rsidR="00454279" w:rsidRPr="00D2091B">
        <w:rPr>
          <w:rFonts w:ascii="Times New Roman" w:hAnsi="Times New Roman" w:cs="Times New Roman"/>
        </w:rPr>
        <w:t>Fear is a spirit that does not come from God.</w:t>
      </w:r>
      <w:r w:rsidR="00F04443" w:rsidRPr="00D2091B">
        <w:rPr>
          <w:rFonts w:ascii="Times New Roman" w:hAnsi="Times New Roman" w:cs="Times New Roman"/>
        </w:rPr>
        <w:t xml:space="preserve"> God has given us</w:t>
      </w:r>
      <w:r w:rsidR="007C3598" w:rsidRPr="00D2091B">
        <w:rPr>
          <w:rFonts w:ascii="Times New Roman" w:hAnsi="Times New Roman" w:cs="Times New Roman"/>
        </w:rPr>
        <w:t xml:space="preserve"> </w:t>
      </w:r>
      <w:proofErr w:type="gramStart"/>
      <w:r w:rsidR="007C3598" w:rsidRPr="00D2091B">
        <w:rPr>
          <w:rFonts w:ascii="Times New Roman" w:hAnsi="Times New Roman" w:cs="Times New Roman"/>
          <w:i/>
          <w:iCs/>
        </w:rPr>
        <w:t>“</w:t>
      </w:r>
      <w:r w:rsidR="00F04443" w:rsidRPr="00D2091B">
        <w:rPr>
          <w:rFonts w:ascii="Times New Roman" w:hAnsi="Times New Roman" w:cs="Times New Roman"/>
          <w:i/>
          <w:iCs/>
        </w:rPr>
        <w:t xml:space="preserve"> </w:t>
      </w:r>
      <w:r w:rsidR="005A22AC" w:rsidRPr="00D2091B">
        <w:rPr>
          <w:rFonts w:ascii="Times New Roman" w:hAnsi="Times New Roman" w:cs="Times New Roman"/>
          <w:i/>
          <w:iCs/>
        </w:rPr>
        <w:t>the</w:t>
      </w:r>
      <w:proofErr w:type="gramEnd"/>
      <w:r w:rsidR="005A22AC" w:rsidRPr="00D2091B">
        <w:rPr>
          <w:rFonts w:ascii="Times New Roman" w:hAnsi="Times New Roman" w:cs="Times New Roman"/>
          <w:i/>
          <w:iCs/>
        </w:rPr>
        <w:t xml:space="preserve"> spirit of power, </w:t>
      </w:r>
      <w:r w:rsidR="002E6B5A" w:rsidRPr="00D2091B">
        <w:rPr>
          <w:rFonts w:ascii="Times New Roman" w:hAnsi="Times New Roman" w:cs="Times New Roman"/>
          <w:i/>
          <w:iCs/>
        </w:rPr>
        <w:t xml:space="preserve">love, and sound </w:t>
      </w:r>
      <w:proofErr w:type="gramStart"/>
      <w:r w:rsidR="002E6B5A" w:rsidRPr="00D2091B">
        <w:rPr>
          <w:rFonts w:ascii="Times New Roman" w:hAnsi="Times New Roman" w:cs="Times New Roman"/>
          <w:i/>
          <w:iCs/>
        </w:rPr>
        <w:t>judgement”</w:t>
      </w:r>
      <w:r w:rsidR="007C3598" w:rsidRPr="00D2091B">
        <w:rPr>
          <w:rFonts w:ascii="Times New Roman" w:hAnsi="Times New Roman" w:cs="Times New Roman"/>
        </w:rPr>
        <w:t>(</w:t>
      </w:r>
      <w:proofErr w:type="gramEnd"/>
      <w:r w:rsidR="003E7488" w:rsidRPr="00D2091B">
        <w:rPr>
          <w:rFonts w:ascii="Times New Roman" w:hAnsi="Times New Roman" w:cs="Times New Roman"/>
        </w:rPr>
        <w:t>2 Timothy:1:7</w:t>
      </w:r>
      <w:r w:rsidR="008A7497">
        <w:rPr>
          <w:rFonts w:ascii="Times New Roman" w:hAnsi="Times New Roman" w:cs="Times New Roman"/>
        </w:rPr>
        <w:t>)</w:t>
      </w:r>
      <w:r w:rsidR="003E7488" w:rsidRPr="00D2091B">
        <w:rPr>
          <w:rFonts w:ascii="Times New Roman" w:hAnsi="Times New Roman" w:cs="Times New Roman"/>
        </w:rPr>
        <w:t xml:space="preserve">. </w:t>
      </w:r>
      <w:r w:rsidR="006743AE" w:rsidRPr="00D2091B">
        <w:rPr>
          <w:rFonts w:ascii="Times New Roman" w:hAnsi="Times New Roman" w:cs="Times New Roman"/>
        </w:rPr>
        <w:lastRenderedPageBreak/>
        <w:t>God says</w:t>
      </w:r>
      <w:r w:rsidR="006743AE" w:rsidRPr="00D2091B">
        <w:rPr>
          <w:rFonts w:ascii="Times New Roman" w:hAnsi="Times New Roman" w:cs="Times New Roman"/>
          <w:i/>
          <w:iCs/>
        </w:rPr>
        <w:t>, “</w:t>
      </w:r>
      <w:r w:rsidR="0077201A" w:rsidRPr="00D2091B">
        <w:rPr>
          <w:rStyle w:val="text"/>
          <w:rFonts w:ascii="Times New Roman" w:hAnsi="Times New Roman" w:cs="Times New Roman"/>
          <w:i/>
          <w:iCs/>
        </w:rPr>
        <w:t>Do not fear [anything], for I am with you;</w:t>
      </w:r>
      <w:r w:rsidR="00F24A06" w:rsidRPr="00D2091B">
        <w:rPr>
          <w:rStyle w:val="text"/>
          <w:rFonts w:ascii="Times New Roman" w:hAnsi="Times New Roman" w:cs="Times New Roman"/>
          <w:i/>
          <w:iCs/>
        </w:rPr>
        <w:t xml:space="preserve"> </w:t>
      </w:r>
      <w:r w:rsidR="0077201A" w:rsidRPr="00D2091B">
        <w:rPr>
          <w:rStyle w:val="text"/>
          <w:rFonts w:ascii="Times New Roman" w:hAnsi="Times New Roman" w:cs="Times New Roman"/>
          <w:i/>
          <w:iCs/>
        </w:rPr>
        <w:t>Do not be afraid, for I am your God.</w:t>
      </w:r>
      <w:r w:rsidR="00F24A06" w:rsidRPr="00D2091B">
        <w:rPr>
          <w:rStyle w:val="text"/>
          <w:rFonts w:ascii="Times New Roman" w:hAnsi="Times New Roman" w:cs="Times New Roman"/>
          <w:i/>
          <w:iCs/>
        </w:rPr>
        <w:t xml:space="preserve"> </w:t>
      </w:r>
      <w:r w:rsidR="0077201A" w:rsidRPr="00D2091B">
        <w:rPr>
          <w:rStyle w:val="text"/>
          <w:rFonts w:ascii="Times New Roman" w:hAnsi="Times New Roman" w:cs="Times New Roman"/>
          <w:i/>
          <w:iCs/>
        </w:rPr>
        <w:t>I will strengthen you, be assured I will help you;</w:t>
      </w:r>
      <w:r w:rsidR="00F24A06" w:rsidRPr="00D2091B">
        <w:rPr>
          <w:rStyle w:val="text"/>
          <w:rFonts w:ascii="Times New Roman" w:hAnsi="Times New Roman" w:cs="Times New Roman"/>
          <w:i/>
          <w:iCs/>
        </w:rPr>
        <w:t xml:space="preserve"> </w:t>
      </w:r>
      <w:r w:rsidR="0077201A" w:rsidRPr="00D2091B">
        <w:rPr>
          <w:rStyle w:val="text"/>
          <w:rFonts w:ascii="Times New Roman" w:hAnsi="Times New Roman" w:cs="Times New Roman"/>
          <w:i/>
          <w:iCs/>
        </w:rPr>
        <w:t>I will certainly take hold of you with My righteous right hand [a hand of justice, of power, of victory, of salvation</w:t>
      </w:r>
      <w:r w:rsidR="0077201A" w:rsidRPr="00D2091B">
        <w:rPr>
          <w:rStyle w:val="text"/>
          <w:rFonts w:ascii="Times New Roman" w:hAnsi="Times New Roman" w:cs="Times New Roman"/>
        </w:rPr>
        <w:t>].</w:t>
      </w:r>
      <w:r w:rsidR="00F23F6B" w:rsidRPr="00D2091B">
        <w:rPr>
          <w:rStyle w:val="text"/>
          <w:rFonts w:ascii="Times New Roman" w:hAnsi="Times New Roman" w:cs="Times New Roman"/>
        </w:rPr>
        <w:t xml:space="preserve"> (Isaiah 40:10)</w:t>
      </w:r>
      <w:r w:rsidR="00D01731" w:rsidRPr="00D2091B">
        <w:rPr>
          <w:rFonts w:ascii="Times New Roman" w:hAnsi="Times New Roman" w:cs="Times New Roman"/>
        </w:rPr>
        <w:t>.</w:t>
      </w:r>
      <w:r w:rsidR="003E6D55" w:rsidRPr="00D2091B">
        <w:rPr>
          <w:rFonts w:ascii="Times New Roman" w:hAnsi="Times New Roman" w:cs="Times New Roman"/>
        </w:rPr>
        <w:t xml:space="preserve"> Be careful not to take the credit </w:t>
      </w:r>
      <w:r w:rsidR="00FD52E4" w:rsidRPr="00D2091B">
        <w:rPr>
          <w:rFonts w:ascii="Times New Roman" w:hAnsi="Times New Roman" w:cs="Times New Roman"/>
        </w:rPr>
        <w:t xml:space="preserve">or glory for any victory in your life because </w:t>
      </w:r>
      <w:r w:rsidR="009129AC" w:rsidRPr="00D2091B">
        <w:rPr>
          <w:rFonts w:ascii="Times New Roman" w:hAnsi="Times New Roman" w:cs="Times New Roman"/>
        </w:rPr>
        <w:t xml:space="preserve">God is serious about His Glory! </w:t>
      </w:r>
      <w:r w:rsidR="009129AC" w:rsidRPr="00D2091B">
        <w:rPr>
          <w:rFonts w:ascii="Times New Roman" w:hAnsi="Times New Roman" w:cs="Times New Roman"/>
          <w:b/>
          <w:bCs/>
        </w:rPr>
        <w:t>Isaiah 42:8</w:t>
      </w:r>
      <w:r w:rsidR="007730FD" w:rsidRPr="00D2091B">
        <w:rPr>
          <w:rFonts w:ascii="Times New Roman" w:hAnsi="Times New Roman" w:cs="Times New Roman"/>
          <w:b/>
          <w:bCs/>
        </w:rPr>
        <w:t>,</w:t>
      </w:r>
      <w:r w:rsidR="009129AC" w:rsidRPr="00D2091B">
        <w:rPr>
          <w:rFonts w:ascii="Times New Roman" w:hAnsi="Times New Roman" w:cs="Times New Roman"/>
          <w:b/>
          <w:bCs/>
          <w:i/>
          <w:iCs/>
        </w:rPr>
        <w:t xml:space="preserve"> </w:t>
      </w:r>
      <w:r w:rsidR="009129AC" w:rsidRPr="00D2091B">
        <w:rPr>
          <w:rStyle w:val="text"/>
          <w:rFonts w:ascii="Times New Roman" w:hAnsi="Times New Roman" w:cs="Times New Roman"/>
          <w:i/>
          <w:iCs/>
        </w:rPr>
        <w:t>“I am the </w:t>
      </w:r>
      <w:r w:rsidR="009129AC" w:rsidRPr="00D2091B">
        <w:rPr>
          <w:rStyle w:val="small-caps"/>
          <w:rFonts w:ascii="Times New Roman" w:hAnsi="Times New Roman" w:cs="Times New Roman"/>
          <w:i/>
          <w:iCs/>
          <w:smallCaps/>
        </w:rPr>
        <w:t>Lord</w:t>
      </w:r>
      <w:r w:rsidR="009129AC" w:rsidRPr="00D2091B">
        <w:rPr>
          <w:rStyle w:val="text"/>
          <w:rFonts w:ascii="Times New Roman" w:hAnsi="Times New Roman" w:cs="Times New Roman"/>
          <w:i/>
          <w:iCs/>
        </w:rPr>
        <w:t>, that is My Name; My glory I will not give to another</w:t>
      </w:r>
      <w:r w:rsidR="007730FD" w:rsidRPr="00D2091B">
        <w:rPr>
          <w:rStyle w:val="text"/>
          <w:rFonts w:ascii="Times New Roman" w:hAnsi="Times New Roman" w:cs="Times New Roman"/>
          <w:i/>
          <w:iCs/>
        </w:rPr>
        <w:t xml:space="preserve">, </w:t>
      </w:r>
      <w:r w:rsidR="007730FD" w:rsidRPr="00D2091B">
        <w:rPr>
          <w:rStyle w:val="text"/>
          <w:rFonts w:ascii="Times New Roman" w:hAnsi="Times New Roman" w:cs="Times New Roman"/>
        </w:rPr>
        <w:t xml:space="preserve">and </w:t>
      </w:r>
      <w:r w:rsidR="007730FD" w:rsidRPr="00D2091B">
        <w:rPr>
          <w:rFonts w:ascii="Times New Roman" w:hAnsi="Times New Roman" w:cs="Times New Roman"/>
          <w:b/>
          <w:bCs/>
        </w:rPr>
        <w:t xml:space="preserve">Revelation 4:11, </w:t>
      </w:r>
      <w:r w:rsidR="007730FD" w:rsidRPr="00D2091B">
        <w:rPr>
          <w:rFonts w:ascii="Times New Roman" w:hAnsi="Times New Roman" w:cs="Times New Roman"/>
          <w:b/>
          <w:bCs/>
          <w:i/>
          <w:iCs/>
        </w:rPr>
        <w:t>“</w:t>
      </w:r>
      <w:r w:rsidR="007730FD" w:rsidRPr="00D2091B">
        <w:rPr>
          <w:rFonts w:ascii="Times New Roman" w:hAnsi="Times New Roman" w:cs="Times New Roman"/>
          <w:i/>
          <w:iCs/>
        </w:rPr>
        <w:t xml:space="preserve">God alone is </w:t>
      </w:r>
      <w:r w:rsidR="007730FD" w:rsidRPr="00D2091B">
        <w:rPr>
          <w:rStyle w:val="Strong"/>
          <w:rFonts w:ascii="Times New Roman" w:hAnsi="Times New Roman" w:cs="Times New Roman"/>
          <w:i/>
          <w:iCs/>
        </w:rPr>
        <w:t>worthy</w:t>
      </w:r>
      <w:r w:rsidR="007730FD" w:rsidRPr="00D2091B">
        <w:rPr>
          <w:rFonts w:ascii="Times New Roman" w:hAnsi="Times New Roman" w:cs="Times New Roman"/>
          <w:i/>
          <w:iCs/>
        </w:rPr>
        <w:t xml:space="preserve"> to receive glory.”</w:t>
      </w:r>
      <w:r w:rsidR="009141E8" w:rsidRPr="00D2091B">
        <w:rPr>
          <w:rFonts w:ascii="Times New Roman" w:hAnsi="Times New Roman" w:cs="Times New Roman"/>
          <w:i/>
          <w:iCs/>
        </w:rPr>
        <w:t xml:space="preserve"> </w:t>
      </w:r>
      <w:r w:rsidR="009141E8" w:rsidRPr="00D2091B">
        <w:rPr>
          <w:rFonts w:ascii="Times New Roman" w:hAnsi="Times New Roman" w:cs="Times New Roman"/>
        </w:rPr>
        <w:t>Every victory in your life was because God did it</w:t>
      </w:r>
      <w:r w:rsidR="00D57FCE" w:rsidRPr="00D2091B">
        <w:rPr>
          <w:rFonts w:ascii="Times New Roman" w:hAnsi="Times New Roman" w:cs="Times New Roman"/>
        </w:rPr>
        <w:t>!</w:t>
      </w:r>
    </w:p>
    <w:p w14:paraId="21FDC0D8" w14:textId="5FEE7FAA" w:rsidR="00F23F6B" w:rsidRPr="00D2091B" w:rsidRDefault="00653436" w:rsidP="00653436">
      <w:pPr>
        <w:pStyle w:val="ListParagraph"/>
        <w:ind w:left="1080"/>
        <w:jc w:val="center"/>
        <w:rPr>
          <w:rFonts w:ascii="Times New Roman" w:hAnsi="Times New Roman" w:cs="Times New Roman"/>
        </w:rPr>
      </w:pPr>
      <w:r w:rsidRPr="00D2091B">
        <w:rPr>
          <w:rFonts w:ascii="Times New Roman" w:hAnsi="Times New Roman" w:cs="Times New Roman"/>
          <w:b/>
          <w:bCs/>
        </w:rPr>
        <w:t xml:space="preserve">   ● Believers dishonor God when they seek the glory that belongs to Him alone.</w:t>
      </w:r>
    </w:p>
    <w:p w14:paraId="7206831A" w14:textId="77777777" w:rsidR="00F23F6B" w:rsidRPr="00D2091B" w:rsidRDefault="00F23F6B" w:rsidP="00D77DC5">
      <w:pPr>
        <w:rPr>
          <w:rFonts w:ascii="Times New Roman" w:hAnsi="Times New Roman" w:cs="Times New Roman"/>
        </w:rPr>
      </w:pPr>
    </w:p>
    <w:p w14:paraId="3125C91C" w14:textId="77777777" w:rsidR="00D57FCE" w:rsidRPr="00D2091B" w:rsidRDefault="007D6717" w:rsidP="00D77DC5">
      <w:pPr>
        <w:rPr>
          <w:rFonts w:ascii="Times New Roman" w:hAnsi="Times New Roman" w:cs="Times New Roman"/>
        </w:rPr>
      </w:pPr>
      <w:r w:rsidRPr="00D2091B">
        <w:rPr>
          <w:rFonts w:ascii="Times New Roman" w:hAnsi="Times New Roman" w:cs="Times New Roman"/>
        </w:rPr>
        <w:t>Still Too Many (Judg. 7:4–8)</w:t>
      </w:r>
    </w:p>
    <w:p w14:paraId="2D6B313A" w14:textId="77777777" w:rsidR="00A755FE" w:rsidRPr="00D2091B" w:rsidRDefault="00A755FE" w:rsidP="005B64ED">
      <w:pPr>
        <w:rPr>
          <w:rFonts w:ascii="Times New Roman" w:hAnsi="Times New Roman" w:cs="Times New Roman"/>
        </w:rPr>
      </w:pPr>
    </w:p>
    <w:p w14:paraId="6084AFC1" w14:textId="28974159" w:rsidR="00FE607B" w:rsidRPr="00D2091B" w:rsidRDefault="00C64833" w:rsidP="005B64ED">
      <w:pPr>
        <w:rPr>
          <w:rFonts w:ascii="Times New Roman" w:hAnsi="Times New Roman" w:cs="Times New Roman"/>
        </w:rPr>
      </w:pPr>
      <w:r w:rsidRPr="00D2091B">
        <w:rPr>
          <w:rFonts w:ascii="Times New Roman" w:hAnsi="Times New Roman" w:cs="Times New Roman"/>
        </w:rPr>
        <w:t>W</w:t>
      </w:r>
      <w:r w:rsidR="005B64ED" w:rsidRPr="00D2091B">
        <w:rPr>
          <w:rFonts w:ascii="Times New Roman" w:hAnsi="Times New Roman" w:cs="Times New Roman"/>
        </w:rPr>
        <w:t>e are now at 22,000 up against 135,000</w:t>
      </w:r>
      <w:r w:rsidR="0097762F">
        <w:rPr>
          <w:rFonts w:ascii="Times New Roman" w:hAnsi="Times New Roman" w:cs="Times New Roman"/>
        </w:rPr>
        <w:t xml:space="preserve"> </w:t>
      </w:r>
      <w:r w:rsidRPr="00D2091B">
        <w:rPr>
          <w:rFonts w:ascii="Times New Roman" w:hAnsi="Times New Roman" w:cs="Times New Roman"/>
        </w:rPr>
        <w:t xml:space="preserve">(according to </w:t>
      </w:r>
      <w:r w:rsidR="0097762F" w:rsidRPr="00D2091B">
        <w:rPr>
          <w:rFonts w:ascii="Times New Roman" w:hAnsi="Times New Roman" w:cs="Times New Roman"/>
        </w:rPr>
        <w:t>scholars</w:t>
      </w:r>
      <w:r w:rsidRPr="00D2091B">
        <w:rPr>
          <w:rFonts w:ascii="Times New Roman" w:hAnsi="Times New Roman" w:cs="Times New Roman"/>
        </w:rPr>
        <w:t>)</w:t>
      </w:r>
      <w:r w:rsidR="00B86E55" w:rsidRPr="00D2091B">
        <w:rPr>
          <w:rFonts w:ascii="Times New Roman" w:hAnsi="Times New Roman" w:cs="Times New Roman"/>
        </w:rPr>
        <w:t xml:space="preserve">. The </w:t>
      </w:r>
      <w:r w:rsidR="005B64ED" w:rsidRPr="00D2091B">
        <w:rPr>
          <w:rFonts w:ascii="Times New Roman" w:hAnsi="Times New Roman" w:cs="Times New Roman"/>
        </w:rPr>
        <w:t>odds are</w:t>
      </w:r>
      <w:r w:rsidR="00B86E55" w:rsidRPr="00D2091B">
        <w:rPr>
          <w:rFonts w:ascii="Times New Roman" w:hAnsi="Times New Roman" w:cs="Times New Roman"/>
        </w:rPr>
        <w:t xml:space="preserve">, for every </w:t>
      </w:r>
      <w:r w:rsidR="005B64ED" w:rsidRPr="00D2091B">
        <w:rPr>
          <w:rFonts w:ascii="Times New Roman" w:hAnsi="Times New Roman" w:cs="Times New Roman"/>
        </w:rPr>
        <w:t>1 Israelite</w:t>
      </w:r>
      <w:r w:rsidR="00BF3B23">
        <w:rPr>
          <w:rFonts w:ascii="Times New Roman" w:hAnsi="Times New Roman" w:cs="Times New Roman"/>
        </w:rPr>
        <w:t xml:space="preserve"> there</w:t>
      </w:r>
      <w:r w:rsidR="005B64ED" w:rsidRPr="00D2091B">
        <w:rPr>
          <w:rFonts w:ascii="Times New Roman" w:hAnsi="Times New Roman" w:cs="Times New Roman"/>
        </w:rPr>
        <w:t xml:space="preserve"> </w:t>
      </w:r>
      <w:r w:rsidR="00BF3B23">
        <w:rPr>
          <w:rFonts w:ascii="Times New Roman" w:hAnsi="Times New Roman" w:cs="Times New Roman"/>
        </w:rPr>
        <w:t>are</w:t>
      </w:r>
      <w:r w:rsidR="005B64ED" w:rsidRPr="00D2091B">
        <w:rPr>
          <w:rFonts w:ascii="Times New Roman" w:hAnsi="Times New Roman" w:cs="Times New Roman"/>
        </w:rPr>
        <w:t xml:space="preserve"> 13.5 Midianites</w:t>
      </w:r>
      <w:r w:rsidR="00B95ADC" w:rsidRPr="00D2091B">
        <w:rPr>
          <w:rFonts w:ascii="Times New Roman" w:hAnsi="Times New Roman" w:cs="Times New Roman"/>
        </w:rPr>
        <w:t xml:space="preserve">. </w:t>
      </w:r>
      <w:r w:rsidR="005B64ED" w:rsidRPr="00D2091B">
        <w:rPr>
          <w:rFonts w:ascii="Times New Roman" w:hAnsi="Times New Roman" w:cs="Times New Roman"/>
        </w:rPr>
        <w:t xml:space="preserve">God says still too many. </w:t>
      </w:r>
      <w:r w:rsidR="00B95ADC" w:rsidRPr="00D2091B">
        <w:rPr>
          <w:rFonts w:ascii="Times New Roman" w:hAnsi="Times New Roman" w:cs="Times New Roman"/>
        </w:rPr>
        <w:t>He tells Gideon to t</w:t>
      </w:r>
      <w:r w:rsidR="005B64ED" w:rsidRPr="00D2091B">
        <w:rPr>
          <w:rFonts w:ascii="Times New Roman" w:hAnsi="Times New Roman" w:cs="Times New Roman"/>
        </w:rPr>
        <w:t>ake them to the water and let them drink, and I will test them.</w:t>
      </w:r>
      <w:r w:rsidR="00655825" w:rsidRPr="00D2091B">
        <w:rPr>
          <w:rFonts w:ascii="Times New Roman" w:hAnsi="Times New Roman" w:cs="Times New Roman"/>
        </w:rPr>
        <w:t xml:space="preserve"> O</w:t>
      </w:r>
      <w:r w:rsidR="005B64ED" w:rsidRPr="00D2091B">
        <w:rPr>
          <w:rFonts w:ascii="Times New Roman" w:hAnsi="Times New Roman" w:cs="Times New Roman"/>
        </w:rPr>
        <w:t xml:space="preserve">nly 300 men passed the test and were chosen to go with Gideon.  It looks impossible, BUT GOD </w:t>
      </w:r>
      <w:r w:rsidR="00655825" w:rsidRPr="00D2091B">
        <w:rPr>
          <w:rFonts w:ascii="Times New Roman" w:hAnsi="Times New Roman" w:cs="Times New Roman"/>
        </w:rPr>
        <w:t>…</w:t>
      </w:r>
      <w:r w:rsidR="005B64ED" w:rsidRPr="00D2091B">
        <w:rPr>
          <w:rFonts w:ascii="Times New Roman" w:hAnsi="Times New Roman" w:cs="Times New Roman"/>
        </w:rPr>
        <w:t xml:space="preserve"> with these 300 me</w:t>
      </w:r>
      <w:r w:rsidR="007A547C" w:rsidRPr="00D2091B">
        <w:rPr>
          <w:rFonts w:ascii="Times New Roman" w:hAnsi="Times New Roman" w:cs="Times New Roman"/>
        </w:rPr>
        <w:t>n says to Gideon,</w:t>
      </w:r>
      <w:r w:rsidR="005B64ED" w:rsidRPr="00D2091B">
        <w:rPr>
          <w:rFonts w:ascii="Times New Roman" w:hAnsi="Times New Roman" w:cs="Times New Roman"/>
        </w:rPr>
        <w:t xml:space="preserve"> </w:t>
      </w:r>
      <w:r w:rsidR="005B64ED" w:rsidRPr="00D2091B">
        <w:rPr>
          <w:rFonts w:ascii="Times New Roman" w:hAnsi="Times New Roman" w:cs="Times New Roman"/>
          <w:i/>
          <w:iCs/>
        </w:rPr>
        <w:t>“I will deliver you and hand over the Midianites to you</w:t>
      </w:r>
      <w:r w:rsidR="005B64ED" w:rsidRPr="00D2091B">
        <w:rPr>
          <w:rFonts w:ascii="Times New Roman" w:hAnsi="Times New Roman" w:cs="Times New Roman"/>
        </w:rPr>
        <w:t xml:space="preserve">.” God is encouraging Gideon before the battle and reassuring Gideon of the outcome again!  </w:t>
      </w:r>
      <w:r w:rsidR="008223B5" w:rsidRPr="00D2091B">
        <w:rPr>
          <w:rFonts w:ascii="Times New Roman" w:hAnsi="Times New Roman" w:cs="Times New Roman"/>
        </w:rPr>
        <w:t xml:space="preserve">In Judges chapter </w:t>
      </w:r>
      <w:r w:rsidR="002D32EF" w:rsidRPr="00D2091B">
        <w:rPr>
          <w:rFonts w:ascii="Times New Roman" w:hAnsi="Times New Roman" w:cs="Times New Roman"/>
        </w:rPr>
        <w:t xml:space="preserve">6 </w:t>
      </w:r>
      <w:r w:rsidR="005B64ED" w:rsidRPr="00D2091B">
        <w:rPr>
          <w:rFonts w:ascii="Times New Roman" w:hAnsi="Times New Roman" w:cs="Times New Roman"/>
        </w:rPr>
        <w:t xml:space="preserve">God had already told </w:t>
      </w:r>
      <w:proofErr w:type="gramStart"/>
      <w:r w:rsidR="005B64ED" w:rsidRPr="00D2091B">
        <w:rPr>
          <w:rFonts w:ascii="Times New Roman" w:hAnsi="Times New Roman" w:cs="Times New Roman"/>
        </w:rPr>
        <w:t>Gideon</w:t>
      </w:r>
      <w:proofErr w:type="gramEnd"/>
      <w:r w:rsidR="005B64ED" w:rsidRPr="00D2091B">
        <w:rPr>
          <w:rFonts w:ascii="Times New Roman" w:hAnsi="Times New Roman" w:cs="Times New Roman"/>
        </w:rPr>
        <w:t xml:space="preserve"> “</w:t>
      </w:r>
      <w:r w:rsidR="005B64ED" w:rsidRPr="00D2091B">
        <w:rPr>
          <w:rFonts w:ascii="Times New Roman" w:hAnsi="Times New Roman" w:cs="Times New Roman"/>
          <w:i/>
          <w:iCs/>
        </w:rPr>
        <w:t>The </w:t>
      </w:r>
      <w:r w:rsidR="005B64ED" w:rsidRPr="00D2091B">
        <w:rPr>
          <w:rStyle w:val="small-caps"/>
          <w:rFonts w:ascii="Times New Roman" w:hAnsi="Times New Roman" w:cs="Times New Roman"/>
          <w:i/>
          <w:iCs/>
          <w:smallCaps/>
        </w:rPr>
        <w:t>Lord</w:t>
      </w:r>
      <w:r w:rsidR="005B64ED" w:rsidRPr="00D2091B">
        <w:rPr>
          <w:rFonts w:ascii="Times New Roman" w:hAnsi="Times New Roman" w:cs="Times New Roman"/>
          <w:i/>
          <w:iCs/>
        </w:rPr>
        <w:t> is with you,</w:t>
      </w:r>
      <w:r w:rsidR="002D32EF" w:rsidRPr="00D2091B">
        <w:rPr>
          <w:rFonts w:ascii="Times New Roman" w:hAnsi="Times New Roman" w:cs="Times New Roman"/>
          <w:i/>
          <w:iCs/>
        </w:rPr>
        <w:t>”</w:t>
      </w:r>
      <w:r w:rsidR="004D4C1E" w:rsidRPr="00D2091B">
        <w:rPr>
          <w:rFonts w:ascii="Times New Roman" w:hAnsi="Times New Roman" w:cs="Times New Roman"/>
          <w:i/>
          <w:iCs/>
        </w:rPr>
        <w:t xml:space="preserve">. </w:t>
      </w:r>
      <w:r w:rsidR="004D4C1E" w:rsidRPr="0007528B">
        <w:rPr>
          <w:rFonts w:ascii="Times New Roman" w:hAnsi="Times New Roman" w:cs="Times New Roman"/>
        </w:rPr>
        <w:t>And</w:t>
      </w:r>
      <w:r w:rsidR="004D4C1E" w:rsidRPr="00D2091B">
        <w:rPr>
          <w:rFonts w:ascii="Times New Roman" w:hAnsi="Times New Roman" w:cs="Times New Roman"/>
          <w:i/>
          <w:iCs/>
        </w:rPr>
        <w:t xml:space="preserve"> </w:t>
      </w:r>
      <w:r w:rsidR="005B64ED" w:rsidRPr="00D2091B">
        <w:rPr>
          <w:rFonts w:ascii="Times New Roman" w:hAnsi="Times New Roman" w:cs="Times New Roman"/>
        </w:rPr>
        <w:t xml:space="preserve">God already </w:t>
      </w:r>
      <w:r w:rsidR="004D4C1E" w:rsidRPr="00D2091B">
        <w:rPr>
          <w:rFonts w:ascii="Times New Roman" w:hAnsi="Times New Roman" w:cs="Times New Roman"/>
        </w:rPr>
        <w:t>said t</w:t>
      </w:r>
      <w:r w:rsidR="00C16D51" w:rsidRPr="00D2091B">
        <w:rPr>
          <w:rFonts w:ascii="Times New Roman" w:hAnsi="Times New Roman" w:cs="Times New Roman"/>
        </w:rPr>
        <w:t xml:space="preserve">o </w:t>
      </w:r>
      <w:r w:rsidR="005B64ED" w:rsidRPr="00D2091B">
        <w:rPr>
          <w:rFonts w:ascii="Times New Roman" w:hAnsi="Times New Roman" w:cs="Times New Roman"/>
        </w:rPr>
        <w:t>Gideon, “</w:t>
      </w:r>
      <w:r w:rsidR="005B64ED" w:rsidRPr="00D2091B">
        <w:rPr>
          <w:rFonts w:ascii="Times New Roman" w:hAnsi="Times New Roman" w:cs="Times New Roman"/>
          <w:i/>
          <w:iCs/>
        </w:rPr>
        <w:t>Do not fear; you shall not die.”</w:t>
      </w:r>
      <w:r w:rsidR="00C16D51" w:rsidRPr="00D2091B">
        <w:rPr>
          <w:rFonts w:ascii="Times New Roman" w:hAnsi="Times New Roman" w:cs="Times New Roman"/>
          <w:i/>
          <w:iCs/>
        </w:rPr>
        <w:t xml:space="preserve"> </w:t>
      </w:r>
      <w:r w:rsidR="00C16D51" w:rsidRPr="00D2091B">
        <w:rPr>
          <w:rFonts w:ascii="Times New Roman" w:hAnsi="Times New Roman" w:cs="Times New Roman"/>
        </w:rPr>
        <w:t xml:space="preserve">Now </w:t>
      </w:r>
      <w:r w:rsidR="005B64ED" w:rsidRPr="00D2091B">
        <w:rPr>
          <w:rFonts w:ascii="Times New Roman" w:hAnsi="Times New Roman" w:cs="Times New Roman"/>
        </w:rPr>
        <w:t xml:space="preserve">700 men are sent home and </w:t>
      </w:r>
      <w:r w:rsidR="000276B3" w:rsidRPr="00D2091B">
        <w:rPr>
          <w:rFonts w:ascii="Times New Roman" w:hAnsi="Times New Roman" w:cs="Times New Roman"/>
        </w:rPr>
        <w:t xml:space="preserve">only </w:t>
      </w:r>
      <w:r w:rsidR="005B64ED" w:rsidRPr="00D2091B">
        <w:rPr>
          <w:rFonts w:ascii="Times New Roman" w:hAnsi="Times New Roman" w:cs="Times New Roman"/>
        </w:rPr>
        <w:t>the 300</w:t>
      </w:r>
      <w:r w:rsidR="000276B3" w:rsidRPr="00D2091B">
        <w:rPr>
          <w:rFonts w:ascii="Times New Roman" w:hAnsi="Times New Roman" w:cs="Times New Roman"/>
        </w:rPr>
        <w:t xml:space="preserve"> are left.  The odds now with only 300 men are for every 1 Israelites there are 450 Midianites! </w:t>
      </w:r>
      <w:r w:rsidR="00E1495D" w:rsidRPr="00D2091B">
        <w:rPr>
          <w:rFonts w:ascii="Times New Roman" w:hAnsi="Times New Roman" w:cs="Times New Roman"/>
        </w:rPr>
        <w:t xml:space="preserve">Gideon still obeys </w:t>
      </w:r>
      <w:r w:rsidR="0070542A" w:rsidRPr="00D2091B">
        <w:rPr>
          <w:rFonts w:ascii="Times New Roman" w:hAnsi="Times New Roman" w:cs="Times New Roman"/>
        </w:rPr>
        <w:t>God</w:t>
      </w:r>
      <w:r w:rsidR="00E1495D" w:rsidRPr="00D2091B">
        <w:rPr>
          <w:rFonts w:ascii="Times New Roman" w:hAnsi="Times New Roman" w:cs="Times New Roman"/>
        </w:rPr>
        <w:t xml:space="preserve"> </w:t>
      </w:r>
      <w:proofErr w:type="gramStart"/>
      <w:r w:rsidR="00E1495D" w:rsidRPr="00D2091B">
        <w:rPr>
          <w:rFonts w:ascii="Times New Roman" w:hAnsi="Times New Roman" w:cs="Times New Roman"/>
        </w:rPr>
        <w:t>in spite of</w:t>
      </w:r>
      <w:proofErr w:type="gramEnd"/>
      <w:r w:rsidR="00E1495D" w:rsidRPr="00D2091B">
        <w:rPr>
          <w:rFonts w:ascii="Times New Roman" w:hAnsi="Times New Roman" w:cs="Times New Roman"/>
        </w:rPr>
        <w:t xml:space="preserve"> what it looks like in the natural.</w:t>
      </w:r>
      <w:r w:rsidR="00D25730" w:rsidRPr="00D2091B">
        <w:rPr>
          <w:rFonts w:ascii="Times New Roman" w:hAnsi="Times New Roman" w:cs="Times New Roman"/>
        </w:rPr>
        <w:t xml:space="preserve">  In this world </w:t>
      </w:r>
      <w:proofErr w:type="gramStart"/>
      <w:r w:rsidR="00D25730" w:rsidRPr="00D2091B">
        <w:rPr>
          <w:rFonts w:ascii="Times New Roman" w:hAnsi="Times New Roman" w:cs="Times New Roman"/>
        </w:rPr>
        <w:t xml:space="preserve">we  </w:t>
      </w:r>
      <w:r w:rsidR="00E5331B" w:rsidRPr="00D2091B">
        <w:rPr>
          <w:rFonts w:ascii="Times New Roman" w:hAnsi="Times New Roman" w:cs="Times New Roman"/>
        </w:rPr>
        <w:t>cannot</w:t>
      </w:r>
      <w:proofErr w:type="gramEnd"/>
      <w:r w:rsidR="00D25730" w:rsidRPr="00D2091B">
        <w:rPr>
          <w:rFonts w:ascii="Times New Roman" w:hAnsi="Times New Roman" w:cs="Times New Roman"/>
        </w:rPr>
        <w:t xml:space="preserve"> just go by what we see and hear with our senses. </w:t>
      </w:r>
      <w:r w:rsidR="00E5331B" w:rsidRPr="00D2091B">
        <w:rPr>
          <w:rFonts w:ascii="Times New Roman" w:hAnsi="Times New Roman" w:cs="Times New Roman"/>
        </w:rPr>
        <w:t xml:space="preserve"> God is the king of the natural world and the spiritual world. His presence and His power determine the outcomes in heaven, </w:t>
      </w:r>
      <w:r w:rsidR="00DD204A" w:rsidRPr="00D2091B">
        <w:rPr>
          <w:rFonts w:ascii="Times New Roman" w:hAnsi="Times New Roman" w:cs="Times New Roman"/>
        </w:rPr>
        <w:t>i</w:t>
      </w:r>
      <w:r w:rsidR="00E5331B" w:rsidRPr="00D2091B">
        <w:rPr>
          <w:rFonts w:ascii="Times New Roman" w:hAnsi="Times New Roman" w:cs="Times New Roman"/>
        </w:rPr>
        <w:t xml:space="preserve">n this world and </w:t>
      </w:r>
      <w:r w:rsidR="00DD204A" w:rsidRPr="00D2091B">
        <w:rPr>
          <w:rFonts w:ascii="Times New Roman" w:hAnsi="Times New Roman" w:cs="Times New Roman"/>
        </w:rPr>
        <w:t xml:space="preserve">in </w:t>
      </w:r>
      <w:r w:rsidR="00E5331B" w:rsidRPr="00D2091B">
        <w:rPr>
          <w:rFonts w:ascii="Times New Roman" w:hAnsi="Times New Roman" w:cs="Times New Roman"/>
        </w:rPr>
        <w:t xml:space="preserve">the world to come.  Trusting Him based on His word and obeying him is our </w:t>
      </w:r>
      <w:r w:rsidR="003534C7" w:rsidRPr="00D2091B">
        <w:rPr>
          <w:rFonts w:ascii="Times New Roman" w:hAnsi="Times New Roman" w:cs="Times New Roman"/>
        </w:rPr>
        <w:t xml:space="preserve">default </w:t>
      </w:r>
      <w:r w:rsidR="00E5331B" w:rsidRPr="00D2091B">
        <w:rPr>
          <w:rFonts w:ascii="Times New Roman" w:hAnsi="Times New Roman" w:cs="Times New Roman"/>
        </w:rPr>
        <w:t>position</w:t>
      </w:r>
      <w:proofErr w:type="gramStart"/>
      <w:r w:rsidR="00E5331B" w:rsidRPr="00D2091B">
        <w:rPr>
          <w:rFonts w:ascii="Times New Roman" w:hAnsi="Times New Roman" w:cs="Times New Roman"/>
        </w:rPr>
        <w:t>.</w:t>
      </w:r>
      <w:r w:rsidR="003534C7" w:rsidRPr="00D2091B">
        <w:rPr>
          <w:rFonts w:ascii="Times New Roman" w:hAnsi="Times New Roman" w:cs="Times New Roman"/>
        </w:rPr>
        <w:t xml:space="preserve"> </w:t>
      </w:r>
      <w:r w:rsidR="00054614" w:rsidRPr="00D2091B">
        <w:rPr>
          <w:rFonts w:ascii="Times New Roman" w:hAnsi="Times New Roman" w:cs="Times New Roman"/>
        </w:rPr>
        <w:t>.</w:t>
      </w:r>
      <w:proofErr w:type="gramEnd"/>
      <w:r w:rsidR="00054614" w:rsidRPr="00D2091B">
        <w:rPr>
          <w:rFonts w:ascii="Times New Roman" w:hAnsi="Times New Roman" w:cs="Times New Roman"/>
        </w:rPr>
        <w:t xml:space="preserve"> In a normal military campaign, the more men you have</w:t>
      </w:r>
      <w:r w:rsidR="00993CFE" w:rsidRPr="00D2091B">
        <w:rPr>
          <w:rFonts w:ascii="Times New Roman" w:hAnsi="Times New Roman" w:cs="Times New Roman"/>
        </w:rPr>
        <w:t>,</w:t>
      </w:r>
      <w:r w:rsidR="00054614" w:rsidRPr="00D2091B">
        <w:rPr>
          <w:rFonts w:ascii="Times New Roman" w:hAnsi="Times New Roman" w:cs="Times New Roman"/>
        </w:rPr>
        <w:t xml:space="preserve"> the better outcome</w:t>
      </w:r>
      <w:r w:rsidR="00993CFE" w:rsidRPr="00D2091B">
        <w:rPr>
          <w:rFonts w:ascii="Times New Roman" w:hAnsi="Times New Roman" w:cs="Times New Roman"/>
        </w:rPr>
        <w:t xml:space="preserve"> you might have.</w:t>
      </w:r>
      <w:r w:rsidR="00054614" w:rsidRPr="00D2091B">
        <w:rPr>
          <w:rFonts w:ascii="Times New Roman" w:hAnsi="Times New Roman" w:cs="Times New Roman"/>
        </w:rPr>
        <w:t xml:space="preserve"> But God has chiseled the 32,000 down to 300. God wants a willing heart over </w:t>
      </w:r>
      <w:r w:rsidR="00856DC6">
        <w:rPr>
          <w:rFonts w:ascii="Times New Roman" w:hAnsi="Times New Roman" w:cs="Times New Roman"/>
        </w:rPr>
        <w:t xml:space="preserve">a </w:t>
      </w:r>
      <w:r w:rsidR="00054614" w:rsidRPr="00D2091B">
        <w:rPr>
          <w:rFonts w:ascii="Times New Roman" w:hAnsi="Times New Roman" w:cs="Times New Roman"/>
        </w:rPr>
        <w:t xml:space="preserve">large number. He’s wanting the remnant, not the crowd.  Like a </w:t>
      </w:r>
      <w:proofErr w:type="gramStart"/>
      <w:r w:rsidR="00054614" w:rsidRPr="00D2091B">
        <w:rPr>
          <w:rFonts w:ascii="Times New Roman" w:hAnsi="Times New Roman" w:cs="Times New Roman"/>
        </w:rPr>
        <w:t>sculptor</w:t>
      </w:r>
      <w:r w:rsidR="00A3739B" w:rsidRPr="00D2091B">
        <w:rPr>
          <w:rFonts w:ascii="Times New Roman" w:hAnsi="Times New Roman" w:cs="Times New Roman"/>
        </w:rPr>
        <w:t xml:space="preserve">, </w:t>
      </w:r>
      <w:r w:rsidR="00054614" w:rsidRPr="00D2091B">
        <w:rPr>
          <w:rFonts w:ascii="Times New Roman" w:hAnsi="Times New Roman" w:cs="Times New Roman"/>
        </w:rPr>
        <w:t xml:space="preserve"> He</w:t>
      </w:r>
      <w:proofErr w:type="gramEnd"/>
      <w:r w:rsidR="00054614" w:rsidRPr="00D2091B">
        <w:rPr>
          <w:rFonts w:ascii="Times New Roman" w:hAnsi="Times New Roman" w:cs="Times New Roman"/>
        </w:rPr>
        <w:t xml:space="preserve"> has chisel</w:t>
      </w:r>
      <w:r w:rsidR="001D610E">
        <w:rPr>
          <w:rFonts w:ascii="Times New Roman" w:hAnsi="Times New Roman" w:cs="Times New Roman"/>
        </w:rPr>
        <w:t>ed</w:t>
      </w:r>
      <w:r w:rsidR="00054614" w:rsidRPr="00D2091B">
        <w:rPr>
          <w:rFonts w:ascii="Times New Roman" w:hAnsi="Times New Roman" w:cs="Times New Roman"/>
        </w:rPr>
        <w:t xml:space="preserve"> away the excess using just what is essential</w:t>
      </w:r>
      <w:r w:rsidR="00A3739B" w:rsidRPr="00D2091B">
        <w:rPr>
          <w:rFonts w:ascii="Times New Roman" w:hAnsi="Times New Roman" w:cs="Times New Roman"/>
        </w:rPr>
        <w:t xml:space="preserve">: </w:t>
      </w:r>
      <w:r w:rsidR="00054614" w:rsidRPr="00D2091B">
        <w:rPr>
          <w:rFonts w:ascii="Times New Roman" w:hAnsi="Times New Roman" w:cs="Times New Roman"/>
        </w:rPr>
        <w:t xml:space="preserve"> faithful</w:t>
      </w:r>
      <w:r w:rsidR="003139FF" w:rsidRPr="00D2091B">
        <w:rPr>
          <w:rFonts w:ascii="Times New Roman" w:hAnsi="Times New Roman" w:cs="Times New Roman"/>
        </w:rPr>
        <w:t>,</w:t>
      </w:r>
      <w:r w:rsidR="00054614" w:rsidRPr="00D2091B">
        <w:rPr>
          <w:rFonts w:ascii="Times New Roman" w:hAnsi="Times New Roman" w:cs="Times New Roman"/>
        </w:rPr>
        <w:t xml:space="preserve"> obedie</w:t>
      </w:r>
      <w:r w:rsidR="003139FF" w:rsidRPr="00D2091B">
        <w:rPr>
          <w:rFonts w:ascii="Times New Roman" w:hAnsi="Times New Roman" w:cs="Times New Roman"/>
        </w:rPr>
        <w:t xml:space="preserve">nt, </w:t>
      </w:r>
      <w:r w:rsidR="001D610E">
        <w:rPr>
          <w:rFonts w:ascii="Times New Roman" w:hAnsi="Times New Roman" w:cs="Times New Roman"/>
        </w:rPr>
        <w:t xml:space="preserve">and </w:t>
      </w:r>
      <w:r w:rsidR="003139FF" w:rsidRPr="00D2091B">
        <w:rPr>
          <w:rFonts w:ascii="Times New Roman" w:hAnsi="Times New Roman" w:cs="Times New Roman"/>
        </w:rPr>
        <w:t>dedicated</w:t>
      </w:r>
      <w:r w:rsidR="00054614" w:rsidRPr="00D2091B">
        <w:rPr>
          <w:rFonts w:ascii="Times New Roman" w:hAnsi="Times New Roman" w:cs="Times New Roman"/>
        </w:rPr>
        <w:t xml:space="preserve"> men.</w:t>
      </w:r>
      <w:r w:rsidR="00FD0663" w:rsidRPr="00D2091B">
        <w:rPr>
          <w:rFonts w:ascii="Times New Roman" w:hAnsi="Times New Roman" w:cs="Times New Roman"/>
        </w:rPr>
        <w:t xml:space="preserve">  </w:t>
      </w:r>
      <w:r w:rsidR="005B64ED" w:rsidRPr="00D2091B">
        <w:rPr>
          <w:rFonts w:ascii="Times New Roman" w:hAnsi="Times New Roman" w:cs="Times New Roman"/>
        </w:rPr>
        <w:t>So</w:t>
      </w:r>
      <w:r w:rsidR="00FD0663" w:rsidRPr="00D2091B">
        <w:rPr>
          <w:rFonts w:ascii="Times New Roman" w:hAnsi="Times New Roman" w:cs="Times New Roman"/>
        </w:rPr>
        <w:t>,</w:t>
      </w:r>
      <w:r w:rsidR="005B64ED" w:rsidRPr="00D2091B">
        <w:rPr>
          <w:rFonts w:ascii="Times New Roman" w:hAnsi="Times New Roman" w:cs="Times New Roman"/>
        </w:rPr>
        <w:t xml:space="preserve"> the 300, they take provisions and ram’s horns to win the battle</w:t>
      </w:r>
      <w:r w:rsidR="00FE607B" w:rsidRPr="00D2091B">
        <w:rPr>
          <w:rFonts w:ascii="Times New Roman" w:hAnsi="Times New Roman" w:cs="Times New Roman"/>
        </w:rPr>
        <w:t xml:space="preserve">, </w:t>
      </w:r>
      <w:r w:rsidR="005B64ED" w:rsidRPr="00D2091B">
        <w:rPr>
          <w:rFonts w:ascii="Times New Roman" w:hAnsi="Times New Roman" w:cs="Times New Roman"/>
        </w:rPr>
        <w:t xml:space="preserve">but no weapons!  No swords!  </w:t>
      </w:r>
    </w:p>
    <w:p w14:paraId="09BC607D" w14:textId="56D1B631" w:rsidR="005B64ED" w:rsidRPr="00D2091B" w:rsidRDefault="00FE607B" w:rsidP="00FE607B">
      <w:pPr>
        <w:jc w:val="center"/>
        <w:rPr>
          <w:rFonts w:ascii="Times New Roman" w:hAnsi="Times New Roman" w:cs="Times New Roman"/>
          <w:b/>
          <w:bCs/>
        </w:rPr>
      </w:pPr>
      <w:r w:rsidRPr="00D2091B">
        <w:rPr>
          <w:rFonts w:ascii="Times New Roman" w:hAnsi="Times New Roman" w:cs="Times New Roman"/>
          <w:b/>
          <w:bCs/>
        </w:rPr>
        <w:t>● Believers need to trust that God’s way of doing things is always best</w:t>
      </w:r>
    </w:p>
    <w:p w14:paraId="7E8806F5" w14:textId="77777777" w:rsidR="00BF39D4" w:rsidRPr="00D2091B" w:rsidRDefault="00BF39D4" w:rsidP="00FE607B">
      <w:pPr>
        <w:jc w:val="center"/>
        <w:rPr>
          <w:rFonts w:ascii="Times New Roman" w:hAnsi="Times New Roman" w:cs="Times New Roman"/>
          <w:b/>
          <w:bCs/>
        </w:rPr>
      </w:pPr>
    </w:p>
    <w:p w14:paraId="23BE5E45" w14:textId="77777777" w:rsidR="003815B3" w:rsidRPr="00D2091B" w:rsidRDefault="003815B3" w:rsidP="00D77DC5">
      <w:pPr>
        <w:rPr>
          <w:rFonts w:ascii="Times New Roman" w:hAnsi="Times New Roman" w:cs="Times New Roman"/>
        </w:rPr>
      </w:pPr>
      <w:r w:rsidRPr="00D2091B">
        <w:rPr>
          <w:rFonts w:ascii="Times New Roman" w:hAnsi="Times New Roman" w:cs="Times New Roman"/>
        </w:rPr>
        <w:t xml:space="preserve">Just Right (Judg. 7:19–23) </w:t>
      </w:r>
    </w:p>
    <w:p w14:paraId="2F941702" w14:textId="77777777" w:rsidR="00BF39D4" w:rsidRPr="00D2091B" w:rsidRDefault="00BF39D4" w:rsidP="00D77DC5">
      <w:pPr>
        <w:rPr>
          <w:rFonts w:ascii="Times New Roman" w:hAnsi="Times New Roman" w:cs="Times New Roman"/>
        </w:rPr>
      </w:pPr>
    </w:p>
    <w:p w14:paraId="28522123" w14:textId="1F0615AF" w:rsidR="00C043C5" w:rsidRPr="00D2091B" w:rsidRDefault="00274384" w:rsidP="00C043C5">
      <w:pPr>
        <w:rPr>
          <w:rFonts w:ascii="Times New Roman" w:hAnsi="Times New Roman" w:cs="Times New Roman"/>
          <w:b/>
          <w:bCs/>
          <w:i/>
          <w:iCs/>
        </w:rPr>
      </w:pPr>
      <w:r w:rsidRPr="00D2091B">
        <w:rPr>
          <w:rFonts w:ascii="Times New Roman" w:hAnsi="Times New Roman" w:cs="Times New Roman"/>
        </w:rPr>
        <w:t>Gideon divided his men into three groups of one hundred in each company. He equipped each man with a rams’ horn in one hand and an empty pitcher with a torch inside of it in the other hand. They had dispersed themselves all around the camp</w:t>
      </w:r>
      <w:proofErr w:type="gramStart"/>
      <w:r w:rsidRPr="00D2091B">
        <w:rPr>
          <w:rFonts w:ascii="Times New Roman" w:hAnsi="Times New Roman" w:cs="Times New Roman"/>
        </w:rPr>
        <w:t>. . . .</w:t>
      </w:r>
      <w:proofErr w:type="gramEnd"/>
      <w:r w:rsidRPr="00D2091B">
        <w:rPr>
          <w:rFonts w:ascii="Times New Roman" w:hAnsi="Times New Roman" w:cs="Times New Roman"/>
        </w:rPr>
        <w:t xml:space="preserve"> First, they blew their horns. Second, they smashed their jars. Third, they held up their lit torches that had been concealed in the jars. In a normal nighttime military maneuver, only someone at the front of a company would have been carrying a lit torch. Gideon’s three hundred men appeared to be three hundred companies surrounding the Midianites. Finally, they shouted, “A sword for the Lord and for Gideon!” . . . There was so much chaos that the Lord caused </w:t>
      </w:r>
      <w:proofErr w:type="gramStart"/>
      <w:r w:rsidRPr="00D2091B">
        <w:rPr>
          <w:rFonts w:ascii="Times New Roman" w:hAnsi="Times New Roman" w:cs="Times New Roman"/>
        </w:rPr>
        <w:t>all of</w:t>
      </w:r>
      <w:proofErr w:type="gramEnd"/>
      <w:r w:rsidRPr="00D2091B">
        <w:rPr>
          <w:rFonts w:ascii="Times New Roman" w:hAnsi="Times New Roman" w:cs="Times New Roman"/>
        </w:rPr>
        <w:t xml:space="preserve"> the Midianites to begin attacking each other. </w:t>
      </w:r>
      <w:r w:rsidR="00975D66" w:rsidRPr="00D2091B">
        <w:rPr>
          <w:rFonts w:ascii="Times New Roman" w:hAnsi="Times New Roman" w:cs="Times New Roman"/>
        </w:rPr>
        <w:t xml:space="preserve">The survivors </w:t>
      </w:r>
      <w:r w:rsidR="0042554D" w:rsidRPr="00D2091B">
        <w:rPr>
          <w:rFonts w:ascii="Times New Roman" w:hAnsi="Times New Roman" w:cs="Times New Roman"/>
        </w:rPr>
        <w:t>cried out and started running eastward to cross the Jordan River. Then the</w:t>
      </w:r>
      <w:r w:rsidR="00AE2088" w:rsidRPr="00D2091B">
        <w:rPr>
          <w:rFonts w:ascii="Times New Roman" w:hAnsi="Times New Roman" w:cs="Times New Roman"/>
        </w:rPr>
        <w:t xml:space="preserve"> men in the </w:t>
      </w:r>
      <w:r w:rsidR="0042554D" w:rsidRPr="00D2091B">
        <w:rPr>
          <w:rFonts w:ascii="Times New Roman" w:hAnsi="Times New Roman" w:cs="Times New Roman"/>
        </w:rPr>
        <w:t xml:space="preserve">tribes </w:t>
      </w:r>
      <w:r w:rsidR="00AE2088" w:rsidRPr="00D2091B">
        <w:rPr>
          <w:rFonts w:ascii="Times New Roman" w:hAnsi="Times New Roman" w:cs="Times New Roman"/>
        </w:rPr>
        <w:t xml:space="preserve">of </w:t>
      </w:r>
      <w:r w:rsidR="00E21B57" w:rsidRPr="00D2091B">
        <w:rPr>
          <w:rFonts w:ascii="Times New Roman" w:hAnsi="Times New Roman" w:cs="Times New Roman"/>
        </w:rPr>
        <w:t xml:space="preserve">Naphtali, Asher, and Manasseh joined in the battle and pursued the Midianites.  </w:t>
      </w:r>
      <w:r w:rsidR="008E7A82" w:rsidRPr="00D2091B">
        <w:rPr>
          <w:rStyle w:val="text"/>
          <w:rFonts w:ascii="Times New Roman" w:hAnsi="Times New Roman" w:cs="Times New Roman"/>
        </w:rPr>
        <w:t>Often in Scripture, God allows the enemy</w:t>
      </w:r>
      <w:r w:rsidR="00175816">
        <w:rPr>
          <w:rStyle w:val="text"/>
          <w:rFonts w:ascii="Times New Roman" w:hAnsi="Times New Roman" w:cs="Times New Roman"/>
        </w:rPr>
        <w:t xml:space="preserve"> to</w:t>
      </w:r>
      <w:r w:rsidR="008E7A82" w:rsidRPr="00D2091B">
        <w:rPr>
          <w:rStyle w:val="text"/>
          <w:rFonts w:ascii="Times New Roman" w:hAnsi="Times New Roman" w:cs="Times New Roman"/>
        </w:rPr>
        <w:t xml:space="preserve"> turned on themselves. The Lord fulfilled His word and gave Israel an incredible victory. Everyone knew it had to be God who gave them the victory.</w:t>
      </w:r>
      <w:r w:rsidR="007F145D" w:rsidRPr="00D2091B">
        <w:rPr>
          <w:rStyle w:val="text"/>
          <w:rFonts w:ascii="Times New Roman" w:hAnsi="Times New Roman" w:cs="Times New Roman"/>
        </w:rPr>
        <w:t xml:space="preserve"> </w:t>
      </w:r>
      <w:proofErr w:type="gramStart"/>
      <w:r w:rsidR="007F145D" w:rsidRPr="00D2091B">
        <w:rPr>
          <w:rFonts w:ascii="Times New Roman" w:hAnsi="Times New Roman" w:cs="Times New Roman"/>
        </w:rPr>
        <w:t>Listen  for</w:t>
      </w:r>
      <w:proofErr w:type="gramEnd"/>
      <w:r w:rsidR="007F145D" w:rsidRPr="00D2091B">
        <w:rPr>
          <w:rFonts w:ascii="Times New Roman" w:hAnsi="Times New Roman" w:cs="Times New Roman"/>
        </w:rPr>
        <w:t xml:space="preserve"> believers today!   God has already won the victory for the saints, </w:t>
      </w:r>
      <w:r w:rsidR="009B5CDD" w:rsidRPr="00D2091B">
        <w:rPr>
          <w:rFonts w:ascii="Times New Roman" w:hAnsi="Times New Roman" w:cs="Times New Roman"/>
        </w:rPr>
        <w:t xml:space="preserve">through Christ </w:t>
      </w:r>
      <w:r w:rsidR="007F145D" w:rsidRPr="00D2091B">
        <w:rPr>
          <w:rFonts w:ascii="Times New Roman" w:hAnsi="Times New Roman" w:cs="Times New Roman"/>
        </w:rPr>
        <w:t xml:space="preserve">on the cross, He has defeated and shamed the devil publicly. </w:t>
      </w:r>
      <w:r w:rsidR="00D416E9" w:rsidRPr="00D2091B">
        <w:rPr>
          <w:rFonts w:ascii="Times New Roman" w:hAnsi="Times New Roman" w:cs="Times New Roman"/>
        </w:rPr>
        <w:t>Now w</w:t>
      </w:r>
      <w:r w:rsidR="007F145D" w:rsidRPr="00D2091B">
        <w:rPr>
          <w:rFonts w:ascii="Times New Roman" w:hAnsi="Times New Roman" w:cs="Times New Roman"/>
        </w:rPr>
        <w:t>hen we fight</w:t>
      </w:r>
      <w:r w:rsidR="00D416E9" w:rsidRPr="00D2091B">
        <w:rPr>
          <w:rFonts w:ascii="Times New Roman" w:hAnsi="Times New Roman" w:cs="Times New Roman"/>
        </w:rPr>
        <w:t xml:space="preserve"> our enemies</w:t>
      </w:r>
      <w:r w:rsidR="007F145D" w:rsidRPr="00D2091B">
        <w:rPr>
          <w:rFonts w:ascii="Times New Roman" w:hAnsi="Times New Roman" w:cs="Times New Roman"/>
        </w:rPr>
        <w:t>,</w:t>
      </w:r>
      <w:r w:rsidR="009B5CDD" w:rsidRPr="00D2091B">
        <w:rPr>
          <w:rFonts w:ascii="Times New Roman" w:hAnsi="Times New Roman" w:cs="Times New Roman"/>
        </w:rPr>
        <w:t xml:space="preserve"> </w:t>
      </w:r>
      <w:r w:rsidR="007F145D" w:rsidRPr="00D2091B">
        <w:rPr>
          <w:rFonts w:ascii="Times New Roman" w:hAnsi="Times New Roman" w:cs="Times New Roman"/>
        </w:rPr>
        <w:t>we are fighting from the position of victory, we are not fighting to gain victory</w:t>
      </w:r>
      <w:r w:rsidR="00D416E9" w:rsidRPr="00D2091B">
        <w:rPr>
          <w:rFonts w:ascii="Times New Roman" w:hAnsi="Times New Roman" w:cs="Times New Roman"/>
        </w:rPr>
        <w:t>. God has already won</w:t>
      </w:r>
      <w:r w:rsidR="00F773A5" w:rsidRPr="00D2091B">
        <w:rPr>
          <w:rFonts w:ascii="Times New Roman" w:hAnsi="Times New Roman" w:cs="Times New Roman"/>
        </w:rPr>
        <w:t xml:space="preserve"> because, </w:t>
      </w:r>
      <w:proofErr w:type="gramStart"/>
      <w:r w:rsidR="00F773A5" w:rsidRPr="00D2091B">
        <w:rPr>
          <w:rFonts w:ascii="Times New Roman" w:hAnsi="Times New Roman" w:cs="Times New Roman"/>
          <w:b/>
          <w:bCs/>
          <w:i/>
          <w:iCs/>
        </w:rPr>
        <w:t>“ the</w:t>
      </w:r>
      <w:proofErr w:type="gramEnd"/>
      <w:r w:rsidR="00F773A5" w:rsidRPr="00D2091B">
        <w:rPr>
          <w:rFonts w:ascii="Times New Roman" w:hAnsi="Times New Roman" w:cs="Times New Roman"/>
          <w:b/>
          <w:bCs/>
          <w:i/>
          <w:iCs/>
        </w:rPr>
        <w:t xml:space="preserve"> battle is not yours, it’s the Lord’s” </w:t>
      </w:r>
    </w:p>
    <w:p w14:paraId="443F758C" w14:textId="617431F9" w:rsidR="00C043C5" w:rsidRPr="00D2091B" w:rsidRDefault="00C043C5" w:rsidP="00C043C5">
      <w:pPr>
        <w:jc w:val="center"/>
        <w:rPr>
          <w:rFonts w:ascii="Times New Roman" w:hAnsi="Times New Roman" w:cs="Times New Roman"/>
          <w:b/>
          <w:bCs/>
        </w:rPr>
      </w:pPr>
      <w:r w:rsidRPr="00D2091B">
        <w:rPr>
          <w:rFonts w:ascii="Times New Roman" w:hAnsi="Times New Roman" w:cs="Times New Roman"/>
          <w:b/>
          <w:bCs/>
        </w:rPr>
        <w:t>● Believers should pray for God to do what only He can do.</w:t>
      </w:r>
    </w:p>
    <w:p w14:paraId="0116091D" w14:textId="77777777" w:rsidR="003815B3" w:rsidRPr="00D2091B" w:rsidRDefault="003815B3" w:rsidP="00D77DC5">
      <w:pPr>
        <w:rPr>
          <w:rFonts w:ascii="Times New Roman" w:hAnsi="Times New Roman" w:cs="Times New Roman"/>
        </w:rPr>
      </w:pPr>
    </w:p>
    <w:p w14:paraId="4858C3C2" w14:textId="77777777" w:rsidR="00B02321" w:rsidRPr="00D2091B" w:rsidRDefault="003815B3" w:rsidP="00D77DC5">
      <w:pPr>
        <w:rPr>
          <w:rFonts w:ascii="Times New Roman" w:hAnsi="Times New Roman" w:cs="Times New Roman"/>
        </w:rPr>
      </w:pPr>
      <w:r w:rsidRPr="00D2091B">
        <w:rPr>
          <w:rFonts w:ascii="Times New Roman" w:hAnsi="Times New Roman" w:cs="Times New Roman"/>
        </w:rPr>
        <w:t>APPLICATION</w:t>
      </w:r>
      <w:r w:rsidR="00B02321" w:rsidRPr="00D2091B">
        <w:rPr>
          <w:rFonts w:ascii="Times New Roman" w:hAnsi="Times New Roman" w:cs="Times New Roman"/>
        </w:rPr>
        <w:t>:</w:t>
      </w:r>
    </w:p>
    <w:p w14:paraId="06769B6B" w14:textId="77777777" w:rsidR="00B02321" w:rsidRPr="00D2091B" w:rsidRDefault="00B02321" w:rsidP="00D77DC5">
      <w:pPr>
        <w:rPr>
          <w:rFonts w:ascii="Times New Roman" w:hAnsi="Times New Roman" w:cs="Times New Roman"/>
        </w:rPr>
      </w:pPr>
    </w:p>
    <w:p w14:paraId="65FEA3ED" w14:textId="7EB8FDAB" w:rsidR="006425EC" w:rsidRPr="00D2091B" w:rsidRDefault="00981A0D" w:rsidP="006425EC">
      <w:pPr>
        <w:rPr>
          <w:rFonts w:ascii="Times New Roman" w:hAnsi="Times New Roman" w:cs="Times New Roman"/>
        </w:rPr>
      </w:pPr>
      <w:r w:rsidRPr="00D2091B">
        <w:rPr>
          <w:rFonts w:ascii="Times New Roman" w:hAnsi="Times New Roman" w:cs="Times New Roman"/>
        </w:rPr>
        <w:t xml:space="preserve">The size of the enemy means nothing when we remember the size of our God.  </w:t>
      </w:r>
      <w:r w:rsidR="00270C12" w:rsidRPr="00D2091B">
        <w:rPr>
          <w:rFonts w:ascii="Times New Roman" w:hAnsi="Times New Roman" w:cs="Times New Roman"/>
        </w:rPr>
        <w:t xml:space="preserve">Stop trying to fight in worldly ways. </w:t>
      </w:r>
      <w:r w:rsidR="008F43A8" w:rsidRPr="00D2091B">
        <w:rPr>
          <w:rFonts w:ascii="Times New Roman" w:hAnsi="Times New Roman" w:cs="Times New Roman"/>
          <w:b/>
          <w:bCs/>
        </w:rPr>
        <w:t>2Cor. 10:53-5</w:t>
      </w:r>
      <w:r w:rsidR="008F43A8" w:rsidRPr="00D2091B">
        <w:rPr>
          <w:rFonts w:ascii="Times New Roman" w:hAnsi="Times New Roman" w:cs="Times New Roman"/>
        </w:rPr>
        <w:t xml:space="preserve"> </w:t>
      </w:r>
      <w:r w:rsidR="00EB16A3" w:rsidRPr="00D2091B">
        <w:rPr>
          <w:rFonts w:ascii="Times New Roman" w:hAnsi="Times New Roman" w:cs="Times New Roman"/>
        </w:rPr>
        <w:t>(GNT) says-</w:t>
      </w:r>
      <w:r w:rsidR="00270C12" w:rsidRPr="00D2091B">
        <w:rPr>
          <w:rStyle w:val="text"/>
          <w:rFonts w:ascii="Segoe UI" w:hAnsi="Segoe UI" w:cs="Segoe UI"/>
        </w:rPr>
        <w:t> </w:t>
      </w:r>
      <w:r w:rsidR="00270C12" w:rsidRPr="00D2091B">
        <w:rPr>
          <w:rStyle w:val="text"/>
          <w:rFonts w:ascii="Times New Roman" w:hAnsi="Times New Roman" w:cs="Times New Roman"/>
          <w:b/>
          <w:bCs/>
          <w:i/>
          <w:iCs/>
          <w:vertAlign w:val="superscript"/>
        </w:rPr>
        <w:t>3 </w:t>
      </w:r>
      <w:r w:rsidR="00270C12" w:rsidRPr="00D2091B">
        <w:rPr>
          <w:rStyle w:val="text"/>
          <w:rFonts w:ascii="Times New Roman" w:hAnsi="Times New Roman" w:cs="Times New Roman"/>
          <w:i/>
          <w:iCs/>
        </w:rPr>
        <w:t>It is true that we live in the world, but we do not fight from worldly motives. </w:t>
      </w:r>
      <w:r w:rsidR="00270C12" w:rsidRPr="00D2091B">
        <w:rPr>
          <w:rStyle w:val="text"/>
          <w:rFonts w:ascii="Times New Roman" w:hAnsi="Times New Roman" w:cs="Times New Roman"/>
          <w:b/>
          <w:bCs/>
          <w:i/>
          <w:iCs/>
          <w:vertAlign w:val="superscript"/>
        </w:rPr>
        <w:t>4 </w:t>
      </w:r>
      <w:r w:rsidR="00270C12" w:rsidRPr="00D2091B">
        <w:rPr>
          <w:rStyle w:val="text"/>
          <w:rFonts w:ascii="Times New Roman" w:hAnsi="Times New Roman" w:cs="Times New Roman"/>
          <w:i/>
          <w:iCs/>
        </w:rPr>
        <w:t>The weapons we use in our fight are not the world's weapons but God's powerful weapons, which we use to destroy strongholds. We destroy false arguments; </w:t>
      </w:r>
      <w:r w:rsidR="00270C12" w:rsidRPr="00D2091B">
        <w:rPr>
          <w:rStyle w:val="text"/>
          <w:rFonts w:ascii="Times New Roman" w:hAnsi="Times New Roman" w:cs="Times New Roman"/>
          <w:b/>
          <w:bCs/>
          <w:i/>
          <w:iCs/>
          <w:vertAlign w:val="superscript"/>
        </w:rPr>
        <w:t>5 </w:t>
      </w:r>
      <w:r w:rsidR="00270C12" w:rsidRPr="00D2091B">
        <w:rPr>
          <w:rStyle w:val="text"/>
          <w:rFonts w:ascii="Times New Roman" w:hAnsi="Times New Roman" w:cs="Times New Roman"/>
          <w:i/>
          <w:iCs/>
        </w:rPr>
        <w:t>we pull down every proud obstacle that is raised against the knowledge of God; we take every thought captive and make it obey Christ.</w:t>
      </w:r>
      <w:r w:rsidR="00EB16A3" w:rsidRPr="00D2091B">
        <w:rPr>
          <w:rStyle w:val="text"/>
          <w:rFonts w:ascii="Times New Roman" w:hAnsi="Times New Roman" w:cs="Times New Roman"/>
          <w:i/>
          <w:iCs/>
        </w:rPr>
        <w:t xml:space="preserve"> </w:t>
      </w:r>
      <w:r w:rsidR="00EB16A3" w:rsidRPr="00D2091B">
        <w:rPr>
          <w:rStyle w:val="text"/>
          <w:rFonts w:ascii="Times New Roman" w:hAnsi="Times New Roman" w:cs="Times New Roman"/>
        </w:rPr>
        <w:t xml:space="preserve">Use the divine weapons of God to fight. </w:t>
      </w:r>
      <w:r w:rsidR="00EB16A3" w:rsidRPr="00D2091B">
        <w:rPr>
          <w:rFonts w:ascii="Times New Roman" w:hAnsi="Times New Roman" w:cs="Times New Roman"/>
        </w:rPr>
        <w:t>God uses the small and the weak to defeat the proud, the strong and the powerful in this world. When we trust in God and are obedient to His word it positions us to witness the glory of God in our lives</w:t>
      </w:r>
      <w:r w:rsidR="007E0C28" w:rsidRPr="00D2091B">
        <w:rPr>
          <w:rFonts w:ascii="Times New Roman" w:hAnsi="Times New Roman" w:cs="Times New Roman"/>
        </w:rPr>
        <w:t xml:space="preserve">. When we face struggles and battles, they may seem great and impossible to </w:t>
      </w:r>
      <w:proofErr w:type="gramStart"/>
      <w:r w:rsidR="007E0C28" w:rsidRPr="00D2091B">
        <w:rPr>
          <w:rFonts w:ascii="Times New Roman" w:hAnsi="Times New Roman" w:cs="Times New Roman"/>
        </w:rPr>
        <w:t>overcome</w:t>
      </w:r>
      <w:r w:rsidR="009166D2" w:rsidRPr="00D2091B">
        <w:rPr>
          <w:rFonts w:ascii="Times New Roman" w:hAnsi="Times New Roman" w:cs="Times New Roman"/>
        </w:rPr>
        <w:t xml:space="preserve"> </w:t>
      </w:r>
      <w:r w:rsidR="007E0C28" w:rsidRPr="00D2091B">
        <w:rPr>
          <w:rFonts w:ascii="Times New Roman" w:hAnsi="Times New Roman" w:cs="Times New Roman"/>
        </w:rPr>
        <w:t xml:space="preserve"> in</w:t>
      </w:r>
      <w:proofErr w:type="gramEnd"/>
      <w:r w:rsidR="007E0C28" w:rsidRPr="00D2091B">
        <w:rPr>
          <w:rFonts w:ascii="Times New Roman" w:hAnsi="Times New Roman" w:cs="Times New Roman"/>
        </w:rPr>
        <w:t xml:space="preserve"> our eyes and in our own strength, but with God all things are possible. </w:t>
      </w:r>
      <w:r w:rsidR="009166D2" w:rsidRPr="00D2091B">
        <w:rPr>
          <w:rFonts w:ascii="Times New Roman" w:hAnsi="Times New Roman" w:cs="Times New Roman"/>
        </w:rPr>
        <w:t xml:space="preserve">Don’t </w:t>
      </w:r>
      <w:proofErr w:type="gramStart"/>
      <w:r w:rsidR="009166D2" w:rsidRPr="00D2091B">
        <w:rPr>
          <w:rFonts w:ascii="Times New Roman" w:hAnsi="Times New Roman" w:cs="Times New Roman"/>
        </w:rPr>
        <w:t>be</w:t>
      </w:r>
      <w:proofErr w:type="gramEnd"/>
      <w:r w:rsidR="009166D2" w:rsidRPr="00D2091B">
        <w:rPr>
          <w:rFonts w:ascii="Times New Roman" w:hAnsi="Times New Roman" w:cs="Times New Roman"/>
        </w:rPr>
        <w:t xml:space="preserve"> intimidate by the enemy, God is always working behind the </w:t>
      </w:r>
      <w:proofErr w:type="gramStart"/>
      <w:r w:rsidR="009166D2" w:rsidRPr="00D2091B">
        <w:rPr>
          <w:rFonts w:ascii="Times New Roman" w:hAnsi="Times New Roman" w:cs="Times New Roman"/>
        </w:rPr>
        <w:t>scene</w:t>
      </w:r>
      <w:proofErr w:type="gramEnd"/>
      <w:r w:rsidR="0013633E">
        <w:rPr>
          <w:rFonts w:ascii="Times New Roman" w:hAnsi="Times New Roman" w:cs="Times New Roman"/>
        </w:rPr>
        <w:t xml:space="preserve">. </w:t>
      </w:r>
      <w:r w:rsidR="006425EC" w:rsidRPr="00D2091B">
        <w:rPr>
          <w:rFonts w:ascii="Times New Roman" w:hAnsi="Times New Roman" w:cs="Times New Roman"/>
        </w:rPr>
        <w:t xml:space="preserve"> God stands ready to go into battle for His people and</w:t>
      </w:r>
      <w:r w:rsidR="00C44B49">
        <w:rPr>
          <w:rFonts w:ascii="Times New Roman" w:hAnsi="Times New Roman" w:cs="Times New Roman"/>
        </w:rPr>
        <w:t xml:space="preserve"> He always </w:t>
      </w:r>
      <w:r w:rsidR="006425EC" w:rsidRPr="00D2091B">
        <w:rPr>
          <w:rFonts w:ascii="Times New Roman" w:hAnsi="Times New Roman" w:cs="Times New Roman"/>
        </w:rPr>
        <w:t>win</w:t>
      </w:r>
      <w:r w:rsidR="00C44B49">
        <w:rPr>
          <w:rFonts w:ascii="Times New Roman" w:hAnsi="Times New Roman" w:cs="Times New Roman"/>
        </w:rPr>
        <w:t>s</w:t>
      </w:r>
      <w:r w:rsidR="006425EC" w:rsidRPr="00D2091B">
        <w:rPr>
          <w:rFonts w:ascii="Times New Roman" w:hAnsi="Times New Roman" w:cs="Times New Roman"/>
        </w:rPr>
        <w:t>.</w:t>
      </w:r>
      <w:r w:rsidR="00BC0A31">
        <w:rPr>
          <w:rFonts w:ascii="Times New Roman" w:hAnsi="Times New Roman" w:cs="Times New Roman"/>
        </w:rPr>
        <w:t xml:space="preserve">    </w:t>
      </w:r>
      <w:r w:rsidR="006425EC" w:rsidRPr="00D2091B">
        <w:rPr>
          <w:rFonts w:ascii="Times New Roman" w:hAnsi="Times New Roman" w:cs="Times New Roman"/>
        </w:rPr>
        <w:t xml:space="preserve"> </w:t>
      </w:r>
    </w:p>
    <w:p w14:paraId="47756306" w14:textId="74E3B2C1" w:rsidR="009166D2" w:rsidRPr="00D2091B" w:rsidRDefault="009166D2" w:rsidP="009166D2">
      <w:pPr>
        <w:rPr>
          <w:rFonts w:ascii="Times New Roman" w:hAnsi="Times New Roman" w:cs="Times New Roman"/>
        </w:rPr>
      </w:pPr>
    </w:p>
    <w:p w14:paraId="11A826C4" w14:textId="73DBDDA1" w:rsidR="00B02321" w:rsidRPr="00D2091B" w:rsidRDefault="00B02321" w:rsidP="00D77DC5">
      <w:pPr>
        <w:rPr>
          <w:rFonts w:ascii="Times New Roman" w:hAnsi="Times New Roman" w:cs="Times New Roman"/>
        </w:rPr>
      </w:pPr>
      <w:r w:rsidRPr="00D2091B">
        <w:rPr>
          <w:rFonts w:ascii="Times New Roman" w:hAnsi="Times New Roman" w:cs="Times New Roman"/>
        </w:rPr>
        <w:t>Next Week:</w:t>
      </w:r>
      <w:r w:rsidR="002E7322" w:rsidRPr="00D2091B">
        <w:rPr>
          <w:rFonts w:ascii="Times New Roman" w:hAnsi="Times New Roman" w:cs="Times New Roman"/>
        </w:rPr>
        <w:t xml:space="preserve"> </w:t>
      </w:r>
      <w:r w:rsidR="00345C9F" w:rsidRPr="00D2091B">
        <w:rPr>
          <w:rFonts w:ascii="Times New Roman" w:hAnsi="Times New Roman" w:cs="Times New Roman"/>
        </w:rPr>
        <w:t xml:space="preserve"> </w:t>
      </w:r>
      <w:r w:rsidR="002E7322" w:rsidRPr="00D2091B">
        <w:rPr>
          <w:rFonts w:ascii="Times New Roman" w:hAnsi="Times New Roman" w:cs="Times New Roman"/>
        </w:rPr>
        <w:t>Judges 16</w:t>
      </w:r>
      <w:r w:rsidR="00345C9F" w:rsidRPr="00D2091B">
        <w:rPr>
          <w:rFonts w:ascii="Times New Roman" w:hAnsi="Times New Roman" w:cs="Times New Roman"/>
        </w:rPr>
        <w:t xml:space="preserve">    Compromise</w:t>
      </w:r>
    </w:p>
    <w:p w14:paraId="480291AA" w14:textId="7AE3F6C8" w:rsidR="005E3B75" w:rsidRPr="00D2091B" w:rsidRDefault="005E3B75" w:rsidP="00D77DC5">
      <w:pPr>
        <w:rPr>
          <w:rFonts w:ascii="Times New Roman" w:hAnsi="Times New Roman" w:cs="Times New Roman"/>
        </w:rPr>
      </w:pPr>
      <w:r w:rsidRPr="00D2091B">
        <w:rPr>
          <w:rFonts w:ascii="Times New Roman" w:hAnsi="Times New Roman" w:cs="Times New Roman"/>
        </w:rPr>
        <w:t xml:space="preserve">  </w:t>
      </w:r>
    </w:p>
    <w:sectPr w:rsidR="005E3B75" w:rsidRPr="00D2091B" w:rsidSect="00130E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425ABC"/>
    <w:multiLevelType w:val="hybridMultilevel"/>
    <w:tmpl w:val="E81A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3D44B5"/>
    <w:multiLevelType w:val="hybridMultilevel"/>
    <w:tmpl w:val="797C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5DE4E86"/>
    <w:multiLevelType w:val="hybridMultilevel"/>
    <w:tmpl w:val="BDB0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C24584"/>
    <w:multiLevelType w:val="hybridMultilevel"/>
    <w:tmpl w:val="1CC05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5408390">
    <w:abstractNumId w:val="22"/>
  </w:num>
  <w:num w:numId="2" w16cid:durableId="262961261">
    <w:abstractNumId w:val="13"/>
  </w:num>
  <w:num w:numId="3" w16cid:durableId="1150635389">
    <w:abstractNumId w:val="10"/>
  </w:num>
  <w:num w:numId="4" w16cid:durableId="711153866">
    <w:abstractNumId w:val="24"/>
  </w:num>
  <w:num w:numId="5" w16cid:durableId="1589727671">
    <w:abstractNumId w:val="14"/>
  </w:num>
  <w:num w:numId="6" w16cid:durableId="599459570">
    <w:abstractNumId w:val="19"/>
  </w:num>
  <w:num w:numId="7" w16cid:durableId="1262563975">
    <w:abstractNumId w:val="21"/>
  </w:num>
  <w:num w:numId="8" w16cid:durableId="108545897">
    <w:abstractNumId w:val="9"/>
  </w:num>
  <w:num w:numId="9" w16cid:durableId="563223671">
    <w:abstractNumId w:val="7"/>
  </w:num>
  <w:num w:numId="10" w16cid:durableId="702903726">
    <w:abstractNumId w:val="6"/>
  </w:num>
  <w:num w:numId="11" w16cid:durableId="404717555">
    <w:abstractNumId w:val="5"/>
  </w:num>
  <w:num w:numId="12" w16cid:durableId="353069217">
    <w:abstractNumId w:val="4"/>
  </w:num>
  <w:num w:numId="13" w16cid:durableId="1435859259">
    <w:abstractNumId w:val="8"/>
  </w:num>
  <w:num w:numId="14" w16cid:durableId="1104492732">
    <w:abstractNumId w:val="3"/>
  </w:num>
  <w:num w:numId="15" w16cid:durableId="1965119315">
    <w:abstractNumId w:val="2"/>
  </w:num>
  <w:num w:numId="16" w16cid:durableId="69355063">
    <w:abstractNumId w:val="1"/>
  </w:num>
  <w:num w:numId="17" w16cid:durableId="208497941">
    <w:abstractNumId w:val="0"/>
  </w:num>
  <w:num w:numId="18" w16cid:durableId="390423653">
    <w:abstractNumId w:val="16"/>
  </w:num>
  <w:num w:numId="19" w16cid:durableId="1236937683">
    <w:abstractNumId w:val="17"/>
  </w:num>
  <w:num w:numId="20" w16cid:durableId="1388839678">
    <w:abstractNumId w:val="23"/>
  </w:num>
  <w:num w:numId="21" w16cid:durableId="786775547">
    <w:abstractNumId w:val="20"/>
  </w:num>
  <w:num w:numId="22" w16cid:durableId="202252404">
    <w:abstractNumId w:val="11"/>
  </w:num>
  <w:num w:numId="23" w16cid:durableId="2015839700">
    <w:abstractNumId w:val="26"/>
  </w:num>
  <w:num w:numId="24" w16cid:durableId="1505322353">
    <w:abstractNumId w:val="25"/>
  </w:num>
  <w:num w:numId="25" w16cid:durableId="1726291533">
    <w:abstractNumId w:val="15"/>
  </w:num>
  <w:num w:numId="26" w16cid:durableId="1721051161">
    <w:abstractNumId w:val="12"/>
  </w:num>
  <w:num w:numId="27" w16cid:durableId="240604730">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E2C"/>
    <w:rsid w:val="000276B3"/>
    <w:rsid w:val="00054614"/>
    <w:rsid w:val="00073CA2"/>
    <w:rsid w:val="0007528B"/>
    <w:rsid w:val="00111A02"/>
    <w:rsid w:val="00113EB3"/>
    <w:rsid w:val="00123959"/>
    <w:rsid w:val="00130E2C"/>
    <w:rsid w:val="0013633E"/>
    <w:rsid w:val="00173307"/>
    <w:rsid w:val="00175816"/>
    <w:rsid w:val="00181E9F"/>
    <w:rsid w:val="001A433D"/>
    <w:rsid w:val="001B41D5"/>
    <w:rsid w:val="001D610E"/>
    <w:rsid w:val="00270C12"/>
    <w:rsid w:val="00270DB0"/>
    <w:rsid w:val="00274384"/>
    <w:rsid w:val="002D32EF"/>
    <w:rsid w:val="002D7051"/>
    <w:rsid w:val="002E6B5A"/>
    <w:rsid w:val="002E7322"/>
    <w:rsid w:val="003139FF"/>
    <w:rsid w:val="00323373"/>
    <w:rsid w:val="00345C9F"/>
    <w:rsid w:val="003534C7"/>
    <w:rsid w:val="003815B3"/>
    <w:rsid w:val="00387E9F"/>
    <w:rsid w:val="003B5D17"/>
    <w:rsid w:val="003E6D55"/>
    <w:rsid w:val="003E7488"/>
    <w:rsid w:val="0041453E"/>
    <w:rsid w:val="0042554D"/>
    <w:rsid w:val="00433ECE"/>
    <w:rsid w:val="00454279"/>
    <w:rsid w:val="00477111"/>
    <w:rsid w:val="004D4C1E"/>
    <w:rsid w:val="004D5E1D"/>
    <w:rsid w:val="004D7520"/>
    <w:rsid w:val="004F38A8"/>
    <w:rsid w:val="0051491E"/>
    <w:rsid w:val="005330C8"/>
    <w:rsid w:val="00555B19"/>
    <w:rsid w:val="00564ADF"/>
    <w:rsid w:val="005A22AC"/>
    <w:rsid w:val="005B64ED"/>
    <w:rsid w:val="005E3B75"/>
    <w:rsid w:val="00600B87"/>
    <w:rsid w:val="006425EC"/>
    <w:rsid w:val="00645252"/>
    <w:rsid w:val="00652925"/>
    <w:rsid w:val="00653436"/>
    <w:rsid w:val="00655196"/>
    <w:rsid w:val="00655825"/>
    <w:rsid w:val="006743AE"/>
    <w:rsid w:val="006D3D74"/>
    <w:rsid w:val="006D7DBB"/>
    <w:rsid w:val="006E6BC1"/>
    <w:rsid w:val="006F6718"/>
    <w:rsid w:val="0070542A"/>
    <w:rsid w:val="00715C0F"/>
    <w:rsid w:val="00743E02"/>
    <w:rsid w:val="0077201A"/>
    <w:rsid w:val="007730FD"/>
    <w:rsid w:val="007A3083"/>
    <w:rsid w:val="007A547C"/>
    <w:rsid w:val="007C3598"/>
    <w:rsid w:val="007C66E4"/>
    <w:rsid w:val="007D6717"/>
    <w:rsid w:val="007E0C28"/>
    <w:rsid w:val="007F145D"/>
    <w:rsid w:val="008027C4"/>
    <w:rsid w:val="0080618F"/>
    <w:rsid w:val="008223B5"/>
    <w:rsid w:val="0083569A"/>
    <w:rsid w:val="00856DC6"/>
    <w:rsid w:val="008A7497"/>
    <w:rsid w:val="008E7A82"/>
    <w:rsid w:val="008F43A8"/>
    <w:rsid w:val="009025B3"/>
    <w:rsid w:val="009129AC"/>
    <w:rsid w:val="009141E8"/>
    <w:rsid w:val="009166D2"/>
    <w:rsid w:val="00917F9C"/>
    <w:rsid w:val="009356EC"/>
    <w:rsid w:val="00975D66"/>
    <w:rsid w:val="0097762F"/>
    <w:rsid w:val="00981A0D"/>
    <w:rsid w:val="00993CFE"/>
    <w:rsid w:val="0099418A"/>
    <w:rsid w:val="009A7893"/>
    <w:rsid w:val="009B5CDD"/>
    <w:rsid w:val="00A040F1"/>
    <w:rsid w:val="00A3739B"/>
    <w:rsid w:val="00A716A5"/>
    <w:rsid w:val="00A755FE"/>
    <w:rsid w:val="00A870B1"/>
    <w:rsid w:val="00A9204E"/>
    <w:rsid w:val="00AA18DC"/>
    <w:rsid w:val="00AE2088"/>
    <w:rsid w:val="00AE7A4D"/>
    <w:rsid w:val="00B02321"/>
    <w:rsid w:val="00B503DB"/>
    <w:rsid w:val="00B61517"/>
    <w:rsid w:val="00B75BE3"/>
    <w:rsid w:val="00B86E55"/>
    <w:rsid w:val="00B95ADC"/>
    <w:rsid w:val="00B965AB"/>
    <w:rsid w:val="00BC0A31"/>
    <w:rsid w:val="00BF39D4"/>
    <w:rsid w:val="00BF3B23"/>
    <w:rsid w:val="00C043C5"/>
    <w:rsid w:val="00C16D51"/>
    <w:rsid w:val="00C44B49"/>
    <w:rsid w:val="00C64833"/>
    <w:rsid w:val="00C7047A"/>
    <w:rsid w:val="00C82F01"/>
    <w:rsid w:val="00D01731"/>
    <w:rsid w:val="00D16B2A"/>
    <w:rsid w:val="00D2091B"/>
    <w:rsid w:val="00D25730"/>
    <w:rsid w:val="00D416E9"/>
    <w:rsid w:val="00D57FCE"/>
    <w:rsid w:val="00D77DC5"/>
    <w:rsid w:val="00D833E1"/>
    <w:rsid w:val="00D95816"/>
    <w:rsid w:val="00DD204A"/>
    <w:rsid w:val="00DE3AD8"/>
    <w:rsid w:val="00DF0832"/>
    <w:rsid w:val="00DF1D8B"/>
    <w:rsid w:val="00E07298"/>
    <w:rsid w:val="00E1495D"/>
    <w:rsid w:val="00E21B57"/>
    <w:rsid w:val="00E252E6"/>
    <w:rsid w:val="00E5331B"/>
    <w:rsid w:val="00E66855"/>
    <w:rsid w:val="00E82E29"/>
    <w:rsid w:val="00E8553F"/>
    <w:rsid w:val="00E87633"/>
    <w:rsid w:val="00EB16A3"/>
    <w:rsid w:val="00F04443"/>
    <w:rsid w:val="00F11127"/>
    <w:rsid w:val="00F1236B"/>
    <w:rsid w:val="00F23F6B"/>
    <w:rsid w:val="00F24A06"/>
    <w:rsid w:val="00F773A5"/>
    <w:rsid w:val="00FC1333"/>
    <w:rsid w:val="00FD0663"/>
    <w:rsid w:val="00FD4D61"/>
    <w:rsid w:val="00FD52E4"/>
    <w:rsid w:val="00FD626C"/>
    <w:rsid w:val="00FE11F1"/>
    <w:rsid w:val="00FE4C63"/>
    <w:rsid w:val="00FE607B"/>
    <w:rsid w:val="00FF0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48C89"/>
  <w15:chartTrackingRefBased/>
  <w15:docId w15:val="{FAA89D07-8603-4159-95A7-DE179E2B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2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text">
    <w:name w:val="text"/>
    <w:basedOn w:val="DefaultParagraphFont"/>
    <w:rsid w:val="0077201A"/>
  </w:style>
  <w:style w:type="character" w:customStyle="1" w:styleId="small-caps">
    <w:name w:val="small-caps"/>
    <w:basedOn w:val="DefaultParagraphFont"/>
    <w:rsid w:val="009129AC"/>
  </w:style>
  <w:style w:type="paragraph" w:styleId="ListParagraph">
    <w:name w:val="List Paragraph"/>
    <w:basedOn w:val="Normal"/>
    <w:uiPriority w:val="34"/>
    <w:unhideWhenUsed/>
    <w:qFormat/>
    <w:rsid w:val="00912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eg\AppData\Local\Microsoft\Office\16.0\DTS\en-US%7b63AB2F6D-593C-4DA5-B15C-7F04F0567AA1%7d\%7b6DBFA075-D500-4B66-A290-E01280C28D87%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C:\Users\emmeg\AppData\Local\Microsoft\Office\16.0\DTS\en-US{63AB2F6D-593C-4DA5-B15C-7F04F0567AA1}\{6DBFA075-D500-4B66-A290-E01280C28D87}TF2de6fc23-48e8-448b-960e-1bdc6e9248ab4ef8d1ac_win32-7424dd8ab5ea.dotx</Template>
  <TotalTime>0</TotalTime>
  <Pages>2</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 Aguayo</dc:creator>
  <cp:keywords/>
  <dc:description/>
  <cp:lastModifiedBy>Janet Lasley</cp:lastModifiedBy>
  <cp:revision>2</cp:revision>
  <dcterms:created xsi:type="dcterms:W3CDTF">2026-08-05T13:04:00Z</dcterms:created>
  <dcterms:modified xsi:type="dcterms:W3CDTF">2026-08-05T13:04:00Z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