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6C8A7F" w14:textId="77777777" w:rsidR="006D272C" w:rsidRDefault="00862FCE" w:rsidP="006D272C">
      <w:pPr>
        <w:jc w:val="center"/>
        <w:rPr>
          <w:rFonts w:ascii="Arial Narrow" w:hAnsi="Arial Narrow"/>
          <w:b/>
          <w:sz w:val="32"/>
        </w:rPr>
      </w:pPr>
      <w:r>
        <w:rPr>
          <w:rFonts w:ascii="Arial Narrow" w:hAnsi="Arial Narrow"/>
          <w:b/>
          <w:noProof/>
          <w:sz w:val="32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9ECF28" wp14:editId="227E26CC">
                <wp:simplePos x="0" y="0"/>
                <wp:positionH relativeFrom="column">
                  <wp:posOffset>4000500</wp:posOffset>
                </wp:positionH>
                <wp:positionV relativeFrom="paragraph">
                  <wp:posOffset>-342900</wp:posOffset>
                </wp:positionV>
                <wp:extent cx="2057400" cy="10287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57FAD4" w14:textId="77777777" w:rsidR="00E87F2C" w:rsidRDefault="00E87F2C">
                            <w:r>
                              <w:t>Ufficio Stampa Easycloud.it</w:t>
                            </w:r>
                          </w:p>
                          <w:p w14:paraId="103E8E74" w14:textId="77777777" w:rsidR="00E87F2C" w:rsidRPr="00862FCE" w:rsidRDefault="00E87F2C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862FCE">
                              <w:rPr>
                                <w:i/>
                              </w:rPr>
                              <w:t>Daniela Ravizza</w:t>
                            </w:r>
                          </w:p>
                          <w:p w14:paraId="4AEBC04C" w14:textId="77777777" w:rsidR="00E87F2C" w:rsidRPr="00862FCE" w:rsidRDefault="00E87F2C">
                            <w:pPr>
                              <w:rPr>
                                <w:i/>
                              </w:rPr>
                            </w:pPr>
                            <w:r w:rsidRPr="00862FCE">
                              <w:rPr>
                                <w:i/>
                              </w:rPr>
                              <w:t xml:space="preserve"> tel. 02 3671 4024</w:t>
                            </w:r>
                          </w:p>
                          <w:p w14:paraId="513CFA60" w14:textId="77777777" w:rsidR="00E87F2C" w:rsidRPr="00862FCE" w:rsidRDefault="00E87F2C">
                            <w:pPr>
                              <w:rPr>
                                <w:i/>
                              </w:rPr>
                            </w:pPr>
                            <w:r w:rsidRPr="00862FCE">
                              <w:rPr>
                                <w:i/>
                              </w:rPr>
                              <w:t xml:space="preserve"> </w:t>
                            </w:r>
                            <w:proofErr w:type="gramStart"/>
                            <w:r w:rsidRPr="00862FCE">
                              <w:rPr>
                                <w:i/>
                              </w:rPr>
                              <w:t>email.</w:t>
                            </w:r>
                            <w:proofErr w:type="gramEnd"/>
                            <w:r w:rsidRPr="00862FCE">
                              <w:rPr>
                                <w:i/>
                              </w:rPr>
                              <w:t xml:space="preserve"> info@easycloud.it</w:t>
                            </w:r>
                          </w:p>
                          <w:p w14:paraId="2B5E1BC1" w14:textId="77777777" w:rsidR="00E87F2C" w:rsidRPr="00862FCE" w:rsidRDefault="00E87F2C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-26.95pt;width:162pt;height:8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" filled="f" stroked="f">
                <v:textbox>
                  <w:txbxContent>
                    <w:p w14:paraId="7E57FAD4" w14:textId="77777777" w:rsidR="00E87F2C" w:rsidRDefault="00E87F2C">
                      <w:r>
                        <w:t>Ufficio Stampa Easycloud.it</w:t>
                      </w:r>
                    </w:p>
                    <w:p w14:paraId="103E8E74" w14:textId="77777777" w:rsidR="00E87F2C" w:rsidRPr="00862FCE" w:rsidRDefault="00E87F2C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 </w:t>
                      </w:r>
                      <w:r w:rsidRPr="00862FCE">
                        <w:rPr>
                          <w:i/>
                        </w:rPr>
                        <w:t>Daniela Ravizza</w:t>
                      </w:r>
                    </w:p>
                    <w:p w14:paraId="4AEBC04C" w14:textId="77777777" w:rsidR="00E87F2C" w:rsidRPr="00862FCE" w:rsidRDefault="00E87F2C">
                      <w:pPr>
                        <w:rPr>
                          <w:i/>
                        </w:rPr>
                      </w:pPr>
                      <w:r w:rsidRPr="00862FCE">
                        <w:rPr>
                          <w:i/>
                        </w:rPr>
                        <w:t xml:space="preserve"> tel. 02 3671 4024</w:t>
                      </w:r>
                    </w:p>
                    <w:p w14:paraId="513CFA60" w14:textId="77777777" w:rsidR="00E87F2C" w:rsidRPr="00862FCE" w:rsidRDefault="00E87F2C">
                      <w:pPr>
                        <w:rPr>
                          <w:i/>
                        </w:rPr>
                      </w:pPr>
                      <w:r w:rsidRPr="00862FCE">
                        <w:rPr>
                          <w:i/>
                        </w:rPr>
                        <w:t xml:space="preserve"> </w:t>
                      </w:r>
                      <w:proofErr w:type="gramStart"/>
                      <w:r w:rsidRPr="00862FCE">
                        <w:rPr>
                          <w:i/>
                        </w:rPr>
                        <w:t>email.</w:t>
                      </w:r>
                      <w:proofErr w:type="gramEnd"/>
                      <w:r w:rsidRPr="00862FCE">
                        <w:rPr>
                          <w:i/>
                        </w:rPr>
                        <w:t xml:space="preserve"> info@easycloud.it</w:t>
                      </w:r>
                    </w:p>
                    <w:p w14:paraId="2B5E1BC1" w14:textId="77777777" w:rsidR="00E87F2C" w:rsidRPr="00862FCE" w:rsidRDefault="00E87F2C">
                      <w:pPr>
                        <w:rPr>
                          <w:i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272C">
        <w:rPr>
          <w:rFonts w:ascii="Arial Narrow" w:hAnsi="Arial Narrow"/>
          <w:b/>
          <w:noProof/>
          <w:sz w:val="32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5CA31DEC" wp14:editId="78BFE150">
            <wp:simplePos x="0" y="0"/>
            <wp:positionH relativeFrom="column">
              <wp:posOffset>0</wp:posOffset>
            </wp:positionH>
            <wp:positionV relativeFrom="paragraph">
              <wp:posOffset>-342900</wp:posOffset>
            </wp:positionV>
            <wp:extent cx="1905000" cy="524510"/>
            <wp:effectExtent l="0" t="0" r="0" b="8890"/>
            <wp:wrapThrough wrapText="bothSides">
              <wp:wrapPolygon edited="0">
                <wp:start x="1728" y="0"/>
                <wp:lineTo x="0" y="5230"/>
                <wp:lineTo x="0" y="10460"/>
                <wp:lineTo x="576" y="16736"/>
                <wp:lineTo x="1728" y="20920"/>
                <wp:lineTo x="2016" y="20920"/>
                <wp:lineTo x="21312" y="20920"/>
                <wp:lineTo x="21312" y="3138"/>
                <wp:lineTo x="4608" y="0"/>
                <wp:lineTo x="1728" y="0"/>
              </wp:wrapPolygon>
            </wp:wrapThrough>
            <wp:docPr id="1" name="Immagine 0" descr="logo-easycloud-w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easycloud-web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0A09BE" w14:textId="77777777" w:rsidR="006D272C" w:rsidRDefault="006D272C" w:rsidP="006D272C">
      <w:pPr>
        <w:jc w:val="center"/>
        <w:rPr>
          <w:rFonts w:ascii="Arial Narrow" w:hAnsi="Arial Narrow"/>
          <w:b/>
          <w:sz w:val="32"/>
        </w:rPr>
      </w:pPr>
    </w:p>
    <w:p w14:paraId="0524B58A" w14:textId="77777777" w:rsidR="006C19E7" w:rsidRDefault="006C19E7" w:rsidP="00862FCE">
      <w:pPr>
        <w:jc w:val="both"/>
        <w:rPr>
          <w:rFonts w:ascii="Arial" w:hAnsi="Arial"/>
          <w:szCs w:val="24"/>
        </w:rPr>
      </w:pPr>
    </w:p>
    <w:p w14:paraId="6C5517D1" w14:textId="77777777" w:rsidR="00862FCE" w:rsidRDefault="00862FCE" w:rsidP="00862FCE">
      <w:pPr>
        <w:jc w:val="both"/>
        <w:rPr>
          <w:rFonts w:ascii="Arial" w:hAnsi="Arial"/>
          <w:szCs w:val="24"/>
        </w:rPr>
      </w:pPr>
    </w:p>
    <w:p w14:paraId="177F9EF8" w14:textId="77777777" w:rsidR="00862FCE" w:rsidRDefault="00862FCE" w:rsidP="00862FCE">
      <w:pPr>
        <w:ind w:left="-142"/>
        <w:jc w:val="center"/>
        <w:rPr>
          <w:rFonts w:ascii="Arial" w:hAnsi="Arial"/>
          <w:b/>
          <w:sz w:val="36"/>
          <w:szCs w:val="36"/>
        </w:rPr>
      </w:pPr>
      <w:r w:rsidRPr="00862FCE">
        <w:rPr>
          <w:rFonts w:ascii="Arial" w:hAnsi="Arial"/>
          <w:b/>
          <w:sz w:val="36"/>
          <w:szCs w:val="36"/>
        </w:rPr>
        <w:t>Easycloud.it</w:t>
      </w:r>
      <w:r>
        <w:rPr>
          <w:rFonts w:ascii="Arial" w:hAnsi="Arial"/>
          <w:b/>
          <w:sz w:val="36"/>
          <w:szCs w:val="36"/>
        </w:rPr>
        <w:t>:</w:t>
      </w:r>
      <w:r w:rsidRPr="00862FCE">
        <w:rPr>
          <w:rFonts w:ascii="Arial" w:hAnsi="Arial"/>
          <w:b/>
          <w:sz w:val="36"/>
          <w:szCs w:val="36"/>
        </w:rPr>
        <w:t xml:space="preserve"> </w:t>
      </w:r>
      <w:r>
        <w:rPr>
          <w:rFonts w:ascii="Arial" w:hAnsi="Arial"/>
          <w:b/>
          <w:sz w:val="36"/>
          <w:szCs w:val="36"/>
        </w:rPr>
        <w:t xml:space="preserve">azienda leader nel </w:t>
      </w:r>
      <w:proofErr w:type="spellStart"/>
      <w:r w:rsidRPr="00862FCE">
        <w:rPr>
          <w:rFonts w:ascii="Arial" w:hAnsi="Arial"/>
          <w:b/>
          <w:sz w:val="36"/>
          <w:szCs w:val="36"/>
        </w:rPr>
        <w:t>Cloud</w:t>
      </w:r>
      <w:proofErr w:type="spellEnd"/>
      <w:r w:rsidRPr="00862FCE">
        <w:rPr>
          <w:rFonts w:ascii="Arial" w:hAnsi="Arial"/>
          <w:b/>
          <w:sz w:val="36"/>
          <w:szCs w:val="36"/>
        </w:rPr>
        <w:t xml:space="preserve"> Service </w:t>
      </w:r>
      <w:proofErr w:type="gramStart"/>
      <w:r w:rsidRPr="00862FCE">
        <w:rPr>
          <w:rFonts w:ascii="Arial" w:hAnsi="Arial"/>
          <w:b/>
          <w:sz w:val="36"/>
          <w:szCs w:val="36"/>
        </w:rPr>
        <w:t>Broker</w:t>
      </w:r>
      <w:r>
        <w:rPr>
          <w:rFonts w:ascii="Arial" w:hAnsi="Arial"/>
          <w:b/>
          <w:sz w:val="36"/>
          <w:szCs w:val="36"/>
        </w:rPr>
        <w:t>age</w:t>
      </w:r>
      <w:proofErr w:type="gramEnd"/>
    </w:p>
    <w:p w14:paraId="16025541" w14:textId="77777777" w:rsidR="00862FCE" w:rsidRDefault="00862FCE" w:rsidP="00862FCE">
      <w:pPr>
        <w:jc w:val="center"/>
        <w:rPr>
          <w:rFonts w:ascii="Arial" w:hAnsi="Arial"/>
          <w:b/>
          <w:sz w:val="36"/>
          <w:szCs w:val="36"/>
        </w:rPr>
      </w:pPr>
    </w:p>
    <w:p w14:paraId="728D6B30" w14:textId="77777777" w:rsidR="00862FCE" w:rsidRPr="00862FCE" w:rsidRDefault="00862FCE" w:rsidP="00862FCE">
      <w:pPr>
        <w:jc w:val="center"/>
        <w:rPr>
          <w:rFonts w:ascii="Arial" w:hAnsi="Arial"/>
          <w:b/>
          <w:sz w:val="28"/>
          <w:szCs w:val="28"/>
        </w:rPr>
      </w:pPr>
      <w:proofErr w:type="spellStart"/>
      <w:r w:rsidRPr="00862FCE">
        <w:rPr>
          <w:rFonts w:ascii="Arial" w:hAnsi="Arial"/>
          <w:b/>
          <w:sz w:val="28"/>
          <w:szCs w:val="28"/>
        </w:rPr>
        <w:t>FieraMilanoCity</w:t>
      </w:r>
      <w:proofErr w:type="spellEnd"/>
    </w:p>
    <w:p w14:paraId="365602B4" w14:textId="77777777" w:rsidR="00862FCE" w:rsidRPr="00862FCE" w:rsidRDefault="00862FCE" w:rsidP="00862FCE">
      <w:pPr>
        <w:jc w:val="center"/>
        <w:rPr>
          <w:rFonts w:ascii="Arial" w:hAnsi="Arial"/>
          <w:b/>
          <w:sz w:val="28"/>
          <w:szCs w:val="28"/>
        </w:rPr>
      </w:pPr>
      <w:r w:rsidRPr="00862FCE">
        <w:rPr>
          <w:rFonts w:ascii="Arial" w:hAnsi="Arial"/>
          <w:b/>
          <w:sz w:val="28"/>
          <w:szCs w:val="28"/>
        </w:rPr>
        <w:t>23-25 Ottobre 2013</w:t>
      </w:r>
    </w:p>
    <w:p w14:paraId="1CB28D62" w14:textId="77777777" w:rsidR="00862FCE" w:rsidRPr="00862FCE" w:rsidRDefault="00862FCE" w:rsidP="00862FCE">
      <w:pPr>
        <w:jc w:val="center"/>
        <w:rPr>
          <w:rFonts w:ascii="Arial" w:hAnsi="Arial"/>
          <w:b/>
          <w:sz w:val="28"/>
          <w:szCs w:val="28"/>
        </w:rPr>
      </w:pPr>
      <w:r w:rsidRPr="00862FCE">
        <w:rPr>
          <w:rFonts w:ascii="Arial" w:hAnsi="Arial"/>
          <w:b/>
          <w:sz w:val="28"/>
          <w:szCs w:val="28"/>
        </w:rPr>
        <w:t xml:space="preserve">Innovazione Business Expo – Pad </w:t>
      </w:r>
      <w:proofErr w:type="gramStart"/>
      <w:r w:rsidRPr="00862FCE">
        <w:rPr>
          <w:rFonts w:ascii="Arial" w:hAnsi="Arial"/>
          <w:b/>
          <w:sz w:val="28"/>
          <w:szCs w:val="28"/>
        </w:rPr>
        <w:t>2</w:t>
      </w:r>
      <w:proofErr w:type="gramEnd"/>
      <w:r w:rsidRPr="00862FCE">
        <w:rPr>
          <w:rFonts w:ascii="Arial" w:hAnsi="Arial"/>
          <w:b/>
          <w:sz w:val="28"/>
          <w:szCs w:val="28"/>
        </w:rPr>
        <w:t>, Stand A82</w:t>
      </w:r>
    </w:p>
    <w:p w14:paraId="08E6A1DA" w14:textId="77777777" w:rsidR="00862FCE" w:rsidRPr="00862FCE" w:rsidRDefault="00862FCE" w:rsidP="00862FCE">
      <w:pPr>
        <w:jc w:val="center"/>
        <w:rPr>
          <w:rFonts w:ascii="Arial" w:hAnsi="Arial"/>
          <w:b/>
          <w:sz w:val="28"/>
          <w:szCs w:val="28"/>
        </w:rPr>
      </w:pPr>
    </w:p>
    <w:p w14:paraId="12DBD2FC" w14:textId="77777777" w:rsidR="00862FCE" w:rsidRDefault="00862FCE" w:rsidP="00862FCE">
      <w:pPr>
        <w:jc w:val="center"/>
        <w:rPr>
          <w:rFonts w:ascii="Arial" w:hAnsi="Arial"/>
          <w:szCs w:val="24"/>
        </w:rPr>
      </w:pPr>
    </w:p>
    <w:p w14:paraId="1639B629" w14:textId="77777777" w:rsidR="00862FCE" w:rsidRDefault="00862FCE" w:rsidP="00862FCE">
      <w:pPr>
        <w:jc w:val="both"/>
        <w:rPr>
          <w:rFonts w:ascii="Arial" w:hAnsi="Arial"/>
          <w:szCs w:val="24"/>
        </w:rPr>
      </w:pPr>
      <w:r w:rsidRPr="00862FCE">
        <w:rPr>
          <w:rFonts w:ascii="Arial" w:hAnsi="Arial"/>
          <w:b/>
          <w:szCs w:val="24"/>
        </w:rPr>
        <w:t xml:space="preserve">Milano, 15 </w:t>
      </w:r>
      <w:proofErr w:type="gramStart"/>
      <w:r w:rsidRPr="00862FCE">
        <w:rPr>
          <w:rFonts w:ascii="Arial" w:hAnsi="Arial"/>
          <w:b/>
          <w:szCs w:val="24"/>
        </w:rPr>
        <w:t>Ottobre</w:t>
      </w:r>
      <w:proofErr w:type="gramEnd"/>
      <w:r w:rsidRPr="00862FCE">
        <w:rPr>
          <w:rFonts w:ascii="Arial" w:hAnsi="Arial"/>
          <w:b/>
          <w:szCs w:val="24"/>
        </w:rPr>
        <w:t xml:space="preserve"> 2013</w:t>
      </w:r>
      <w:r>
        <w:rPr>
          <w:rFonts w:ascii="Arial" w:hAnsi="Arial"/>
          <w:szCs w:val="24"/>
        </w:rPr>
        <w:t xml:space="preserve"> – Easycloud.it, azienda leader nel </w:t>
      </w:r>
      <w:proofErr w:type="spellStart"/>
      <w:r w:rsidRPr="00862FCE">
        <w:rPr>
          <w:rFonts w:ascii="Arial" w:hAnsi="Arial"/>
          <w:b/>
          <w:szCs w:val="24"/>
        </w:rPr>
        <w:t>Cloud</w:t>
      </w:r>
      <w:proofErr w:type="spellEnd"/>
      <w:r w:rsidRPr="00862FCE">
        <w:rPr>
          <w:rFonts w:ascii="Arial" w:hAnsi="Arial"/>
          <w:b/>
          <w:szCs w:val="24"/>
        </w:rPr>
        <w:t xml:space="preserve"> Service Brokerage</w:t>
      </w:r>
      <w:r>
        <w:rPr>
          <w:rFonts w:ascii="Arial" w:hAnsi="Arial"/>
          <w:szCs w:val="24"/>
        </w:rPr>
        <w:t>, parteciperà a SMAU  Business Milano 2013.</w:t>
      </w:r>
    </w:p>
    <w:p w14:paraId="3F0E079B" w14:textId="77777777" w:rsidR="00862FCE" w:rsidRDefault="00862FCE" w:rsidP="00862FCE">
      <w:pPr>
        <w:jc w:val="both"/>
        <w:rPr>
          <w:rFonts w:ascii="Arial" w:hAnsi="Arial"/>
          <w:szCs w:val="24"/>
        </w:rPr>
      </w:pPr>
    </w:p>
    <w:p w14:paraId="18468E71" w14:textId="77777777" w:rsidR="00862FCE" w:rsidRDefault="00862FCE" w:rsidP="00862FCE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Easycloud.it è alla ricerca di nuov</w:t>
      </w:r>
      <w:r w:rsidR="00E87F2C">
        <w:rPr>
          <w:rFonts w:ascii="Arial" w:hAnsi="Arial"/>
          <w:szCs w:val="24"/>
        </w:rPr>
        <w:t>e collaborazioni</w:t>
      </w:r>
      <w:r>
        <w:rPr>
          <w:rFonts w:ascii="Arial" w:hAnsi="Arial"/>
          <w:szCs w:val="24"/>
        </w:rPr>
        <w:t xml:space="preserve"> e in occasione di SMAU presenterà tre nuovi servizi disponibili in </w:t>
      </w:r>
      <w:proofErr w:type="gramStart"/>
      <w:r>
        <w:rPr>
          <w:rFonts w:ascii="Arial" w:hAnsi="Arial"/>
          <w:szCs w:val="24"/>
        </w:rPr>
        <w:t>modalità</w:t>
      </w:r>
      <w:proofErr w:type="gramEnd"/>
      <w:r>
        <w:rPr>
          <w:rFonts w:ascii="Arial" w:hAnsi="Arial"/>
          <w:szCs w:val="24"/>
        </w:rPr>
        <w:t xml:space="preserve"> </w:t>
      </w:r>
      <w:proofErr w:type="spellStart"/>
      <w:r>
        <w:rPr>
          <w:rFonts w:ascii="Arial" w:hAnsi="Arial"/>
          <w:szCs w:val="24"/>
        </w:rPr>
        <w:t>SaaS</w:t>
      </w:r>
      <w:proofErr w:type="spellEnd"/>
      <w:r>
        <w:rPr>
          <w:rFonts w:ascii="Arial" w:hAnsi="Arial"/>
          <w:szCs w:val="24"/>
        </w:rPr>
        <w:t xml:space="preserve"> (Software </w:t>
      </w:r>
      <w:proofErr w:type="spellStart"/>
      <w:r>
        <w:rPr>
          <w:rFonts w:ascii="Arial" w:hAnsi="Arial"/>
          <w:szCs w:val="24"/>
        </w:rPr>
        <w:t>as</w:t>
      </w:r>
      <w:proofErr w:type="spellEnd"/>
      <w:r>
        <w:rPr>
          <w:rFonts w:ascii="Arial" w:hAnsi="Arial"/>
          <w:szCs w:val="24"/>
        </w:rPr>
        <w:t xml:space="preserve"> a Service)</w:t>
      </w:r>
      <w:r w:rsidR="00E87F2C">
        <w:rPr>
          <w:rFonts w:ascii="Arial" w:hAnsi="Arial"/>
          <w:szCs w:val="24"/>
        </w:rPr>
        <w:t xml:space="preserve"> realizzati con i propri partner</w:t>
      </w:r>
      <w:r>
        <w:rPr>
          <w:rFonts w:ascii="Arial" w:hAnsi="Arial"/>
          <w:szCs w:val="24"/>
        </w:rPr>
        <w:t>:</w:t>
      </w:r>
    </w:p>
    <w:p w14:paraId="65D34350" w14:textId="77777777" w:rsidR="00862FCE" w:rsidRDefault="00862FCE" w:rsidP="00862FCE">
      <w:pPr>
        <w:jc w:val="both"/>
        <w:rPr>
          <w:rFonts w:ascii="Arial" w:hAnsi="Arial"/>
          <w:szCs w:val="24"/>
        </w:rPr>
      </w:pPr>
    </w:p>
    <w:p w14:paraId="74CA5217" w14:textId="77777777" w:rsidR="00862FCE" w:rsidRDefault="00862FCE" w:rsidP="00862FCE">
      <w:pPr>
        <w:pStyle w:val="ListParagraph"/>
        <w:numPr>
          <w:ilvl w:val="0"/>
          <w:numId w:val="5"/>
        </w:numPr>
        <w:jc w:val="both"/>
        <w:rPr>
          <w:rFonts w:ascii="Arial" w:hAnsi="Arial"/>
          <w:szCs w:val="24"/>
        </w:rPr>
      </w:pPr>
      <w:proofErr w:type="spellStart"/>
      <w:r w:rsidRPr="00862FCE">
        <w:rPr>
          <w:rFonts w:ascii="Arial" w:hAnsi="Arial"/>
          <w:b/>
          <w:szCs w:val="24"/>
        </w:rPr>
        <w:t>MyCmon</w:t>
      </w:r>
      <w:proofErr w:type="spellEnd"/>
      <w:r w:rsidRPr="00862FCE">
        <w:rPr>
          <w:rFonts w:ascii="Arial" w:hAnsi="Arial"/>
          <w:szCs w:val="24"/>
        </w:rPr>
        <w:t xml:space="preserve">, sistema di monitoraggio </w:t>
      </w:r>
      <w:proofErr w:type="spellStart"/>
      <w:r w:rsidRPr="00862FCE">
        <w:rPr>
          <w:rFonts w:ascii="Arial" w:hAnsi="Arial"/>
          <w:szCs w:val="24"/>
        </w:rPr>
        <w:t>domotico</w:t>
      </w:r>
      <w:proofErr w:type="spellEnd"/>
      <w:r w:rsidRPr="00862FCE">
        <w:rPr>
          <w:rFonts w:ascii="Arial" w:hAnsi="Arial"/>
          <w:szCs w:val="24"/>
        </w:rPr>
        <w:t xml:space="preserve"> per anziani e disabili, basato sulle tecnologie del </w:t>
      </w:r>
      <w:proofErr w:type="spellStart"/>
      <w:r w:rsidRPr="00862FCE">
        <w:rPr>
          <w:rFonts w:ascii="Arial" w:hAnsi="Arial"/>
          <w:szCs w:val="24"/>
        </w:rPr>
        <w:t>Cloud</w:t>
      </w:r>
      <w:proofErr w:type="spellEnd"/>
      <w:r w:rsidRPr="00862FCE">
        <w:rPr>
          <w:rFonts w:ascii="Arial" w:hAnsi="Arial"/>
          <w:szCs w:val="24"/>
        </w:rPr>
        <w:t xml:space="preserve"> Computing, nato dalla collaborazione di tre aziende: Siste</w:t>
      </w:r>
      <w:r w:rsidR="00E87F2C">
        <w:rPr>
          <w:rFonts w:ascii="Arial" w:hAnsi="Arial"/>
          <w:szCs w:val="24"/>
        </w:rPr>
        <w:t xml:space="preserve">ma Casa, </w:t>
      </w:r>
      <w:proofErr w:type="spellStart"/>
      <w:r w:rsidR="00E87F2C">
        <w:rPr>
          <w:rFonts w:ascii="Arial" w:hAnsi="Arial"/>
          <w:szCs w:val="24"/>
        </w:rPr>
        <w:t>Weblink</w:t>
      </w:r>
      <w:proofErr w:type="spellEnd"/>
      <w:r w:rsidR="00E87F2C">
        <w:rPr>
          <w:rFonts w:ascii="Arial" w:hAnsi="Arial"/>
          <w:szCs w:val="24"/>
        </w:rPr>
        <w:t xml:space="preserve"> </w:t>
      </w:r>
      <w:proofErr w:type="gramStart"/>
      <w:r w:rsidR="00E87F2C">
        <w:rPr>
          <w:rFonts w:ascii="Arial" w:hAnsi="Arial"/>
          <w:szCs w:val="24"/>
        </w:rPr>
        <w:t>e</w:t>
      </w:r>
      <w:proofErr w:type="gramEnd"/>
      <w:r w:rsidR="00E87F2C">
        <w:rPr>
          <w:rFonts w:ascii="Arial" w:hAnsi="Arial"/>
          <w:szCs w:val="24"/>
        </w:rPr>
        <w:t xml:space="preserve"> Easycloud.it.</w:t>
      </w:r>
    </w:p>
    <w:p w14:paraId="10BC2A21" w14:textId="77777777" w:rsidR="00E87F2C" w:rsidRDefault="00E87F2C" w:rsidP="00E87F2C">
      <w:pPr>
        <w:pStyle w:val="ListParagraph"/>
        <w:jc w:val="both"/>
        <w:rPr>
          <w:rFonts w:ascii="Arial" w:hAnsi="Arial"/>
          <w:szCs w:val="24"/>
        </w:rPr>
      </w:pPr>
    </w:p>
    <w:p w14:paraId="1DA8EB83" w14:textId="77777777" w:rsidR="00E87F2C" w:rsidRDefault="00862FCE" w:rsidP="00E87F2C">
      <w:pPr>
        <w:pStyle w:val="ListParagraph"/>
        <w:numPr>
          <w:ilvl w:val="0"/>
          <w:numId w:val="5"/>
        </w:numPr>
        <w:jc w:val="both"/>
        <w:rPr>
          <w:rFonts w:ascii="Arial" w:hAnsi="Arial"/>
          <w:szCs w:val="24"/>
        </w:rPr>
      </w:pPr>
      <w:r w:rsidRPr="00E87F2C">
        <w:rPr>
          <w:rFonts w:ascii="Arial" w:hAnsi="Arial"/>
          <w:b/>
          <w:szCs w:val="24"/>
        </w:rPr>
        <w:t xml:space="preserve">Firma </w:t>
      </w:r>
      <w:proofErr w:type="spellStart"/>
      <w:r w:rsidRPr="00E87F2C">
        <w:rPr>
          <w:rFonts w:ascii="Arial" w:hAnsi="Arial"/>
          <w:b/>
          <w:szCs w:val="24"/>
        </w:rPr>
        <w:t>Grafometrica</w:t>
      </w:r>
      <w:proofErr w:type="spellEnd"/>
      <w:r w:rsidR="00E87F2C" w:rsidRPr="00E87F2C">
        <w:rPr>
          <w:rFonts w:ascii="Arial" w:hAnsi="Arial"/>
          <w:b/>
          <w:szCs w:val="24"/>
        </w:rPr>
        <w:t xml:space="preserve"> integrata con Sugar CRM, </w:t>
      </w:r>
      <w:r w:rsidR="00E87F2C" w:rsidRPr="00E87F2C">
        <w:rPr>
          <w:rFonts w:ascii="Arial" w:hAnsi="Arial"/>
          <w:szCs w:val="24"/>
        </w:rPr>
        <w:t xml:space="preserve">servizio disponibile in </w:t>
      </w:r>
      <w:proofErr w:type="gramStart"/>
      <w:r w:rsidR="00E87F2C" w:rsidRPr="00E87F2C">
        <w:rPr>
          <w:rFonts w:ascii="Arial" w:hAnsi="Arial"/>
          <w:szCs w:val="24"/>
        </w:rPr>
        <w:t>modalità</w:t>
      </w:r>
      <w:proofErr w:type="gramEnd"/>
      <w:r w:rsidR="00E87F2C" w:rsidRPr="00E87F2C">
        <w:rPr>
          <w:rFonts w:ascii="Arial" w:hAnsi="Arial"/>
          <w:szCs w:val="24"/>
        </w:rPr>
        <w:t xml:space="preserve"> </w:t>
      </w:r>
      <w:proofErr w:type="spellStart"/>
      <w:r w:rsidR="00E87F2C" w:rsidRPr="00E87F2C">
        <w:rPr>
          <w:rFonts w:ascii="Arial" w:hAnsi="Arial"/>
          <w:szCs w:val="24"/>
        </w:rPr>
        <w:t>SaaS</w:t>
      </w:r>
      <w:proofErr w:type="spellEnd"/>
      <w:r w:rsidR="00E87F2C">
        <w:rPr>
          <w:rFonts w:ascii="Arial" w:hAnsi="Arial"/>
          <w:szCs w:val="24"/>
        </w:rPr>
        <w:t xml:space="preserve">, nato dalla collaborazione con </w:t>
      </w:r>
      <w:proofErr w:type="spellStart"/>
      <w:r w:rsidR="00E87F2C">
        <w:rPr>
          <w:rFonts w:ascii="Arial" w:hAnsi="Arial"/>
          <w:szCs w:val="24"/>
        </w:rPr>
        <w:t>Kedos</w:t>
      </w:r>
      <w:proofErr w:type="spellEnd"/>
      <w:r w:rsidR="00E87F2C">
        <w:rPr>
          <w:rFonts w:ascii="Arial" w:hAnsi="Arial"/>
          <w:szCs w:val="24"/>
        </w:rPr>
        <w:t xml:space="preserve"> </w:t>
      </w:r>
      <w:proofErr w:type="spellStart"/>
      <w:r w:rsidR="00E87F2C">
        <w:rPr>
          <w:rFonts w:ascii="Arial" w:hAnsi="Arial"/>
          <w:szCs w:val="24"/>
        </w:rPr>
        <w:t>srl</w:t>
      </w:r>
      <w:proofErr w:type="spellEnd"/>
      <w:r w:rsidR="00E87F2C">
        <w:rPr>
          <w:rFonts w:ascii="Arial" w:hAnsi="Arial"/>
          <w:szCs w:val="24"/>
        </w:rPr>
        <w:t>.</w:t>
      </w:r>
    </w:p>
    <w:p w14:paraId="745FCAEA" w14:textId="77777777" w:rsidR="00E87F2C" w:rsidRPr="00E87F2C" w:rsidRDefault="00E87F2C" w:rsidP="00E87F2C">
      <w:pPr>
        <w:jc w:val="both"/>
        <w:rPr>
          <w:rFonts w:ascii="Arial" w:hAnsi="Arial"/>
          <w:szCs w:val="24"/>
        </w:rPr>
      </w:pPr>
    </w:p>
    <w:p w14:paraId="19F87A68" w14:textId="77777777" w:rsidR="00862FCE" w:rsidRDefault="00E87F2C" w:rsidP="00E87F2C">
      <w:pPr>
        <w:pStyle w:val="ListParagraph"/>
        <w:numPr>
          <w:ilvl w:val="0"/>
          <w:numId w:val="5"/>
        </w:numPr>
        <w:jc w:val="both"/>
        <w:rPr>
          <w:rFonts w:ascii="Arial" w:hAnsi="Arial"/>
          <w:szCs w:val="24"/>
        </w:rPr>
      </w:pPr>
      <w:proofErr w:type="spellStart"/>
      <w:proofErr w:type="gramStart"/>
      <w:r w:rsidRPr="00E87F2C">
        <w:rPr>
          <w:rFonts w:ascii="Arial" w:hAnsi="Arial"/>
          <w:b/>
          <w:szCs w:val="24"/>
        </w:rPr>
        <w:t>UCCaaS</w:t>
      </w:r>
      <w:proofErr w:type="spellEnd"/>
      <w:r>
        <w:rPr>
          <w:rFonts w:ascii="Arial" w:hAnsi="Arial"/>
          <w:szCs w:val="24"/>
        </w:rPr>
        <w:t xml:space="preserve"> (</w:t>
      </w:r>
      <w:proofErr w:type="spellStart"/>
      <w:r>
        <w:rPr>
          <w:rFonts w:ascii="Arial" w:hAnsi="Arial"/>
          <w:szCs w:val="24"/>
        </w:rPr>
        <w:t>Unified</w:t>
      </w:r>
      <w:proofErr w:type="spellEnd"/>
      <w:r>
        <w:rPr>
          <w:rFonts w:ascii="Arial" w:hAnsi="Arial"/>
          <w:szCs w:val="24"/>
        </w:rPr>
        <w:t xml:space="preserve"> </w:t>
      </w:r>
      <w:proofErr w:type="spellStart"/>
      <w:r>
        <w:rPr>
          <w:rFonts w:ascii="Arial" w:hAnsi="Arial"/>
          <w:szCs w:val="24"/>
        </w:rPr>
        <w:t>Communication</w:t>
      </w:r>
      <w:proofErr w:type="spellEnd"/>
      <w:r>
        <w:rPr>
          <w:rFonts w:ascii="Arial" w:hAnsi="Arial"/>
          <w:szCs w:val="24"/>
        </w:rPr>
        <w:t xml:space="preserve"> </w:t>
      </w:r>
      <w:proofErr w:type="spellStart"/>
      <w:r>
        <w:rPr>
          <w:rFonts w:ascii="Arial" w:hAnsi="Arial"/>
          <w:szCs w:val="24"/>
        </w:rPr>
        <w:t>as</w:t>
      </w:r>
      <w:proofErr w:type="spellEnd"/>
      <w:r>
        <w:rPr>
          <w:rFonts w:ascii="Arial" w:hAnsi="Arial"/>
          <w:szCs w:val="24"/>
        </w:rPr>
        <w:t xml:space="preserve"> a Service): Telefonia in </w:t>
      </w:r>
      <w:proofErr w:type="spellStart"/>
      <w:r>
        <w:rPr>
          <w:rFonts w:ascii="Arial" w:hAnsi="Arial"/>
          <w:szCs w:val="24"/>
        </w:rPr>
        <w:t>Cloud</w:t>
      </w:r>
      <w:proofErr w:type="spellEnd"/>
      <w:r>
        <w:rPr>
          <w:rFonts w:ascii="Arial" w:hAnsi="Arial"/>
          <w:szCs w:val="24"/>
        </w:rPr>
        <w:t xml:space="preserve"> </w:t>
      </w:r>
      <w:r w:rsidRPr="00E87F2C">
        <w:rPr>
          <w:rFonts w:ascii="Arial" w:hAnsi="Arial"/>
          <w:b/>
          <w:szCs w:val="24"/>
        </w:rPr>
        <w:t>+</w:t>
      </w:r>
      <w:r>
        <w:rPr>
          <w:rFonts w:ascii="Arial" w:hAnsi="Arial"/>
          <w:szCs w:val="24"/>
        </w:rPr>
        <w:t xml:space="preserve"> Servizi di Collaborazione unificata, servizio realizzato in collaborazione</w:t>
      </w:r>
      <w:proofErr w:type="gramEnd"/>
      <w:r>
        <w:rPr>
          <w:rFonts w:ascii="Arial" w:hAnsi="Arial"/>
          <w:szCs w:val="24"/>
        </w:rPr>
        <w:t xml:space="preserve"> con Alceo </w:t>
      </w:r>
      <w:proofErr w:type="spellStart"/>
      <w:r>
        <w:rPr>
          <w:rFonts w:ascii="Arial" w:hAnsi="Arial"/>
          <w:szCs w:val="24"/>
        </w:rPr>
        <w:t>srl</w:t>
      </w:r>
      <w:proofErr w:type="spellEnd"/>
      <w:r>
        <w:rPr>
          <w:rFonts w:ascii="Arial" w:hAnsi="Arial"/>
          <w:szCs w:val="24"/>
        </w:rPr>
        <w:t>.</w:t>
      </w:r>
    </w:p>
    <w:p w14:paraId="6C7CA3F2" w14:textId="77777777" w:rsidR="00E87F2C" w:rsidRPr="00E87F2C" w:rsidRDefault="00E87F2C" w:rsidP="00E87F2C">
      <w:pPr>
        <w:jc w:val="both"/>
        <w:rPr>
          <w:rFonts w:ascii="Arial" w:hAnsi="Arial"/>
          <w:szCs w:val="24"/>
        </w:rPr>
      </w:pPr>
    </w:p>
    <w:p w14:paraId="04AA75A7" w14:textId="77777777" w:rsidR="00E87F2C" w:rsidRDefault="00E87F2C" w:rsidP="00E87F2C">
      <w:pPr>
        <w:pStyle w:val="ListParagraph"/>
        <w:jc w:val="both"/>
        <w:rPr>
          <w:rFonts w:ascii="Arial" w:hAnsi="Arial"/>
          <w:szCs w:val="24"/>
        </w:rPr>
      </w:pPr>
    </w:p>
    <w:p w14:paraId="1A70292A" w14:textId="17CF37B7" w:rsidR="00E87F2C" w:rsidRDefault="00E87F2C" w:rsidP="00E87F2C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 xml:space="preserve">Easycloud.it è alla ricerca di nuovi Partner: </w:t>
      </w:r>
      <w:r w:rsidR="004062C7">
        <w:rPr>
          <w:rFonts w:ascii="Arial" w:hAnsi="Arial"/>
          <w:szCs w:val="24"/>
        </w:rPr>
        <w:t>Software Hou</w:t>
      </w:r>
      <w:r w:rsidR="006914CC">
        <w:rPr>
          <w:rFonts w:ascii="Arial" w:hAnsi="Arial"/>
          <w:szCs w:val="24"/>
        </w:rPr>
        <w:t xml:space="preserve">se, ISV, Consulenti IT che </w:t>
      </w:r>
      <w:proofErr w:type="gramStart"/>
      <w:r w:rsidR="006914CC">
        <w:rPr>
          <w:rFonts w:ascii="Arial" w:hAnsi="Arial"/>
          <w:szCs w:val="24"/>
        </w:rPr>
        <w:t>operi</w:t>
      </w:r>
      <w:r w:rsidR="004062C7">
        <w:rPr>
          <w:rFonts w:ascii="Arial" w:hAnsi="Arial"/>
          <w:szCs w:val="24"/>
        </w:rPr>
        <w:t>no</w:t>
      </w:r>
      <w:proofErr w:type="gramEnd"/>
      <w:r w:rsidR="004062C7">
        <w:rPr>
          <w:rFonts w:ascii="Arial" w:hAnsi="Arial"/>
          <w:szCs w:val="24"/>
        </w:rPr>
        <w:t xml:space="preserve"> nel settore IT e della Domotica avanzata.</w:t>
      </w:r>
      <w:r>
        <w:rPr>
          <w:rFonts w:ascii="Arial" w:hAnsi="Arial"/>
          <w:szCs w:val="24"/>
        </w:rPr>
        <w:t xml:space="preserve"> </w:t>
      </w:r>
    </w:p>
    <w:p w14:paraId="5BE7EB26" w14:textId="77777777" w:rsidR="004062C7" w:rsidRDefault="004062C7" w:rsidP="00E87F2C">
      <w:pPr>
        <w:jc w:val="both"/>
        <w:rPr>
          <w:rFonts w:ascii="Arial" w:hAnsi="Arial"/>
          <w:szCs w:val="24"/>
        </w:rPr>
      </w:pPr>
    </w:p>
    <w:p w14:paraId="6B35082A" w14:textId="77777777" w:rsidR="004062C7" w:rsidRPr="004062C7" w:rsidRDefault="004062C7" w:rsidP="00E87F2C">
      <w:pPr>
        <w:jc w:val="both"/>
        <w:rPr>
          <w:rFonts w:ascii="Arial" w:hAnsi="Arial"/>
          <w:b/>
          <w:szCs w:val="24"/>
          <w:u w:val="single"/>
        </w:rPr>
      </w:pPr>
      <w:r w:rsidRPr="004062C7">
        <w:rPr>
          <w:rFonts w:ascii="Arial" w:hAnsi="Arial"/>
          <w:b/>
          <w:szCs w:val="24"/>
          <w:u w:val="single"/>
        </w:rPr>
        <w:t>Informazioni su Easycloud.it</w:t>
      </w:r>
    </w:p>
    <w:p w14:paraId="6C871AA8" w14:textId="77777777" w:rsidR="004062C7" w:rsidRDefault="004062C7" w:rsidP="00E87F2C">
      <w:pPr>
        <w:jc w:val="both"/>
        <w:rPr>
          <w:rFonts w:ascii="Arial" w:hAnsi="Arial"/>
          <w:szCs w:val="24"/>
        </w:rPr>
      </w:pPr>
    </w:p>
    <w:p w14:paraId="16169259" w14:textId="7E364971" w:rsidR="004062C7" w:rsidRDefault="004062C7" w:rsidP="00E87F2C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 xml:space="preserve">Easycloud.it è un </w:t>
      </w:r>
      <w:proofErr w:type="spellStart"/>
      <w:r w:rsidRPr="006914CC">
        <w:rPr>
          <w:rFonts w:ascii="Arial" w:hAnsi="Arial"/>
          <w:b/>
          <w:szCs w:val="24"/>
        </w:rPr>
        <w:t>Cloud</w:t>
      </w:r>
      <w:proofErr w:type="spellEnd"/>
      <w:r w:rsidRPr="006914CC">
        <w:rPr>
          <w:rFonts w:ascii="Arial" w:hAnsi="Arial"/>
          <w:b/>
          <w:szCs w:val="24"/>
        </w:rPr>
        <w:t xml:space="preserve"> Service Broker</w:t>
      </w:r>
      <w:r w:rsidR="006914CC">
        <w:rPr>
          <w:rFonts w:ascii="Arial" w:hAnsi="Arial"/>
          <w:szCs w:val="24"/>
        </w:rPr>
        <w:t>,</w:t>
      </w:r>
      <w:r>
        <w:rPr>
          <w:rFonts w:ascii="Arial" w:hAnsi="Arial"/>
          <w:szCs w:val="24"/>
        </w:rPr>
        <w:t xml:space="preserve"> </w:t>
      </w:r>
      <w:r w:rsidR="006914CC">
        <w:rPr>
          <w:rFonts w:ascii="Arial" w:hAnsi="Arial"/>
          <w:szCs w:val="24"/>
        </w:rPr>
        <w:t>l</w:t>
      </w:r>
      <w:r>
        <w:rPr>
          <w:rFonts w:ascii="Arial" w:hAnsi="Arial"/>
          <w:szCs w:val="24"/>
        </w:rPr>
        <w:t xml:space="preserve">a missione è aiutare le imprese </w:t>
      </w:r>
      <w:proofErr w:type="gramStart"/>
      <w:r w:rsidR="00E831E8">
        <w:rPr>
          <w:rFonts w:ascii="Arial" w:hAnsi="Arial"/>
          <w:szCs w:val="24"/>
        </w:rPr>
        <w:t>ad</w:t>
      </w:r>
      <w:bookmarkStart w:id="0" w:name="_GoBack"/>
      <w:bookmarkEnd w:id="0"/>
      <w:proofErr w:type="gramEnd"/>
      <w:r w:rsidR="008F1448">
        <w:rPr>
          <w:rFonts w:ascii="Arial" w:hAnsi="Arial"/>
          <w:szCs w:val="24"/>
        </w:rPr>
        <w:t xml:space="preserve"> </w:t>
      </w:r>
      <w:r>
        <w:rPr>
          <w:rFonts w:ascii="Arial" w:hAnsi="Arial"/>
          <w:szCs w:val="24"/>
        </w:rPr>
        <w:t xml:space="preserve">ottimizzare, valorizzare e semplificare la gestione e l’uso dell’informatica, adottando le nuove tecnologie basate sul </w:t>
      </w:r>
      <w:proofErr w:type="spellStart"/>
      <w:r>
        <w:rPr>
          <w:rFonts w:ascii="Arial" w:hAnsi="Arial"/>
          <w:szCs w:val="24"/>
        </w:rPr>
        <w:t>Cloud</w:t>
      </w:r>
      <w:proofErr w:type="spellEnd"/>
      <w:r>
        <w:rPr>
          <w:rFonts w:ascii="Arial" w:hAnsi="Arial"/>
          <w:szCs w:val="24"/>
        </w:rPr>
        <w:t xml:space="preserve"> Computing.</w:t>
      </w:r>
    </w:p>
    <w:p w14:paraId="7AF928C9" w14:textId="77777777" w:rsidR="004062C7" w:rsidRDefault="004062C7" w:rsidP="00E87F2C">
      <w:pPr>
        <w:jc w:val="both"/>
        <w:rPr>
          <w:rFonts w:ascii="Arial" w:hAnsi="Arial"/>
          <w:szCs w:val="24"/>
        </w:rPr>
      </w:pPr>
    </w:p>
    <w:p w14:paraId="439E99A9" w14:textId="77777777" w:rsidR="004062C7" w:rsidRDefault="004062C7" w:rsidP="00E87F2C">
      <w:pPr>
        <w:jc w:val="both"/>
        <w:rPr>
          <w:rFonts w:ascii="Arial" w:hAnsi="Arial"/>
          <w:szCs w:val="24"/>
        </w:rPr>
      </w:pPr>
      <w:hyperlink r:id="rId9" w:history="1">
        <w:r w:rsidRPr="00396A4A">
          <w:rPr>
            <w:rStyle w:val="Hyperlink"/>
            <w:rFonts w:ascii="Arial" w:hAnsi="Arial"/>
            <w:szCs w:val="24"/>
          </w:rPr>
          <w:t>www.easycloud.it</w:t>
        </w:r>
      </w:hyperlink>
    </w:p>
    <w:p w14:paraId="3679BEF0" w14:textId="77777777" w:rsidR="00862FCE" w:rsidRPr="00862FCE" w:rsidRDefault="00862FCE" w:rsidP="00862FCE">
      <w:pPr>
        <w:jc w:val="both"/>
        <w:rPr>
          <w:rFonts w:ascii="Arial" w:hAnsi="Arial"/>
          <w:szCs w:val="24"/>
        </w:rPr>
      </w:pPr>
    </w:p>
    <w:sectPr w:rsidR="00862FCE" w:rsidRPr="00862FCE" w:rsidSect="006B5AEC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5A2CC4" w14:textId="77777777" w:rsidR="00E87F2C" w:rsidRDefault="00E87F2C" w:rsidP="000A65CF">
      <w:r>
        <w:separator/>
      </w:r>
    </w:p>
  </w:endnote>
  <w:endnote w:type="continuationSeparator" w:id="0">
    <w:p w14:paraId="1B76E969" w14:textId="77777777" w:rsidR="00E87F2C" w:rsidRDefault="00E87F2C" w:rsidP="000A6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20D4BD" w14:textId="77777777" w:rsidR="00E87F2C" w:rsidRDefault="00E87F2C" w:rsidP="000A65CF">
    <w:pPr>
      <w:pStyle w:val="Footer"/>
      <w:jc w:val="center"/>
      <w:rPr>
        <w:b/>
        <w:lang w:val="en-US"/>
      </w:rPr>
    </w:pPr>
    <w:r w:rsidRPr="006F7994">
      <w:rPr>
        <w:b/>
        <w:lang w:val="en-US"/>
      </w:rPr>
      <w:t>Easy</w:t>
    </w:r>
    <w:r>
      <w:rPr>
        <w:b/>
        <w:lang w:val="en-US"/>
      </w:rPr>
      <w:t>cloud</w:t>
    </w:r>
    <w:r w:rsidRPr="006F7994">
      <w:rPr>
        <w:b/>
        <w:lang w:val="en-US"/>
      </w:rPr>
      <w:t>.</w:t>
    </w:r>
    <w:r>
      <w:rPr>
        <w:b/>
        <w:lang w:val="en-US"/>
      </w:rPr>
      <w:t>it</w:t>
    </w:r>
    <w:r w:rsidRPr="006F7994">
      <w:rPr>
        <w:b/>
        <w:lang w:val="en-US"/>
      </w:rPr>
      <w:t xml:space="preserve"> </w:t>
    </w:r>
  </w:p>
  <w:p w14:paraId="668E4F38" w14:textId="77777777" w:rsidR="00E87F2C" w:rsidRPr="006F7994" w:rsidRDefault="00E87F2C" w:rsidP="000A65CF">
    <w:pPr>
      <w:pStyle w:val="Footer"/>
      <w:jc w:val="center"/>
      <w:rPr>
        <w:b/>
        <w:lang w:val="en-US"/>
      </w:rPr>
    </w:pPr>
    <w:r w:rsidRPr="006F7994">
      <w:rPr>
        <w:b/>
        <w:lang w:val="en-US"/>
      </w:rPr>
      <w:t>Cloud Service Broker</w:t>
    </w:r>
  </w:p>
  <w:p w14:paraId="7C81FB25" w14:textId="77777777" w:rsidR="00E87F2C" w:rsidRPr="006F7994" w:rsidRDefault="00E87F2C" w:rsidP="00EA62DB">
    <w:pPr>
      <w:pStyle w:val="Footer"/>
      <w:jc w:val="center"/>
      <w:rPr>
        <w:i/>
        <w:sz w:val="20"/>
        <w:lang w:val="en-US"/>
      </w:rPr>
    </w:pPr>
    <w:r>
      <w:rPr>
        <w:i/>
        <w:sz w:val="20"/>
        <w:lang w:val="en-US"/>
      </w:rPr>
      <w:t xml:space="preserve">Via Cavour nr. 2 – c/o </w:t>
    </w:r>
    <w:proofErr w:type="spellStart"/>
    <w:r>
      <w:rPr>
        <w:i/>
        <w:sz w:val="20"/>
        <w:lang w:val="en-US"/>
      </w:rPr>
      <w:t>ComoNExT</w:t>
    </w:r>
    <w:proofErr w:type="spellEnd"/>
    <w:r>
      <w:rPr>
        <w:i/>
        <w:sz w:val="20"/>
        <w:lang w:val="en-US"/>
      </w:rPr>
      <w:t xml:space="preserve"> - </w:t>
    </w:r>
    <w:r w:rsidRPr="006F7994">
      <w:rPr>
        <w:i/>
        <w:sz w:val="20"/>
        <w:lang w:val="en-US"/>
      </w:rPr>
      <w:t xml:space="preserve">22074 </w:t>
    </w:r>
    <w:proofErr w:type="spellStart"/>
    <w:r w:rsidRPr="006F7994">
      <w:rPr>
        <w:i/>
        <w:sz w:val="20"/>
        <w:lang w:val="en-US"/>
      </w:rPr>
      <w:t>Lomazzo</w:t>
    </w:r>
    <w:proofErr w:type="spellEnd"/>
    <w:r w:rsidRPr="006F7994">
      <w:rPr>
        <w:i/>
        <w:sz w:val="20"/>
        <w:lang w:val="en-US"/>
      </w:rPr>
      <w:t xml:space="preserve"> (Co) - Italia -</w:t>
    </w:r>
  </w:p>
  <w:p w14:paraId="218CB88C" w14:textId="77777777" w:rsidR="00E87F2C" w:rsidRPr="000A65CF" w:rsidRDefault="00E87F2C" w:rsidP="000A65CF">
    <w:pPr>
      <w:pStyle w:val="Footer"/>
      <w:jc w:val="center"/>
      <w:rPr>
        <w:i/>
        <w:sz w:val="20"/>
        <w:lang w:val="en-US"/>
      </w:rPr>
    </w:pPr>
    <w:r w:rsidRPr="000A65CF">
      <w:rPr>
        <w:i/>
        <w:sz w:val="20"/>
        <w:lang w:val="en-US"/>
      </w:rPr>
      <w:t>Tel. +39 02 3671 4024 – Fax. +39 4966 5114</w:t>
    </w:r>
  </w:p>
  <w:p w14:paraId="2E90A150" w14:textId="77777777" w:rsidR="00E87F2C" w:rsidRPr="000A65CF" w:rsidRDefault="00E87F2C" w:rsidP="000A65CF">
    <w:pPr>
      <w:pStyle w:val="Footer"/>
      <w:jc w:val="center"/>
      <w:rPr>
        <w:i/>
        <w:sz w:val="20"/>
        <w:lang w:val="en-US"/>
      </w:rPr>
    </w:pPr>
    <w:r w:rsidRPr="000A65CF">
      <w:rPr>
        <w:i/>
        <w:sz w:val="20"/>
        <w:lang w:val="en-US"/>
      </w:rPr>
      <w:t xml:space="preserve">Web: </w:t>
    </w:r>
    <w:r>
      <w:rPr>
        <w:i/>
        <w:sz w:val="20"/>
        <w:lang w:val="en-US"/>
      </w:rPr>
      <w:t>www.</w:t>
    </w:r>
    <w:r w:rsidRPr="000A65CF">
      <w:rPr>
        <w:i/>
        <w:sz w:val="20"/>
        <w:lang w:val="en-US"/>
      </w:rPr>
      <w:t xml:space="preserve">easycloud.it – E-mail: </w:t>
    </w:r>
    <w:hyperlink r:id="rId1" w:history="1">
      <w:r w:rsidRPr="00A42D70">
        <w:rPr>
          <w:rStyle w:val="Hyperlink"/>
          <w:i/>
          <w:sz w:val="20"/>
          <w:lang w:val="en-US"/>
        </w:rPr>
        <w:t>info@easycloud.it</w:t>
      </w:r>
    </w:hyperlink>
  </w:p>
  <w:p w14:paraId="7D89345A" w14:textId="77777777" w:rsidR="00E87F2C" w:rsidRPr="000A65CF" w:rsidRDefault="00E87F2C" w:rsidP="000A65CF">
    <w:pPr>
      <w:pStyle w:val="Footer"/>
      <w:jc w:val="center"/>
      <w:rPr>
        <w:i/>
        <w:sz w:val="20"/>
        <w:lang w:val="en-US"/>
      </w:rPr>
    </w:pPr>
    <w:proofErr w:type="gramStart"/>
    <w:r w:rsidRPr="000A65CF">
      <w:rPr>
        <w:i/>
        <w:sz w:val="20"/>
        <w:lang w:val="en-US"/>
      </w:rPr>
      <w:t>p</w:t>
    </w:r>
    <w:proofErr w:type="gramEnd"/>
    <w:r w:rsidRPr="000A65CF">
      <w:rPr>
        <w:i/>
        <w:sz w:val="20"/>
        <w:lang w:val="en-US"/>
      </w:rPr>
      <w:t>.iva: 03394320133</w:t>
    </w:r>
  </w:p>
  <w:p w14:paraId="13AA6D0A" w14:textId="77777777" w:rsidR="00E87F2C" w:rsidRPr="000A65CF" w:rsidRDefault="00E87F2C" w:rsidP="000A65CF">
    <w:pPr>
      <w:pStyle w:val="Footer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33C08E" w14:textId="77777777" w:rsidR="00E87F2C" w:rsidRDefault="00E87F2C" w:rsidP="000A65CF">
      <w:r>
        <w:separator/>
      </w:r>
    </w:p>
  </w:footnote>
  <w:footnote w:type="continuationSeparator" w:id="0">
    <w:p w14:paraId="3ECF9F07" w14:textId="77777777" w:rsidR="00E87F2C" w:rsidRDefault="00E87F2C" w:rsidP="000A65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25B84834"/>
    <w:multiLevelType w:val="hybridMultilevel"/>
    <w:tmpl w:val="995E5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2E6BBA"/>
    <w:multiLevelType w:val="hybridMultilevel"/>
    <w:tmpl w:val="30FA5A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CF"/>
    <w:rsid w:val="00076E5B"/>
    <w:rsid w:val="00082120"/>
    <w:rsid w:val="000A65CF"/>
    <w:rsid w:val="001151A0"/>
    <w:rsid w:val="00136B41"/>
    <w:rsid w:val="001C2D1C"/>
    <w:rsid w:val="00234964"/>
    <w:rsid w:val="00331F67"/>
    <w:rsid w:val="00392995"/>
    <w:rsid w:val="003C7908"/>
    <w:rsid w:val="004062C7"/>
    <w:rsid w:val="004C3636"/>
    <w:rsid w:val="006914CC"/>
    <w:rsid w:val="006B5AEC"/>
    <w:rsid w:val="006C19E7"/>
    <w:rsid w:val="006D272C"/>
    <w:rsid w:val="006F7994"/>
    <w:rsid w:val="007025AA"/>
    <w:rsid w:val="00724560"/>
    <w:rsid w:val="00862FCE"/>
    <w:rsid w:val="008F1448"/>
    <w:rsid w:val="00A6102B"/>
    <w:rsid w:val="00B92AA2"/>
    <w:rsid w:val="00BA5DCE"/>
    <w:rsid w:val="00CB6BA6"/>
    <w:rsid w:val="00D82979"/>
    <w:rsid w:val="00E831E8"/>
    <w:rsid w:val="00E87F2C"/>
    <w:rsid w:val="00EA62DB"/>
    <w:rsid w:val="00F2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BBC55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72C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65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5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A65CF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65CF"/>
  </w:style>
  <w:style w:type="paragraph" w:styleId="Footer">
    <w:name w:val="footer"/>
    <w:basedOn w:val="Normal"/>
    <w:link w:val="FooterChar"/>
    <w:uiPriority w:val="99"/>
    <w:semiHidden/>
    <w:unhideWhenUsed/>
    <w:rsid w:val="000A65CF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65CF"/>
  </w:style>
  <w:style w:type="character" w:styleId="Hyperlink">
    <w:name w:val="Hyperlink"/>
    <w:basedOn w:val="DefaultParagraphFont"/>
    <w:uiPriority w:val="99"/>
    <w:unhideWhenUsed/>
    <w:rsid w:val="000A65CF"/>
    <w:rPr>
      <w:color w:val="0000FF" w:themeColor="hyperlink"/>
      <w:u w:val="single"/>
    </w:rPr>
  </w:style>
  <w:style w:type="paragraph" w:customStyle="1" w:styleId="Default">
    <w:name w:val="Default"/>
    <w:rsid w:val="006D272C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F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72C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65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5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A65CF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65CF"/>
  </w:style>
  <w:style w:type="paragraph" w:styleId="Footer">
    <w:name w:val="footer"/>
    <w:basedOn w:val="Normal"/>
    <w:link w:val="FooterChar"/>
    <w:uiPriority w:val="99"/>
    <w:semiHidden/>
    <w:unhideWhenUsed/>
    <w:rsid w:val="000A65CF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65CF"/>
  </w:style>
  <w:style w:type="character" w:styleId="Hyperlink">
    <w:name w:val="Hyperlink"/>
    <w:basedOn w:val="DefaultParagraphFont"/>
    <w:uiPriority w:val="99"/>
    <w:unhideWhenUsed/>
    <w:rsid w:val="000A65CF"/>
    <w:rPr>
      <w:color w:val="0000FF" w:themeColor="hyperlink"/>
      <w:u w:val="single"/>
    </w:rPr>
  </w:style>
  <w:style w:type="paragraph" w:customStyle="1" w:styleId="Default">
    <w:name w:val="Default"/>
    <w:rsid w:val="006D272C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www.easycloud.it" TargetMode="Externa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easycloud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1172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enduser</dc:creator>
  <cp:lastModifiedBy>Alessandro Greco</cp:lastModifiedBy>
  <cp:revision>5</cp:revision>
  <dcterms:created xsi:type="dcterms:W3CDTF">2013-10-15T10:14:00Z</dcterms:created>
  <dcterms:modified xsi:type="dcterms:W3CDTF">2013-10-15T10:17:00Z</dcterms:modified>
</cp:coreProperties>
</file>