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"/>
        <w:gridCol w:w="9016"/>
        <w:gridCol w:w="156"/>
        <w:gridCol w:w="82"/>
      </w:tblGrid>
      <w:tr w:rsidR="00A50202" w14:paraId="33AE6A97" w14:textId="77777777" w:rsidTr="00760466">
        <w:trPr>
          <w:trHeight w:val="4353"/>
        </w:trPr>
        <w:tc>
          <w:tcPr>
            <w:tcW w:w="193" w:type="dxa"/>
            <w:gridSpan w:val="4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A50202" w14:paraId="2AE6351F" w14:textId="77777777">
              <w:trPr>
                <w:trHeight w:val="4275"/>
              </w:trPr>
              <w:tc>
                <w:tcPr>
                  <w:tcW w:w="93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0A1BC0C3" w14:textId="77777777" w:rsidR="00A50202" w:rsidRDefault="00A50202">
                  <w:pPr>
                    <w:jc w:val="center"/>
                  </w:pPr>
                  <w:r>
                    <w:rPr>
                      <w:color w:val="000000"/>
                      <w:sz w:val="24"/>
                      <w:u w:val="single"/>
                    </w:rPr>
                    <w:t>LEGAL NOTICE</w:t>
                  </w:r>
                </w:p>
                <w:p w14:paraId="65BEB23C" w14:textId="77777777" w:rsidR="00A50202" w:rsidRDefault="00A50202">
                  <w:pPr>
                    <w:jc w:val="center"/>
                  </w:pPr>
                  <w:r>
                    <w:rPr>
                      <w:b/>
                      <w:color w:val="000000"/>
                      <w:sz w:val="24"/>
                    </w:rPr>
                    <w:t>SALE OF REAL ESTATE</w:t>
                  </w:r>
                </w:p>
                <w:p w14:paraId="5FC886E1" w14:textId="77777777" w:rsidR="00A50202" w:rsidRDefault="00A50202">
                  <w:pPr>
                    <w:jc w:val="center"/>
                  </w:pPr>
                </w:p>
                <w:p w14:paraId="2AEB52D6" w14:textId="77777777" w:rsidR="00A50202" w:rsidRDefault="00A50202">
                  <w:r>
                    <w:rPr>
                      <w:b/>
                      <w:color w:val="000000"/>
                      <w:sz w:val="24"/>
                    </w:rPr>
                    <w:t xml:space="preserve">In the State of Ohio, County of </w:t>
                  </w:r>
                  <w:r w:rsidRPr="00824AFB">
                    <w:rPr>
                      <w:b/>
                      <w:noProof/>
                      <w:color w:val="000000"/>
                      <w:sz w:val="24"/>
                    </w:rPr>
                    <w:t>Monroe</w:t>
                  </w:r>
                  <w:r>
                    <w:rPr>
                      <w:b/>
                      <w:color w:val="000000"/>
                      <w:sz w:val="24"/>
                    </w:rPr>
                    <w:t>,</w:t>
                  </w:r>
                </w:p>
                <w:p w14:paraId="20D5A134" w14:textId="77777777" w:rsidR="00A50202" w:rsidRDefault="00A50202"/>
                <w:p w14:paraId="3E9609FA" w14:textId="77777777" w:rsidR="00A50202" w:rsidRDefault="00A50202">
                  <w:pPr>
                    <w:rPr>
                      <w:b/>
                      <w:color w:val="000000"/>
                      <w:sz w:val="24"/>
                    </w:rPr>
                  </w:pPr>
                  <w:r w:rsidRPr="00824AFB">
                    <w:rPr>
                      <w:b/>
                      <w:noProof/>
                      <w:color w:val="000000"/>
                      <w:sz w:val="24"/>
                    </w:rPr>
                    <w:t xml:space="preserve">JPMorgan Chase Bank, National Association  </w:t>
                  </w:r>
                  <w:r>
                    <w:rPr>
                      <w:b/>
                      <w:color w:val="000000"/>
                      <w:sz w:val="24"/>
                    </w:rPr>
                    <w:t>     </w:t>
                  </w:r>
                </w:p>
                <w:p w14:paraId="1D099D9B" w14:textId="77777777" w:rsidR="00A50202" w:rsidRDefault="00A50202">
                  <w:r>
                    <w:rPr>
                      <w:b/>
                      <w:color w:val="000000"/>
                      <w:sz w:val="24"/>
                    </w:rPr>
                    <w:t>(Plaintiff)</w:t>
                  </w:r>
                </w:p>
                <w:p w14:paraId="14EFF85C" w14:textId="77777777" w:rsidR="00A50202" w:rsidRDefault="00A50202"/>
                <w:p w14:paraId="5517ABF9" w14:textId="77777777" w:rsidR="00A50202" w:rsidRDefault="00A50202">
                  <w:r>
                    <w:rPr>
                      <w:b/>
                      <w:color w:val="000000"/>
                      <w:sz w:val="24"/>
                    </w:rPr>
                    <w:t xml:space="preserve">vs.                                                                                       Case No. </w:t>
                  </w:r>
                  <w:r w:rsidRPr="00824AFB">
                    <w:rPr>
                      <w:b/>
                      <w:noProof/>
                      <w:color w:val="000000"/>
                      <w:sz w:val="24"/>
                    </w:rPr>
                    <w:t>CVE2021-076</w:t>
                  </w:r>
                </w:p>
                <w:p w14:paraId="082D6566" w14:textId="77777777" w:rsidR="00A50202" w:rsidRDefault="00A50202"/>
                <w:p w14:paraId="5097A9C9" w14:textId="77777777" w:rsidR="00A50202" w:rsidRDefault="00A50202">
                  <w:r w:rsidRPr="00824AFB">
                    <w:rPr>
                      <w:b/>
                      <w:noProof/>
                      <w:color w:val="000000"/>
                      <w:sz w:val="24"/>
                    </w:rPr>
                    <w:t>Jeromy Duvall aka Jeromy N. Duvall</w:t>
                  </w:r>
                  <w:r>
                    <w:rPr>
                      <w:b/>
                      <w:color w:val="000000"/>
                      <w:sz w:val="24"/>
                    </w:rPr>
                    <w:t>, et. al</w:t>
                  </w:r>
                </w:p>
                <w:p w14:paraId="6559528B" w14:textId="77777777" w:rsidR="00A50202" w:rsidRDefault="00A50202">
                  <w:r>
                    <w:rPr>
                      <w:b/>
                      <w:color w:val="000000"/>
                      <w:sz w:val="24"/>
                    </w:rPr>
                    <w:t xml:space="preserve">    (Defendants)</w:t>
                  </w:r>
                </w:p>
                <w:p w14:paraId="2EC08620" w14:textId="77777777" w:rsidR="00A50202" w:rsidRDefault="00A50202">
                  <w:r>
                    <w:rPr>
                      <w:color w:val="000000"/>
                      <w:sz w:val="24"/>
                    </w:rPr>
                    <w:t xml:space="preserve">                   In pursuance of an Order of Sale directed to me in the </w:t>
                  </w:r>
                  <w:proofErr w:type="gramStart"/>
                  <w:r>
                    <w:rPr>
                      <w:color w:val="000000"/>
                      <w:sz w:val="24"/>
                    </w:rPr>
                    <w:t>above entitled</w:t>
                  </w:r>
                  <w:proofErr w:type="gramEnd"/>
                  <w:r>
                    <w:rPr>
                      <w:color w:val="000000"/>
                      <w:sz w:val="24"/>
                    </w:rPr>
                    <w:t xml:space="preserve"> action, I will offer for sale at public online auction the following described real estate:</w:t>
                  </w:r>
                </w:p>
              </w:tc>
            </w:tr>
          </w:tbl>
          <w:p w14:paraId="5C90A247" w14:textId="77777777" w:rsidR="00A50202" w:rsidRDefault="00A50202"/>
        </w:tc>
      </w:tr>
      <w:tr w:rsidR="00A50202" w14:paraId="7D4A2D4F" w14:textId="77777777">
        <w:trPr>
          <w:trHeight w:val="99"/>
        </w:trPr>
        <w:tc>
          <w:tcPr>
            <w:tcW w:w="193" w:type="dxa"/>
          </w:tcPr>
          <w:p w14:paraId="453BF2CE" w14:textId="77777777" w:rsidR="00A50202" w:rsidRDefault="00A50202">
            <w:pPr>
              <w:pStyle w:val="EmptyCellLayoutStyle"/>
            </w:pPr>
          </w:p>
        </w:tc>
        <w:tc>
          <w:tcPr>
            <w:tcW w:w="8730" w:type="dxa"/>
          </w:tcPr>
          <w:p w14:paraId="27DE9B69" w14:textId="77777777" w:rsidR="00A50202" w:rsidRDefault="00A50202">
            <w:pPr>
              <w:pStyle w:val="EmptyCellLayoutStyle"/>
            </w:pPr>
          </w:p>
        </w:tc>
        <w:tc>
          <w:tcPr>
            <w:tcW w:w="286" w:type="dxa"/>
          </w:tcPr>
          <w:p w14:paraId="21FCC511" w14:textId="77777777" w:rsidR="00A50202" w:rsidRDefault="00A50202">
            <w:pPr>
              <w:pStyle w:val="EmptyCellLayoutStyle"/>
            </w:pPr>
          </w:p>
        </w:tc>
        <w:tc>
          <w:tcPr>
            <w:tcW w:w="149" w:type="dxa"/>
          </w:tcPr>
          <w:p w14:paraId="7920E04F" w14:textId="77777777" w:rsidR="00A50202" w:rsidRDefault="00A50202">
            <w:pPr>
              <w:pStyle w:val="EmptyCellLayoutStyle"/>
            </w:pPr>
          </w:p>
        </w:tc>
      </w:tr>
      <w:tr w:rsidR="00A50202" w14:paraId="5818A94F" w14:textId="77777777" w:rsidTr="00760466">
        <w:tc>
          <w:tcPr>
            <w:tcW w:w="193" w:type="dxa"/>
          </w:tcPr>
          <w:p w14:paraId="21B91E38" w14:textId="77777777" w:rsidR="00A50202" w:rsidRDefault="00A50202">
            <w:pPr>
              <w:pStyle w:val="EmptyCellLayoutStyle"/>
            </w:pPr>
          </w:p>
        </w:tc>
        <w:tc>
          <w:tcPr>
            <w:tcW w:w="8730" w:type="dxa"/>
            <w:gridSpan w:val="2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829"/>
              <w:gridCol w:w="6187"/>
            </w:tblGrid>
            <w:tr w:rsidR="00A50202" w14:paraId="5F891D26" w14:textId="77777777">
              <w:trPr>
                <w:trHeight w:val="319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55C9212F" w14:textId="77777777" w:rsidR="00A50202" w:rsidRDefault="00A50202">
                  <w:r>
                    <w:rPr>
                      <w:color w:val="000000"/>
                      <w:sz w:val="24"/>
                    </w:rPr>
                    <w:t xml:space="preserve">Property Address: </w:t>
                  </w:r>
                </w:p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200AF5EC" w14:textId="77777777" w:rsidR="00A50202" w:rsidRDefault="00A50202">
                  <w:r w:rsidRPr="00824AFB">
                    <w:rPr>
                      <w:noProof/>
                      <w:color w:val="000000"/>
                      <w:sz w:val="24"/>
                    </w:rPr>
                    <w:t>52269 West Dr.</w:t>
                  </w:r>
                  <w:r>
                    <w:rPr>
                      <w:color w:val="000000"/>
                      <w:sz w:val="24"/>
                    </w:rPr>
                    <w:t xml:space="preserve">, </w:t>
                  </w:r>
                  <w:r w:rsidRPr="00824AFB">
                    <w:rPr>
                      <w:noProof/>
                      <w:color w:val="000000"/>
                      <w:sz w:val="24"/>
                    </w:rPr>
                    <w:t>Beallsville</w:t>
                  </w:r>
                  <w:r>
                    <w:rPr>
                      <w:color w:val="000000"/>
                      <w:sz w:val="24"/>
                    </w:rPr>
                    <w:t xml:space="preserve">, </w:t>
                  </w:r>
                  <w:r w:rsidRPr="00824AFB">
                    <w:rPr>
                      <w:noProof/>
                      <w:color w:val="000000"/>
                      <w:sz w:val="24"/>
                    </w:rPr>
                    <w:t>OH</w:t>
                  </w:r>
                  <w:r>
                    <w:rPr>
                      <w:color w:val="000000"/>
                      <w:sz w:val="24"/>
                    </w:rPr>
                    <w:t xml:space="preserve"> </w:t>
                  </w:r>
                  <w:r w:rsidRPr="00824AFB">
                    <w:rPr>
                      <w:noProof/>
                      <w:color w:val="000000"/>
                      <w:sz w:val="24"/>
                    </w:rPr>
                    <w:t>43716</w:t>
                  </w:r>
                </w:p>
              </w:tc>
            </w:tr>
            <w:tr w:rsidR="00A50202" w14:paraId="361C8442" w14:textId="77777777">
              <w:trPr>
                <w:trHeight w:val="28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2A302069" w14:textId="77777777" w:rsidR="00A50202" w:rsidRDefault="00A50202">
                  <w:r>
                    <w:rPr>
                      <w:color w:val="000000"/>
                      <w:sz w:val="24"/>
                    </w:rPr>
                    <w:t xml:space="preserve">Legal Description: </w:t>
                  </w:r>
                </w:p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13581B50" w14:textId="77777777" w:rsidR="00A50202" w:rsidRDefault="00A50202">
                  <w:r>
                    <w:rPr>
                      <w:color w:val="000000"/>
                      <w:sz w:val="24"/>
                    </w:rPr>
                    <w:t>A full legal description of the property may be obtained at</w:t>
                  </w:r>
                </w:p>
              </w:tc>
            </w:tr>
            <w:tr w:rsidR="00A50202" w14:paraId="0EE54613" w14:textId="77777777">
              <w:trPr>
                <w:trHeight w:val="28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7F0ABAA7" w14:textId="77777777" w:rsidR="00A50202" w:rsidRDefault="00A50202"/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59A7A156" w14:textId="77777777" w:rsidR="00A50202" w:rsidRDefault="00A50202" w:rsidP="0030672C">
                  <w:r w:rsidRPr="00824AFB">
                    <w:rPr>
                      <w:noProof/>
                      <w:color w:val="000000"/>
                      <w:sz w:val="24"/>
                    </w:rPr>
                    <w:t>www.schilligestatesandauctions.com</w:t>
                  </w:r>
                  <w:r>
                    <w:rPr>
                      <w:color w:val="000000"/>
                      <w:sz w:val="24"/>
                    </w:rPr>
                    <w:t>.</w:t>
                  </w:r>
                </w:p>
              </w:tc>
            </w:tr>
            <w:tr w:rsidR="00A50202" w14:paraId="2108E675" w14:textId="77777777">
              <w:trPr>
                <w:trHeight w:val="28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0CBDF49D" w14:textId="77777777" w:rsidR="00A50202" w:rsidRDefault="00A50202">
                  <w:r>
                    <w:rPr>
                      <w:color w:val="000000"/>
                      <w:sz w:val="24"/>
                    </w:rPr>
                    <w:t>Parcel Number:</w:t>
                  </w:r>
                </w:p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6E5DD6DE" w14:textId="77777777" w:rsidR="00A50202" w:rsidRDefault="00A50202">
                  <w:r w:rsidRPr="00824AFB">
                    <w:rPr>
                      <w:noProof/>
                      <w:color w:val="000000"/>
                      <w:sz w:val="24"/>
                    </w:rPr>
                    <w:t>270040160000</w:t>
                  </w:r>
                </w:p>
              </w:tc>
            </w:tr>
            <w:tr w:rsidR="00A50202" w14:paraId="3547DD29" w14:textId="77777777">
              <w:trPr>
                <w:trHeight w:val="28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6D7DC7E1" w14:textId="77777777" w:rsidR="00A50202" w:rsidRDefault="00A50202">
                  <w:r>
                    <w:rPr>
                      <w:color w:val="000000"/>
                      <w:sz w:val="24"/>
                    </w:rPr>
                    <w:t>Said Premises Appraised:</w:t>
                  </w:r>
                </w:p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0D69F77B" w14:textId="77777777" w:rsidR="00A50202" w:rsidRDefault="00A50202">
                  <w:r w:rsidRPr="00824AFB">
                    <w:rPr>
                      <w:noProof/>
                      <w:color w:val="000000"/>
                      <w:sz w:val="24"/>
                    </w:rPr>
                    <w:t>$55,000.00</w:t>
                  </w:r>
                </w:p>
              </w:tc>
            </w:tr>
            <w:tr w:rsidR="00A50202" w14:paraId="3A279567" w14:textId="77777777">
              <w:trPr>
                <w:trHeight w:val="28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20FC3F92" w14:textId="77777777" w:rsidR="00A50202" w:rsidRDefault="00A50202">
                  <w:r>
                    <w:rPr>
                      <w:color w:val="000000"/>
                      <w:sz w:val="24"/>
                    </w:rPr>
                    <w:t xml:space="preserve">Minimum Bid: </w:t>
                  </w:r>
                </w:p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081F7712" w14:textId="77777777" w:rsidR="00A50202" w:rsidRDefault="00A50202" w:rsidP="00B45820">
                  <w:r w:rsidRPr="00824AFB">
                    <w:rPr>
                      <w:noProof/>
                      <w:color w:val="000000"/>
                      <w:sz w:val="24"/>
                    </w:rPr>
                    <w:t>$36,666.67</w:t>
                  </w:r>
                </w:p>
              </w:tc>
            </w:tr>
            <w:tr w:rsidR="00A50202" w14:paraId="55D5F140" w14:textId="77777777">
              <w:trPr>
                <w:trHeight w:val="28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1B9B5C2C" w14:textId="77777777" w:rsidR="00A50202" w:rsidRDefault="00A50202">
                  <w:r>
                    <w:rPr>
                      <w:color w:val="000000"/>
                      <w:sz w:val="24"/>
                    </w:rPr>
                    <w:t xml:space="preserve">Location of Sale: </w:t>
                  </w:r>
                </w:p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322BCFF6" w14:textId="77777777" w:rsidR="00A50202" w:rsidRDefault="00A50202" w:rsidP="0030672C">
                  <w:r>
                    <w:rPr>
                      <w:color w:val="000000"/>
                      <w:sz w:val="24"/>
                    </w:rPr>
                    <w:t xml:space="preserve">Online Bidding at </w:t>
                  </w:r>
                  <w:r w:rsidRPr="00824AFB">
                    <w:rPr>
                      <w:noProof/>
                      <w:color w:val="000000"/>
                      <w:sz w:val="24"/>
                    </w:rPr>
                    <w:t>www.schilligestatesandauctions.com</w:t>
                  </w:r>
                  <w:r>
                    <w:rPr>
                      <w:color w:val="000000"/>
                      <w:sz w:val="24"/>
                    </w:rPr>
                    <w:t>.</w:t>
                  </w:r>
                </w:p>
              </w:tc>
            </w:tr>
            <w:tr w:rsidR="00A50202" w14:paraId="5E08A9B2" w14:textId="77777777">
              <w:trPr>
                <w:trHeight w:val="28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0B94F8C6" w14:textId="77777777" w:rsidR="00A50202" w:rsidRDefault="00A50202">
                  <w:pPr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  <w:sz w:val="24"/>
                    </w:rPr>
                    <w:t>Bidding Open Date:</w:t>
                  </w:r>
                </w:p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6D187335" w14:textId="77777777" w:rsidR="00A50202" w:rsidRDefault="00A50202" w:rsidP="0030672C">
                  <w:pPr>
                    <w:rPr>
                      <w:color w:val="000000"/>
                      <w:sz w:val="24"/>
                    </w:rPr>
                  </w:pPr>
                  <w:r w:rsidRPr="00824AFB">
                    <w:rPr>
                      <w:noProof/>
                      <w:color w:val="000000"/>
                      <w:sz w:val="24"/>
                    </w:rPr>
                    <w:t>Tuesday, August 23, 2022 to 9:00 AM</w:t>
                  </w:r>
                </w:p>
              </w:tc>
            </w:tr>
            <w:tr w:rsidR="00A50202" w14:paraId="53B659B9" w14:textId="77777777">
              <w:trPr>
                <w:trHeight w:val="28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0D62EBCE" w14:textId="77777777" w:rsidR="00A50202" w:rsidRPr="000C3CE9" w:rsidRDefault="00A50202">
                  <w:pPr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  <w:sz w:val="24"/>
                    </w:rPr>
                    <w:t xml:space="preserve">Bidding Closes Date: </w:t>
                  </w:r>
                </w:p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26FD0505" w14:textId="77777777" w:rsidR="00A50202" w:rsidRPr="000C3CE9" w:rsidRDefault="00A50202" w:rsidP="000C3CE9">
                  <w:pPr>
                    <w:rPr>
                      <w:color w:val="000000"/>
                      <w:sz w:val="24"/>
                    </w:rPr>
                  </w:pPr>
                  <w:r w:rsidRPr="00824AFB">
                    <w:rPr>
                      <w:noProof/>
                      <w:color w:val="000000"/>
                      <w:sz w:val="24"/>
                    </w:rPr>
                    <w:t>Tuesday, August 30, 2022 at 2:00 PM</w:t>
                  </w:r>
                </w:p>
              </w:tc>
            </w:tr>
            <w:tr w:rsidR="00A50202" w14:paraId="5B29C30E" w14:textId="77777777">
              <w:trPr>
                <w:trHeight w:val="28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159CDDEF" w14:textId="77777777" w:rsidR="00A50202" w:rsidRPr="000C3CE9" w:rsidRDefault="00A50202">
                  <w:r>
                    <w:t>2</w:t>
                  </w:r>
                  <w:r w:rsidRPr="006C0884">
                    <w:rPr>
                      <w:vertAlign w:val="superscript"/>
                    </w:rPr>
                    <w:t>nd</w:t>
                  </w:r>
                  <w:r>
                    <w:t xml:space="preserve"> Provisional Open Date:</w:t>
                  </w:r>
                </w:p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3DFAD77E" w14:textId="77777777" w:rsidR="00A50202" w:rsidRDefault="00A50202">
                  <w:pPr>
                    <w:rPr>
                      <w:color w:val="000000"/>
                      <w:sz w:val="24"/>
                    </w:rPr>
                  </w:pPr>
                  <w:r w:rsidRPr="00824AFB">
                    <w:rPr>
                      <w:noProof/>
                      <w:color w:val="000000"/>
                      <w:sz w:val="24"/>
                    </w:rPr>
                    <w:t>Tuesday, September 6, 2022 at 9:00 AM</w:t>
                  </w:r>
                </w:p>
              </w:tc>
            </w:tr>
            <w:tr w:rsidR="00A50202" w14:paraId="30424FBF" w14:textId="77777777">
              <w:trPr>
                <w:trHeight w:val="28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6C2CD875" w14:textId="77777777" w:rsidR="00A50202" w:rsidRDefault="00A50202">
                  <w:pPr>
                    <w:rPr>
                      <w:color w:val="000000"/>
                      <w:sz w:val="24"/>
                    </w:rPr>
                  </w:pPr>
                  <w:r>
                    <w:t>2</w:t>
                  </w:r>
                  <w:r w:rsidRPr="006C0884">
                    <w:rPr>
                      <w:vertAlign w:val="superscript"/>
                    </w:rPr>
                    <w:t>nd</w:t>
                  </w:r>
                  <w:r>
                    <w:t xml:space="preserve"> Provisional Close Date:</w:t>
                  </w:r>
                </w:p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0F7901AF" w14:textId="77777777" w:rsidR="00A50202" w:rsidRDefault="00A50202">
                  <w:pPr>
                    <w:rPr>
                      <w:color w:val="000000"/>
                      <w:sz w:val="24"/>
                    </w:rPr>
                  </w:pPr>
                  <w:r w:rsidRPr="00824AFB">
                    <w:rPr>
                      <w:noProof/>
                      <w:color w:val="000000"/>
                      <w:sz w:val="24"/>
                    </w:rPr>
                    <w:t>Tuesday, September 13, 2022 at 2:00 PM</w:t>
                  </w:r>
                </w:p>
              </w:tc>
            </w:tr>
            <w:tr w:rsidR="00A50202" w14:paraId="30B1A557" w14:textId="77777777">
              <w:trPr>
                <w:trHeight w:val="28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7AFA1C90" w14:textId="77777777" w:rsidR="00A50202" w:rsidRDefault="00A50202"/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6826B9C5" w14:textId="77777777" w:rsidR="00A50202" w:rsidRDefault="00A50202"/>
              </w:tc>
            </w:tr>
            <w:tr w:rsidR="00A50202" w14:paraId="20AD2F75" w14:textId="77777777">
              <w:trPr>
                <w:trHeight w:val="2302"/>
              </w:trPr>
              <w:tc>
                <w:tcPr>
                  <w:tcW w:w="282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2A20CE3A" w14:textId="77777777" w:rsidR="00A50202" w:rsidRDefault="00A50202">
                  <w:r>
                    <w:rPr>
                      <w:color w:val="000000"/>
                      <w:sz w:val="24"/>
                    </w:rPr>
                    <w:t xml:space="preserve">Terms of Sale: </w:t>
                  </w:r>
                </w:p>
              </w:tc>
              <w:tc>
                <w:tcPr>
                  <w:tcW w:w="618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14:paraId="479455D2" w14:textId="77777777" w:rsidR="00A50202" w:rsidRDefault="00A50202" w:rsidP="009467D6">
                  <w:r>
                    <w:rPr>
                      <w:color w:val="000000"/>
                      <w:sz w:val="24"/>
                    </w:rPr>
                    <w:t xml:space="preserve">A deposit in the amount of </w:t>
                  </w:r>
                  <w:r w:rsidRPr="00824AFB">
                    <w:rPr>
                      <w:noProof/>
                      <w:color w:val="000000"/>
                      <w:sz w:val="24"/>
                    </w:rPr>
                    <w:t>$5,000.00</w:t>
                  </w:r>
                  <w:r>
                    <w:rPr>
                      <w:color w:val="000000"/>
                      <w:sz w:val="24"/>
                    </w:rPr>
                    <w:t xml:space="preserve"> is due by wire transfer within 48 hours upon conclusion of the auction. Funding must take place within 30 days of confirmation of sale. A 10% Buyer’s Premium shall apply. The auction is subject to postponement and cancellation.</w:t>
                  </w:r>
                </w:p>
              </w:tc>
            </w:tr>
          </w:tbl>
          <w:p w14:paraId="2F027100" w14:textId="77777777" w:rsidR="00A50202" w:rsidRDefault="00A50202"/>
        </w:tc>
        <w:tc>
          <w:tcPr>
            <w:tcW w:w="149" w:type="dxa"/>
          </w:tcPr>
          <w:p w14:paraId="0BB5CA25" w14:textId="77777777" w:rsidR="00A50202" w:rsidRDefault="00A50202">
            <w:pPr>
              <w:pStyle w:val="EmptyCellLayoutStyle"/>
            </w:pPr>
          </w:p>
        </w:tc>
      </w:tr>
      <w:tr w:rsidR="00A50202" w14:paraId="39CCC816" w14:textId="77777777">
        <w:trPr>
          <w:trHeight w:val="100"/>
        </w:trPr>
        <w:tc>
          <w:tcPr>
            <w:tcW w:w="193" w:type="dxa"/>
          </w:tcPr>
          <w:p w14:paraId="45241A8F" w14:textId="77777777" w:rsidR="00A50202" w:rsidRDefault="00A50202">
            <w:pPr>
              <w:pStyle w:val="EmptyCellLayoutStyle"/>
            </w:pPr>
          </w:p>
        </w:tc>
        <w:tc>
          <w:tcPr>
            <w:tcW w:w="8730" w:type="dxa"/>
          </w:tcPr>
          <w:p w14:paraId="151BB825" w14:textId="77777777" w:rsidR="00A50202" w:rsidRDefault="00A50202">
            <w:pPr>
              <w:pStyle w:val="EmptyCellLayoutStyle"/>
            </w:pPr>
          </w:p>
        </w:tc>
        <w:tc>
          <w:tcPr>
            <w:tcW w:w="286" w:type="dxa"/>
          </w:tcPr>
          <w:p w14:paraId="63740EE6" w14:textId="77777777" w:rsidR="00A50202" w:rsidRDefault="00A50202">
            <w:pPr>
              <w:pStyle w:val="EmptyCellLayoutStyle"/>
            </w:pPr>
          </w:p>
        </w:tc>
        <w:tc>
          <w:tcPr>
            <w:tcW w:w="149" w:type="dxa"/>
          </w:tcPr>
          <w:p w14:paraId="766C74E1" w14:textId="77777777" w:rsidR="00A50202" w:rsidRDefault="00A50202">
            <w:pPr>
              <w:pStyle w:val="EmptyCellLayoutStyle"/>
            </w:pPr>
          </w:p>
        </w:tc>
      </w:tr>
      <w:tr w:rsidR="00A50202" w14:paraId="4AD582D0" w14:textId="77777777">
        <w:tc>
          <w:tcPr>
            <w:tcW w:w="193" w:type="dxa"/>
          </w:tcPr>
          <w:p w14:paraId="0024C0A6" w14:textId="77777777" w:rsidR="00A50202" w:rsidRDefault="00A50202">
            <w:pPr>
              <w:pStyle w:val="EmptyCellLayoutStyle"/>
            </w:pPr>
          </w:p>
        </w:tc>
        <w:tc>
          <w:tcPr>
            <w:tcW w:w="8730" w:type="dxa"/>
          </w:tcPr>
          <w:tbl>
            <w:tblPr>
              <w:tblW w:w="9016" w:type="dxa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730"/>
              <w:gridCol w:w="286"/>
            </w:tblGrid>
            <w:tr w:rsidR="00A50202" w14:paraId="70DE5ABE" w14:textId="77777777" w:rsidTr="006C0884">
              <w:trPr>
                <w:trHeight w:val="282"/>
              </w:trPr>
              <w:tc>
                <w:tcPr>
                  <w:tcW w:w="873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652"/>
                  </w:tblGrid>
                  <w:tr w:rsidR="00A50202" w14:paraId="09329D5C" w14:textId="77777777" w:rsidTr="00942F9F">
                    <w:trPr>
                      <w:trHeight w:val="282"/>
                    </w:trPr>
                    <w:tc>
                      <w:tcPr>
                        <w:tcW w:w="87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14:paraId="1CFF4CD1" w14:textId="77777777" w:rsidR="00A50202" w:rsidRDefault="00A50202" w:rsidP="006C0884">
                        <w:r w:rsidRPr="00824AFB">
                          <w:rPr>
                            <w:noProof/>
                            <w:color w:val="000000"/>
                            <w:sz w:val="24"/>
                          </w:rPr>
                          <w:t>Cynthia Schillig</w:t>
                        </w:r>
                        <w:r>
                          <w:rPr>
                            <w:color w:val="000000"/>
                            <w:sz w:val="24"/>
                          </w:rPr>
                          <w:t xml:space="preserve">, Private Selling Officer, </w:t>
                        </w:r>
                        <w:r w:rsidRPr="00824AFB">
                          <w:rPr>
                            <w:noProof/>
                            <w:sz w:val="24"/>
                          </w:rPr>
                          <w:t>cynthia@schilligestatesandauctions.com</w:t>
                        </w:r>
                        <w:r>
                          <w:rPr>
                            <w:color w:val="000000"/>
                            <w:sz w:val="24"/>
                          </w:rPr>
                          <w:t xml:space="preserve">, </w:t>
                        </w:r>
                        <w:r w:rsidRPr="00824AFB">
                          <w:rPr>
                            <w:noProof/>
                            <w:color w:val="000000"/>
                            <w:sz w:val="24"/>
                          </w:rPr>
                          <w:t>614-228-0808</w:t>
                        </w:r>
                      </w:p>
                    </w:tc>
                  </w:tr>
                </w:tbl>
                <w:p w14:paraId="75CB9375" w14:textId="77777777" w:rsidR="00A50202" w:rsidRDefault="00A50202" w:rsidP="006C0884"/>
              </w:tc>
              <w:tc>
                <w:tcPr>
                  <w:tcW w:w="286" w:type="dxa"/>
                </w:tcPr>
                <w:p w14:paraId="1DE4E2D2" w14:textId="77777777" w:rsidR="00A50202" w:rsidRDefault="00A50202" w:rsidP="006C0884"/>
              </w:tc>
            </w:tr>
          </w:tbl>
          <w:p w14:paraId="1D4C1DAB" w14:textId="77777777" w:rsidR="00A50202" w:rsidRDefault="00A50202"/>
        </w:tc>
        <w:tc>
          <w:tcPr>
            <w:tcW w:w="286" w:type="dxa"/>
          </w:tcPr>
          <w:p w14:paraId="0C1AD94E" w14:textId="77777777" w:rsidR="00A50202" w:rsidRDefault="00A50202">
            <w:pPr>
              <w:pStyle w:val="EmptyCellLayoutStyle"/>
            </w:pPr>
          </w:p>
        </w:tc>
        <w:tc>
          <w:tcPr>
            <w:tcW w:w="149" w:type="dxa"/>
          </w:tcPr>
          <w:p w14:paraId="7D0F30F1" w14:textId="77777777" w:rsidR="00A50202" w:rsidRDefault="00A50202">
            <w:pPr>
              <w:pStyle w:val="EmptyCellLayoutStyle"/>
            </w:pPr>
          </w:p>
        </w:tc>
      </w:tr>
      <w:tr w:rsidR="00A50202" w14:paraId="0FA69BB6" w14:textId="77777777">
        <w:trPr>
          <w:trHeight w:val="109"/>
        </w:trPr>
        <w:tc>
          <w:tcPr>
            <w:tcW w:w="193" w:type="dxa"/>
          </w:tcPr>
          <w:p w14:paraId="7C0849BD" w14:textId="77777777" w:rsidR="00A50202" w:rsidRDefault="00A50202">
            <w:pPr>
              <w:pStyle w:val="EmptyCellLayoutStyle"/>
            </w:pPr>
          </w:p>
        </w:tc>
        <w:tc>
          <w:tcPr>
            <w:tcW w:w="8730" w:type="dxa"/>
          </w:tcPr>
          <w:p w14:paraId="6501D23E" w14:textId="77777777" w:rsidR="00A50202" w:rsidRDefault="00A50202">
            <w:pPr>
              <w:pStyle w:val="EmptyCellLayoutStyle"/>
            </w:pPr>
          </w:p>
        </w:tc>
        <w:tc>
          <w:tcPr>
            <w:tcW w:w="286" w:type="dxa"/>
          </w:tcPr>
          <w:p w14:paraId="11EB74A9" w14:textId="77777777" w:rsidR="00A50202" w:rsidRDefault="00A50202">
            <w:pPr>
              <w:pStyle w:val="EmptyCellLayoutStyle"/>
            </w:pPr>
          </w:p>
        </w:tc>
        <w:tc>
          <w:tcPr>
            <w:tcW w:w="149" w:type="dxa"/>
          </w:tcPr>
          <w:p w14:paraId="10E72C99" w14:textId="77777777" w:rsidR="00A50202" w:rsidRDefault="00A50202">
            <w:pPr>
              <w:pStyle w:val="EmptyCellLayoutStyle"/>
            </w:pPr>
          </w:p>
        </w:tc>
      </w:tr>
    </w:tbl>
    <w:p w14:paraId="05B05C74" w14:textId="77777777" w:rsidR="00A50202" w:rsidRDefault="00A50202">
      <w:pPr>
        <w:sectPr w:rsidR="00A50202" w:rsidSect="00A50202">
          <w:pgSz w:w="12240" w:h="15839"/>
          <w:pgMar w:top="1440" w:right="1440" w:bottom="1440" w:left="1440" w:header="0" w:footer="0" w:gutter="0"/>
          <w:pgNumType w:start="1"/>
          <w:cols w:space="720"/>
        </w:sectPr>
      </w:pPr>
    </w:p>
    <w:p w14:paraId="59D77E9E" w14:textId="77777777" w:rsidR="00A50202" w:rsidRDefault="00A50202"/>
    <w:sectPr w:rsidR="00A50202" w:rsidSect="00A50202">
      <w:type w:val="continuous"/>
      <w:pgSz w:w="12240" w:h="15839"/>
      <w:pgMar w:top="1440" w:right="1440" w:bottom="1440" w:left="144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abstractNum w:abstractNumId="1" w15:restartNumberingAfterBreak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2" w15:restartNumberingAfterBreak="1">
    <w:nsid w:val="00000003"/>
    <w:multiLevelType w:val="multilevel"/>
    <w:tmpl w:val="00000003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3" w15:restartNumberingAfterBreak="1">
    <w:nsid w:val="00000004"/>
    <w:multiLevelType w:val="multilevel"/>
    <w:tmpl w:val="00000004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4" w15:restartNumberingAfterBreak="1">
    <w:nsid w:val="00000005"/>
    <w:multiLevelType w:val="multilevel"/>
    <w:tmpl w:val="00000005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5" w15:restartNumberingAfterBreak="1">
    <w:nsid w:val="00000006"/>
    <w:multiLevelType w:val="multilevel"/>
    <w:tmpl w:val="00000006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6" w15:restartNumberingAfterBreak="1">
    <w:nsid w:val="00000007"/>
    <w:multiLevelType w:val="multilevel"/>
    <w:tmpl w:val="00000007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7" w15:restartNumberingAfterBreak="1">
    <w:nsid w:val="00000008"/>
    <w:multiLevelType w:val="multilevel"/>
    <w:tmpl w:val="00000008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8" w15:restartNumberingAfterBreak="1">
    <w:nsid w:val="00000009"/>
    <w:multiLevelType w:val="multilevel"/>
    <w:tmpl w:val="00000009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9" w15:restartNumberingAfterBreak="1">
    <w:nsid w:val="0000000A"/>
    <w:multiLevelType w:val="multilevel"/>
    <w:tmpl w:val="0000000A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0" w15:restartNumberingAfterBreak="1">
    <w:nsid w:val="0000000B"/>
    <w:multiLevelType w:val="multilevel"/>
    <w:tmpl w:val="0000000B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1" w15:restartNumberingAfterBreak="1">
    <w:nsid w:val="0000000C"/>
    <w:multiLevelType w:val="multilevel"/>
    <w:tmpl w:val="0000000C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2" w15:restartNumberingAfterBreak="1">
    <w:nsid w:val="0000000D"/>
    <w:multiLevelType w:val="multilevel"/>
    <w:tmpl w:val="0000000D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3" w15:restartNumberingAfterBreak="1">
    <w:nsid w:val="0000000E"/>
    <w:multiLevelType w:val="multilevel"/>
    <w:tmpl w:val="0000000E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4" w15:restartNumberingAfterBreak="1">
    <w:nsid w:val="0000000F"/>
    <w:multiLevelType w:val="multilevel"/>
    <w:tmpl w:val="0000000F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5" w15:restartNumberingAfterBreak="1">
    <w:nsid w:val="00000010"/>
    <w:multiLevelType w:val="multilevel"/>
    <w:tmpl w:val="00000010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6" w15:restartNumberingAfterBreak="1">
    <w:nsid w:val="00000011"/>
    <w:multiLevelType w:val="multilevel"/>
    <w:tmpl w:val="00000011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7" w15:restartNumberingAfterBreak="1">
    <w:nsid w:val="00000012"/>
    <w:multiLevelType w:val="multilevel"/>
    <w:tmpl w:val="00000012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8" w15:restartNumberingAfterBreak="1">
    <w:nsid w:val="00000013"/>
    <w:multiLevelType w:val="multilevel"/>
    <w:tmpl w:val="00000013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9" w15:restartNumberingAfterBreak="1">
    <w:nsid w:val="00000014"/>
    <w:multiLevelType w:val="multilevel"/>
    <w:tmpl w:val="00000014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20" w15:restartNumberingAfterBreak="1">
    <w:nsid w:val="00000015"/>
    <w:multiLevelType w:val="multilevel"/>
    <w:tmpl w:val="00000015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21" w15:restartNumberingAfterBreak="1">
    <w:nsid w:val="00000016"/>
    <w:multiLevelType w:val="multilevel"/>
    <w:tmpl w:val="00000016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22" w15:restartNumberingAfterBreak="1">
    <w:nsid w:val="00000017"/>
    <w:multiLevelType w:val="multilevel"/>
    <w:tmpl w:val="00000017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23" w15:restartNumberingAfterBreak="1">
    <w:nsid w:val="00000018"/>
    <w:multiLevelType w:val="multilevel"/>
    <w:tmpl w:val="00000018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24" w15:restartNumberingAfterBreak="1">
    <w:nsid w:val="00000019"/>
    <w:multiLevelType w:val="multilevel"/>
    <w:tmpl w:val="00000019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25" w15:restartNumberingAfterBreak="1">
    <w:nsid w:val="0000001A"/>
    <w:multiLevelType w:val="multilevel"/>
    <w:tmpl w:val="0000001A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num w:numId="1" w16cid:durableId="1744253508">
    <w:abstractNumId w:val="0"/>
  </w:num>
  <w:num w:numId="2" w16cid:durableId="1739132761">
    <w:abstractNumId w:val="1"/>
  </w:num>
  <w:num w:numId="3" w16cid:durableId="1141339378">
    <w:abstractNumId w:val="2"/>
  </w:num>
  <w:num w:numId="4" w16cid:durableId="838345179">
    <w:abstractNumId w:val="3"/>
  </w:num>
  <w:num w:numId="5" w16cid:durableId="1945772326">
    <w:abstractNumId w:val="4"/>
  </w:num>
  <w:num w:numId="6" w16cid:durableId="789132803">
    <w:abstractNumId w:val="5"/>
  </w:num>
  <w:num w:numId="7" w16cid:durableId="147551069">
    <w:abstractNumId w:val="6"/>
  </w:num>
  <w:num w:numId="8" w16cid:durableId="496575030">
    <w:abstractNumId w:val="7"/>
  </w:num>
  <w:num w:numId="9" w16cid:durableId="35355393">
    <w:abstractNumId w:val="8"/>
  </w:num>
  <w:num w:numId="10" w16cid:durableId="161505816">
    <w:abstractNumId w:val="9"/>
  </w:num>
  <w:num w:numId="11" w16cid:durableId="997924645">
    <w:abstractNumId w:val="10"/>
  </w:num>
  <w:num w:numId="12" w16cid:durableId="1556619201">
    <w:abstractNumId w:val="11"/>
  </w:num>
  <w:num w:numId="13" w16cid:durableId="569383349">
    <w:abstractNumId w:val="12"/>
  </w:num>
  <w:num w:numId="14" w16cid:durableId="101075666">
    <w:abstractNumId w:val="13"/>
  </w:num>
  <w:num w:numId="15" w16cid:durableId="1732120114">
    <w:abstractNumId w:val="14"/>
  </w:num>
  <w:num w:numId="16" w16cid:durableId="984505489">
    <w:abstractNumId w:val="15"/>
  </w:num>
  <w:num w:numId="17" w16cid:durableId="462114226">
    <w:abstractNumId w:val="16"/>
  </w:num>
  <w:num w:numId="18" w16cid:durableId="1646622622">
    <w:abstractNumId w:val="17"/>
  </w:num>
  <w:num w:numId="19" w16cid:durableId="659424731">
    <w:abstractNumId w:val="18"/>
  </w:num>
  <w:num w:numId="20" w16cid:durableId="761069753">
    <w:abstractNumId w:val="19"/>
  </w:num>
  <w:num w:numId="21" w16cid:durableId="733622536">
    <w:abstractNumId w:val="20"/>
  </w:num>
  <w:num w:numId="22" w16cid:durableId="107897707">
    <w:abstractNumId w:val="21"/>
  </w:num>
  <w:num w:numId="23" w16cid:durableId="1813330129">
    <w:abstractNumId w:val="22"/>
  </w:num>
  <w:num w:numId="24" w16cid:durableId="2038042894">
    <w:abstractNumId w:val="23"/>
  </w:num>
  <w:num w:numId="25" w16cid:durableId="2118405856">
    <w:abstractNumId w:val="24"/>
  </w:num>
  <w:num w:numId="26" w16cid:durableId="93882965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E98"/>
    <w:rsid w:val="00023FF6"/>
    <w:rsid w:val="000355A1"/>
    <w:rsid w:val="00062A44"/>
    <w:rsid w:val="00067A8A"/>
    <w:rsid w:val="00077395"/>
    <w:rsid w:val="000941AE"/>
    <w:rsid w:val="000A4010"/>
    <w:rsid w:val="000C2B5C"/>
    <w:rsid w:val="000C3CE9"/>
    <w:rsid w:val="000E285B"/>
    <w:rsid w:val="001062B8"/>
    <w:rsid w:val="001579C0"/>
    <w:rsid w:val="001B140F"/>
    <w:rsid w:val="001C3C3B"/>
    <w:rsid w:val="001F08BA"/>
    <w:rsid w:val="00204F82"/>
    <w:rsid w:val="00206843"/>
    <w:rsid w:val="002338D8"/>
    <w:rsid w:val="002701BE"/>
    <w:rsid w:val="002C79CD"/>
    <w:rsid w:val="003014A7"/>
    <w:rsid w:val="0030672C"/>
    <w:rsid w:val="00387CB5"/>
    <w:rsid w:val="003B3812"/>
    <w:rsid w:val="003C52F4"/>
    <w:rsid w:val="003F13C9"/>
    <w:rsid w:val="00405744"/>
    <w:rsid w:val="004314BC"/>
    <w:rsid w:val="00454AD4"/>
    <w:rsid w:val="0046188E"/>
    <w:rsid w:val="00477067"/>
    <w:rsid w:val="00524D9F"/>
    <w:rsid w:val="00527848"/>
    <w:rsid w:val="00561E98"/>
    <w:rsid w:val="005777EA"/>
    <w:rsid w:val="00581276"/>
    <w:rsid w:val="005978ED"/>
    <w:rsid w:val="005A7AD0"/>
    <w:rsid w:val="005B0EFF"/>
    <w:rsid w:val="005C2251"/>
    <w:rsid w:val="005F205A"/>
    <w:rsid w:val="005F45FA"/>
    <w:rsid w:val="00604C80"/>
    <w:rsid w:val="00643791"/>
    <w:rsid w:val="006478BE"/>
    <w:rsid w:val="0067205A"/>
    <w:rsid w:val="0067704E"/>
    <w:rsid w:val="006854BF"/>
    <w:rsid w:val="006B0D20"/>
    <w:rsid w:val="006C0884"/>
    <w:rsid w:val="006D1E3E"/>
    <w:rsid w:val="006F1336"/>
    <w:rsid w:val="0070720C"/>
    <w:rsid w:val="007233EA"/>
    <w:rsid w:val="00757231"/>
    <w:rsid w:val="00760466"/>
    <w:rsid w:val="0076705A"/>
    <w:rsid w:val="007749B5"/>
    <w:rsid w:val="00794826"/>
    <w:rsid w:val="00796808"/>
    <w:rsid w:val="007E7318"/>
    <w:rsid w:val="00803B55"/>
    <w:rsid w:val="00845169"/>
    <w:rsid w:val="0088502F"/>
    <w:rsid w:val="008C6760"/>
    <w:rsid w:val="008E789C"/>
    <w:rsid w:val="00902FE3"/>
    <w:rsid w:val="00942F9F"/>
    <w:rsid w:val="009467D6"/>
    <w:rsid w:val="009469AB"/>
    <w:rsid w:val="00992347"/>
    <w:rsid w:val="00996739"/>
    <w:rsid w:val="00996FAD"/>
    <w:rsid w:val="009D524A"/>
    <w:rsid w:val="009D775C"/>
    <w:rsid w:val="00A02A4F"/>
    <w:rsid w:val="00A07464"/>
    <w:rsid w:val="00A35ECF"/>
    <w:rsid w:val="00A50202"/>
    <w:rsid w:val="00AD255D"/>
    <w:rsid w:val="00AD2D20"/>
    <w:rsid w:val="00AD47DE"/>
    <w:rsid w:val="00B30AD2"/>
    <w:rsid w:val="00B45820"/>
    <w:rsid w:val="00BB78C9"/>
    <w:rsid w:val="00BD046A"/>
    <w:rsid w:val="00BD2C5F"/>
    <w:rsid w:val="00C04771"/>
    <w:rsid w:val="00C05326"/>
    <w:rsid w:val="00C34D83"/>
    <w:rsid w:val="00C42828"/>
    <w:rsid w:val="00C77990"/>
    <w:rsid w:val="00C81E13"/>
    <w:rsid w:val="00C85F6B"/>
    <w:rsid w:val="00C979CD"/>
    <w:rsid w:val="00CE5ECB"/>
    <w:rsid w:val="00D32382"/>
    <w:rsid w:val="00D331AF"/>
    <w:rsid w:val="00D6176F"/>
    <w:rsid w:val="00D87D36"/>
    <w:rsid w:val="00DE20C1"/>
    <w:rsid w:val="00DE4279"/>
    <w:rsid w:val="00E317FE"/>
    <w:rsid w:val="00EB42E8"/>
    <w:rsid w:val="00ED082E"/>
    <w:rsid w:val="00EF47D1"/>
    <w:rsid w:val="00F00758"/>
    <w:rsid w:val="00F03C12"/>
    <w:rsid w:val="00F0533B"/>
    <w:rsid w:val="00F56A53"/>
    <w:rsid w:val="00F6094E"/>
    <w:rsid w:val="00F645C2"/>
    <w:rsid w:val="00F730BC"/>
    <w:rsid w:val="00F8053D"/>
    <w:rsid w:val="00F814DD"/>
    <w:rsid w:val="00F957DA"/>
    <w:rsid w:val="00F95DA7"/>
    <w:rsid w:val="00FE4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9C6C4E"/>
  <w15:docId w15:val="{A889783F-115B-EE4F-B267-4388558C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mptyCellLayoutStyle">
    <w:name w:val="EmptyCellLayoutStyle"/>
    <w:rPr>
      <w:sz w:val="2"/>
    </w:rPr>
  </w:style>
  <w:style w:type="character" w:styleId="Hyperlink">
    <w:name w:val="Hyperlink"/>
    <w:basedOn w:val="DefaultParagraphFont"/>
    <w:uiPriority w:val="99"/>
    <w:unhideWhenUsed/>
    <w:rsid w:val="0030672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9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RPT_SaleLegalNotice_PSO</vt:lpstr>
    </vt:vector>
  </TitlesOfParts>
  <Company>Beth Rose Real Estate and Auctions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RPT_SaleLegalNotice_PSO</dc:title>
  <dc:creator>Sara Bytnar</dc:creator>
  <dc:description/>
  <cp:lastModifiedBy>Lisa Trimner</cp:lastModifiedBy>
  <cp:revision>2</cp:revision>
  <cp:lastPrinted>2022-02-18T17:15:00Z</cp:lastPrinted>
  <dcterms:created xsi:type="dcterms:W3CDTF">2022-07-19T00:49:00Z</dcterms:created>
  <dcterms:modified xsi:type="dcterms:W3CDTF">2022-07-19T00:49:00Z</dcterms:modified>
</cp:coreProperties>
</file>