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7501D" w14:textId="55526DF4" w:rsidR="00630E1D" w:rsidRDefault="004237DA" w:rsidP="00BF0762">
      <w:pPr>
        <w:pStyle w:val="Textoindependiente"/>
        <w:sectPr w:rsidR="00630E1D">
          <w:type w:val="continuous"/>
          <w:pgSz w:w="12450" w:h="16440"/>
          <w:pgMar w:top="1880" w:right="141" w:bottom="280" w:left="0" w:header="720" w:footer="720" w:gutter="0"/>
          <w:cols w:space="720"/>
          <w:noEndnote/>
        </w:sectPr>
      </w:pPr>
      <w:r>
        <w:drawing>
          <wp:anchor distT="0" distB="0" distL="114300" distR="114300" simplePos="0" relativeHeight="251658240" behindDoc="0" locked="0" layoutInCell="1" allowOverlap="1" wp14:anchorId="770B125B" wp14:editId="187CE375">
            <wp:simplePos x="0" y="0"/>
            <wp:positionH relativeFrom="page">
              <wp:posOffset>-144780</wp:posOffset>
            </wp:positionH>
            <wp:positionV relativeFrom="page">
              <wp:posOffset>-318135</wp:posOffset>
            </wp:positionV>
            <wp:extent cx="8148918" cy="10774680"/>
            <wp:effectExtent l="0" t="0" r="5080" b="7620"/>
            <wp:wrapSquare wrapText="bothSides"/>
            <wp:docPr id="7271250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48918" cy="1077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FDF">
        <w:t>F</w:t>
      </w:r>
      <w:r w:rsidR="00275B66">
        <w:t>|||</w:t>
      </w:r>
    </w:p>
    <w:p w14:paraId="1D565E42" w14:textId="77777777" w:rsidR="008F37D1" w:rsidRDefault="008F37D1" w:rsidP="00BF0762">
      <w:pPr>
        <w:rPr>
          <w:w w:val="105"/>
        </w:rPr>
      </w:pPr>
    </w:p>
    <w:p w14:paraId="3ED3FEFE" w14:textId="7F305EB2" w:rsidR="009709F2" w:rsidRPr="00BF0762" w:rsidRDefault="009709F2" w:rsidP="00BF0762">
      <w:pPr>
        <w:pStyle w:val="Ttulo2"/>
        <w:rPr>
          <w:w w:val="105"/>
        </w:rPr>
      </w:pPr>
      <w:r w:rsidRPr="00BF0762">
        <w:rPr>
          <w:w w:val="105"/>
        </w:rPr>
        <w:t xml:space="preserve">TENTACIONES </w:t>
      </w:r>
      <w:r w:rsidR="00BF0762" w:rsidRPr="00BF0762">
        <w:rPr>
          <w:w w:val="105"/>
        </w:rPr>
        <w:t>DE JAPÓN CON SEÚL</w:t>
      </w:r>
    </w:p>
    <w:p w14:paraId="616A7B0E" w14:textId="77777777" w:rsidR="009709F2" w:rsidRDefault="009709F2" w:rsidP="00BF0762">
      <w:pPr>
        <w:rPr>
          <w:w w:val="105"/>
        </w:rPr>
      </w:pPr>
    </w:p>
    <w:p w14:paraId="4BCC2573" w14:textId="65EA1D14" w:rsidR="0087359E" w:rsidRDefault="0087359E" w:rsidP="00BF0762">
      <w:pPr>
        <w:rPr>
          <w:w w:val="105"/>
        </w:rPr>
      </w:pPr>
      <w:r>
        <w:rPr>
          <w:w w:val="105"/>
        </w:rPr>
        <w:t>Duración: 11 Días / 10 Noches</w:t>
      </w:r>
    </w:p>
    <w:p w14:paraId="7A5C4423" w14:textId="7E8B95BB" w:rsidR="0087359E" w:rsidRPr="00DE08C9" w:rsidRDefault="0087359E" w:rsidP="00BF0762">
      <w:pPr>
        <w:rPr>
          <w:w w:val="105"/>
        </w:rPr>
      </w:pPr>
      <w:r>
        <w:rPr>
          <w:w w:val="105"/>
        </w:rPr>
        <w:t>Salidas</w:t>
      </w:r>
      <w:r w:rsidR="00846E6B">
        <w:rPr>
          <w:w w:val="105"/>
        </w:rPr>
        <w:t xml:space="preserve">: </w:t>
      </w:r>
      <w:r w:rsidR="003A30D7">
        <w:rPr>
          <w:w w:val="105"/>
        </w:rPr>
        <w:t>martes</w:t>
      </w:r>
      <w:r w:rsidR="00C20BB1">
        <w:rPr>
          <w:w w:val="105"/>
        </w:rPr>
        <w:t xml:space="preserve"> </w:t>
      </w:r>
      <w:r w:rsidR="00C20BB1">
        <w:t>según calendario establecido,</w:t>
      </w:r>
      <w:r w:rsidR="003A30D7">
        <w:rPr>
          <w:w w:val="105"/>
        </w:rPr>
        <w:t xml:space="preserve"> en regular mínimo 2 pax</w:t>
      </w:r>
    </w:p>
    <w:p w14:paraId="704A0FA3" w14:textId="77777777" w:rsidR="00DE08C9" w:rsidRPr="00DE08C9" w:rsidRDefault="00DE08C9" w:rsidP="00BF0762">
      <w:pPr>
        <w:pStyle w:val="Textoindependiente"/>
        <w:rPr>
          <w:w w:val="105"/>
        </w:rPr>
      </w:pPr>
    </w:p>
    <w:p w14:paraId="00E85EA8" w14:textId="56892C8A" w:rsidR="00630E1D" w:rsidRPr="00BF0762" w:rsidRDefault="00BF0762" w:rsidP="00BF0762">
      <w:r w:rsidRPr="00BF0762">
        <w:drawing>
          <wp:anchor distT="0" distB="0" distL="114300" distR="114300" simplePos="0" relativeHeight="251658241" behindDoc="0" locked="0" layoutInCell="1" allowOverlap="1" wp14:anchorId="31C2E05A" wp14:editId="45D01B8D">
            <wp:simplePos x="0" y="0"/>
            <wp:positionH relativeFrom="column">
              <wp:posOffset>3511550</wp:posOffset>
            </wp:positionH>
            <wp:positionV relativeFrom="paragraph">
              <wp:posOffset>1682750</wp:posOffset>
            </wp:positionV>
            <wp:extent cx="2215771" cy="2013045"/>
            <wp:effectExtent l="0" t="0" r="0" b="6350"/>
            <wp:wrapThrough wrapText="bothSides">
              <wp:wrapPolygon edited="0">
                <wp:start x="0" y="0"/>
                <wp:lineTo x="0" y="21464"/>
                <wp:lineTo x="21359" y="21464"/>
                <wp:lineTo x="21359" y="0"/>
                <wp:lineTo x="0" y="0"/>
              </wp:wrapPolygon>
            </wp:wrapThrough>
            <wp:docPr id="1346577966" name="Imagen 20" descr="Map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6577966" name="Imagen 20" descr="Mapa&#10;&#10;El contenido generado por IA puede ser incorrecto."/>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5771" cy="2013045"/>
                    </a:xfrm>
                    <a:prstGeom prst="rect">
                      <a:avLst/>
                    </a:prstGeom>
                    <a:noFill/>
                    <a:ln>
                      <a:noFill/>
                    </a:ln>
                  </pic:spPr>
                </pic:pic>
              </a:graphicData>
            </a:graphic>
          </wp:anchor>
        </w:drawing>
      </w:r>
      <w:r w:rsidR="00630E1D" w:rsidRPr="00BF0762">
        <w:t>Sumérgete en el equilibrio perfecto entre la tradición ancestral y la tecnología más avanzada del planeta. Japón te recibe con la serenidad de sus templos milenarios y la energía vibrante de sus metrópolis futuristas que nunca duermen. Es un destino donde cada detalle es una expresión de hospitalidad y perfección, desde sus paisajes naturales de postal hasta su cultura única que respeta el pasado mientras lidera el mañana. Un viaje diseñado para quienes buscan una experiencia profunda, donde la estética minimalista y el orden se fusionan en un escenario cultural simplemente inolvidable.</w:t>
      </w:r>
    </w:p>
    <w:p w14:paraId="499E3EA3" w14:textId="03184E86" w:rsidR="008943A7" w:rsidRDefault="008943A7" w:rsidP="00BF0762">
      <w:pPr>
        <w:pStyle w:val="Textoindependiente"/>
        <w:rPr>
          <w:w w:val="105"/>
        </w:rPr>
      </w:pPr>
    </w:p>
    <w:p w14:paraId="512603B8" w14:textId="2493A560" w:rsidR="008943A7" w:rsidRDefault="008943A7" w:rsidP="00BF0762">
      <w:pPr>
        <w:pStyle w:val="Textoindependiente"/>
        <w:numPr>
          <w:ilvl w:val="0"/>
          <w:numId w:val="9"/>
        </w:numPr>
        <w:rPr>
          <w:w w:val="105"/>
        </w:rPr>
      </w:pPr>
      <w:r>
        <w:rPr>
          <w:w w:val="105"/>
        </w:rPr>
        <w:t>A. Tokio</w:t>
      </w:r>
    </w:p>
    <w:p w14:paraId="559EC6D6" w14:textId="4D0F813A" w:rsidR="008943A7" w:rsidRDefault="008943A7" w:rsidP="00BF0762">
      <w:pPr>
        <w:pStyle w:val="Textoindependiente"/>
        <w:numPr>
          <w:ilvl w:val="0"/>
          <w:numId w:val="9"/>
        </w:numPr>
        <w:rPr>
          <w:w w:val="105"/>
        </w:rPr>
      </w:pPr>
      <w:r>
        <w:rPr>
          <w:w w:val="105"/>
        </w:rPr>
        <w:t>B. Osaka</w:t>
      </w:r>
    </w:p>
    <w:p w14:paraId="64765D98" w14:textId="2E91F26C" w:rsidR="008943A7" w:rsidRPr="008943A7" w:rsidRDefault="008943A7" w:rsidP="00BF0762">
      <w:pPr>
        <w:pStyle w:val="Textoindependiente"/>
        <w:numPr>
          <w:ilvl w:val="0"/>
          <w:numId w:val="9"/>
        </w:numPr>
        <w:rPr>
          <w:w w:val="105"/>
        </w:rPr>
      </w:pPr>
      <w:r>
        <w:rPr>
          <w:w w:val="105"/>
        </w:rPr>
        <w:t>C. Seúl</w:t>
      </w:r>
    </w:p>
    <w:p w14:paraId="6237D20E" w14:textId="77777777" w:rsidR="00482CBB" w:rsidRDefault="00482CBB" w:rsidP="00BF0762">
      <w:pPr>
        <w:pStyle w:val="Ttulo2"/>
      </w:pPr>
    </w:p>
    <w:p w14:paraId="44EAFD9C" w14:textId="74CFC7FB" w:rsidR="00630E1D" w:rsidRDefault="00DE08C9" w:rsidP="00BF0762">
      <w:pPr>
        <w:pStyle w:val="Ttulo2"/>
      </w:pPr>
      <w:r w:rsidRPr="00DE08C9">
        <w:t>ITINERARIO</w:t>
      </w:r>
    </w:p>
    <w:p w14:paraId="3418C43E" w14:textId="77777777" w:rsidR="00484690" w:rsidRPr="00484690" w:rsidRDefault="00484690" w:rsidP="00BF0762"/>
    <w:p w14:paraId="66436B21" w14:textId="34DFCD07" w:rsidR="00630E1D" w:rsidRPr="00484690" w:rsidRDefault="00630E1D" w:rsidP="00BF0762">
      <w:pPr>
        <w:pStyle w:val="Ttulo3"/>
      </w:pPr>
      <w:r w:rsidRPr="00484690">
        <w:t>DÍA 1 – Llegada a Tokio</w:t>
      </w:r>
    </w:p>
    <w:p w14:paraId="71D053DF" w14:textId="77777777" w:rsidR="00630E1D" w:rsidRDefault="00630E1D" w:rsidP="00BF0762">
      <w:pPr>
        <w:pStyle w:val="Textoindependiente"/>
        <w:rPr>
          <w:w w:val="105"/>
        </w:rPr>
      </w:pPr>
      <w:r w:rsidRPr="00484690">
        <w:t xml:space="preserve">Llegada a Narita/Haneda. Traslado en Airport Limousine </w:t>
      </w:r>
      <w:r w:rsidRPr="00484690">
        <w:rPr>
          <w:w w:val="105"/>
        </w:rPr>
        <w:t>Bus</w:t>
      </w:r>
      <w:r w:rsidRPr="00484690">
        <w:rPr>
          <w:spacing w:val="-3"/>
          <w:w w:val="105"/>
        </w:rPr>
        <w:t xml:space="preserve"> </w:t>
      </w:r>
      <w:r w:rsidRPr="00484690">
        <w:rPr>
          <w:w w:val="105"/>
        </w:rPr>
        <w:t>(Narita)</w:t>
      </w:r>
      <w:r w:rsidRPr="00484690">
        <w:rPr>
          <w:spacing w:val="-3"/>
          <w:w w:val="105"/>
        </w:rPr>
        <w:t xml:space="preserve"> </w:t>
      </w:r>
      <w:r w:rsidRPr="00484690">
        <w:rPr>
          <w:w w:val="105"/>
        </w:rPr>
        <w:t>o</w:t>
      </w:r>
      <w:r w:rsidRPr="00484690">
        <w:rPr>
          <w:spacing w:val="-3"/>
          <w:w w:val="105"/>
        </w:rPr>
        <w:t xml:space="preserve"> </w:t>
      </w:r>
      <w:r w:rsidRPr="00484690">
        <w:rPr>
          <w:w w:val="105"/>
        </w:rPr>
        <w:t>Taxi</w:t>
      </w:r>
      <w:r w:rsidRPr="00484690">
        <w:rPr>
          <w:spacing w:val="-3"/>
          <w:w w:val="105"/>
        </w:rPr>
        <w:t xml:space="preserve"> </w:t>
      </w:r>
      <w:r w:rsidRPr="00484690">
        <w:rPr>
          <w:w w:val="105"/>
        </w:rPr>
        <w:t>(Haneda).</w:t>
      </w:r>
      <w:r w:rsidRPr="00484690">
        <w:rPr>
          <w:spacing w:val="-3"/>
          <w:w w:val="105"/>
        </w:rPr>
        <w:t xml:space="preserve"> </w:t>
      </w:r>
      <w:r w:rsidRPr="00484690">
        <w:rPr>
          <w:w w:val="105"/>
        </w:rPr>
        <w:t>Asistente</w:t>
      </w:r>
      <w:r w:rsidRPr="00484690">
        <w:rPr>
          <w:spacing w:val="-3"/>
          <w:w w:val="105"/>
        </w:rPr>
        <w:t xml:space="preserve"> </w:t>
      </w:r>
      <w:r w:rsidRPr="00484690">
        <w:rPr>
          <w:w w:val="105"/>
        </w:rPr>
        <w:t>en</w:t>
      </w:r>
      <w:r w:rsidRPr="00484690">
        <w:rPr>
          <w:spacing w:val="-3"/>
          <w:w w:val="105"/>
        </w:rPr>
        <w:t xml:space="preserve"> </w:t>
      </w:r>
      <w:r w:rsidRPr="00484690">
        <w:rPr>
          <w:w w:val="105"/>
        </w:rPr>
        <w:t>aeropuerto</w:t>
      </w:r>
    </w:p>
    <w:p w14:paraId="2CEECA9E" w14:textId="77777777" w:rsidR="00484690" w:rsidRPr="00484690" w:rsidRDefault="00484690" w:rsidP="00BF0762">
      <w:pPr>
        <w:pStyle w:val="Textoindependiente"/>
        <w:rPr>
          <w:w w:val="105"/>
        </w:rPr>
      </w:pPr>
    </w:p>
    <w:p w14:paraId="57E6D5E9" w14:textId="77777777" w:rsidR="00630E1D" w:rsidRPr="00484690" w:rsidRDefault="00630E1D" w:rsidP="00BF0762">
      <w:pPr>
        <w:pStyle w:val="Ttulo3"/>
        <w:rPr>
          <w:spacing w:val="-2"/>
        </w:rPr>
      </w:pPr>
      <w:r w:rsidRPr="00484690">
        <w:t>DÍA 2</w:t>
      </w:r>
      <w:r w:rsidRPr="00484690">
        <w:rPr>
          <w:spacing w:val="1"/>
        </w:rPr>
        <w:t xml:space="preserve"> </w:t>
      </w:r>
      <w:r w:rsidRPr="00484690">
        <w:t>–</w:t>
      </w:r>
      <w:r w:rsidRPr="00484690">
        <w:rPr>
          <w:spacing w:val="1"/>
        </w:rPr>
        <w:t xml:space="preserve"> </w:t>
      </w:r>
      <w:r w:rsidRPr="00484690">
        <w:rPr>
          <w:spacing w:val="-2"/>
        </w:rPr>
        <w:t>Tokio</w:t>
      </w:r>
    </w:p>
    <w:p w14:paraId="4D8A16A8" w14:textId="77777777" w:rsidR="00630E1D" w:rsidRPr="00484690" w:rsidRDefault="00630E1D" w:rsidP="00BF0762">
      <w:pPr>
        <w:pStyle w:val="Textoindependiente"/>
        <w:rPr>
          <w:w w:val="110"/>
        </w:rPr>
      </w:pPr>
      <w:r w:rsidRPr="00484690">
        <w:t xml:space="preserve">Visita de media jornada: Santuario Meiji, Plaza Palacio </w:t>
      </w:r>
      <w:r w:rsidRPr="00484690">
        <w:rPr>
          <w:w w:val="110"/>
        </w:rPr>
        <w:t>Imperial,</w:t>
      </w:r>
      <w:r w:rsidRPr="00484690">
        <w:rPr>
          <w:spacing w:val="-9"/>
          <w:w w:val="110"/>
        </w:rPr>
        <w:t xml:space="preserve"> </w:t>
      </w:r>
      <w:r w:rsidRPr="00484690">
        <w:rPr>
          <w:w w:val="110"/>
        </w:rPr>
        <w:t>Templo</w:t>
      </w:r>
      <w:r w:rsidRPr="00484690">
        <w:rPr>
          <w:spacing w:val="-9"/>
          <w:w w:val="110"/>
        </w:rPr>
        <w:t xml:space="preserve"> </w:t>
      </w:r>
      <w:r w:rsidRPr="00484690">
        <w:rPr>
          <w:w w:val="110"/>
        </w:rPr>
        <w:t>Senso-ji.</w:t>
      </w:r>
      <w:r w:rsidRPr="00484690">
        <w:rPr>
          <w:spacing w:val="-9"/>
          <w:w w:val="110"/>
        </w:rPr>
        <w:t xml:space="preserve"> </w:t>
      </w:r>
      <w:r w:rsidRPr="00484690">
        <w:rPr>
          <w:w w:val="110"/>
        </w:rPr>
        <w:t>Tarde</w:t>
      </w:r>
      <w:r w:rsidRPr="00484690">
        <w:rPr>
          <w:spacing w:val="-9"/>
          <w:w w:val="110"/>
        </w:rPr>
        <w:t xml:space="preserve"> </w:t>
      </w:r>
      <w:r w:rsidRPr="00484690">
        <w:rPr>
          <w:w w:val="110"/>
        </w:rPr>
        <w:t>libre</w:t>
      </w:r>
    </w:p>
    <w:p w14:paraId="22A7686B" w14:textId="77777777" w:rsidR="00630E1D" w:rsidRDefault="00630E1D" w:rsidP="00BF0762">
      <w:pPr>
        <w:pStyle w:val="Textoindependiente"/>
        <w:rPr>
          <w:spacing w:val="-4"/>
        </w:rPr>
      </w:pPr>
      <w:r w:rsidRPr="00484690">
        <w:t>(Opcional:</w:t>
      </w:r>
      <w:r w:rsidRPr="00484690">
        <w:rPr>
          <w:spacing w:val="-6"/>
        </w:rPr>
        <w:t xml:space="preserve"> </w:t>
      </w:r>
      <w:r w:rsidRPr="00484690">
        <w:t>Ceremonia</w:t>
      </w:r>
      <w:r w:rsidRPr="00484690">
        <w:rPr>
          <w:spacing w:val="-6"/>
        </w:rPr>
        <w:t xml:space="preserve"> </w:t>
      </w:r>
      <w:r w:rsidRPr="00484690">
        <w:t>del</w:t>
      </w:r>
      <w:r w:rsidRPr="00484690">
        <w:rPr>
          <w:spacing w:val="-6"/>
        </w:rPr>
        <w:t xml:space="preserve"> </w:t>
      </w:r>
      <w:r w:rsidRPr="00484690">
        <w:rPr>
          <w:spacing w:val="-4"/>
        </w:rPr>
        <w:t>Té).</w:t>
      </w:r>
    </w:p>
    <w:p w14:paraId="1B3FB683" w14:textId="77777777" w:rsidR="00BF0762" w:rsidRPr="00484690" w:rsidRDefault="00BF0762" w:rsidP="00BF0762">
      <w:pPr>
        <w:pStyle w:val="Textoindependiente"/>
      </w:pPr>
    </w:p>
    <w:p w14:paraId="35F7C3D3" w14:textId="77777777" w:rsidR="00630E1D" w:rsidRPr="00484690" w:rsidRDefault="00630E1D" w:rsidP="00BF0762">
      <w:pPr>
        <w:pStyle w:val="Ttulo3"/>
        <w:rPr>
          <w:spacing w:val="-2"/>
        </w:rPr>
      </w:pPr>
      <w:r w:rsidRPr="00484690">
        <w:t>DÍA</w:t>
      </w:r>
      <w:r w:rsidRPr="00484690">
        <w:rPr>
          <w:spacing w:val="5"/>
        </w:rPr>
        <w:t xml:space="preserve"> </w:t>
      </w:r>
      <w:r w:rsidRPr="00484690">
        <w:t>3</w:t>
      </w:r>
      <w:r w:rsidRPr="00484690">
        <w:rPr>
          <w:spacing w:val="5"/>
        </w:rPr>
        <w:t xml:space="preserve"> </w:t>
      </w:r>
      <w:r w:rsidRPr="00484690">
        <w:t>–</w:t>
      </w:r>
      <w:r w:rsidRPr="00484690">
        <w:rPr>
          <w:spacing w:val="5"/>
        </w:rPr>
        <w:t xml:space="preserve"> </w:t>
      </w:r>
      <w:r w:rsidRPr="00484690">
        <w:t>Tokio</w:t>
      </w:r>
      <w:r w:rsidRPr="00484690">
        <w:rPr>
          <w:spacing w:val="6"/>
        </w:rPr>
        <w:t xml:space="preserve"> </w:t>
      </w:r>
      <w:r w:rsidRPr="00484690">
        <w:t>–</w:t>
      </w:r>
      <w:r w:rsidRPr="00484690">
        <w:rPr>
          <w:spacing w:val="5"/>
        </w:rPr>
        <w:t xml:space="preserve"> </w:t>
      </w:r>
      <w:r w:rsidRPr="00484690">
        <w:t>Hakone</w:t>
      </w:r>
      <w:r w:rsidRPr="00484690">
        <w:rPr>
          <w:spacing w:val="5"/>
        </w:rPr>
        <w:t xml:space="preserve"> </w:t>
      </w:r>
      <w:r w:rsidRPr="00484690">
        <w:t>–</w:t>
      </w:r>
      <w:r w:rsidRPr="00484690">
        <w:rPr>
          <w:spacing w:val="5"/>
        </w:rPr>
        <w:t xml:space="preserve"> </w:t>
      </w:r>
      <w:r w:rsidRPr="00484690">
        <w:rPr>
          <w:spacing w:val="-2"/>
        </w:rPr>
        <w:t>Tokio</w:t>
      </w:r>
    </w:p>
    <w:p w14:paraId="2757D0A2" w14:textId="33DC2B00" w:rsidR="00484690" w:rsidRPr="00484690" w:rsidRDefault="00630E1D" w:rsidP="00BF0762">
      <w:pPr>
        <w:pStyle w:val="Textoindependiente"/>
        <w:rPr>
          <w:w w:val="105"/>
        </w:rPr>
      </w:pPr>
      <w:r w:rsidRPr="00484690">
        <w:t xml:space="preserve">Excursión a Hakone: Lago Ashi (barco), Santuario Hakone, </w:t>
      </w:r>
      <w:r w:rsidRPr="00484690">
        <w:rPr>
          <w:w w:val="105"/>
        </w:rPr>
        <w:t>Museo al Aire Libre. Almuerzo incluido.</w:t>
      </w:r>
    </w:p>
    <w:p w14:paraId="755CD2AE" w14:textId="77777777" w:rsidR="00630E1D" w:rsidRPr="00484690" w:rsidRDefault="00630E1D" w:rsidP="00BF0762">
      <w:pPr>
        <w:pStyle w:val="Ttulo3"/>
        <w:rPr>
          <w:spacing w:val="-2"/>
        </w:rPr>
      </w:pPr>
      <w:r w:rsidRPr="00484690">
        <w:lastRenderedPageBreak/>
        <w:t>DÍA</w:t>
      </w:r>
      <w:r w:rsidRPr="00484690">
        <w:rPr>
          <w:spacing w:val="2"/>
        </w:rPr>
        <w:t xml:space="preserve"> </w:t>
      </w:r>
      <w:r w:rsidRPr="00484690">
        <w:t>4</w:t>
      </w:r>
      <w:r w:rsidRPr="00484690">
        <w:rPr>
          <w:spacing w:val="3"/>
        </w:rPr>
        <w:t xml:space="preserve"> </w:t>
      </w:r>
      <w:r w:rsidRPr="00484690">
        <w:t>–</w:t>
      </w:r>
      <w:r w:rsidRPr="00484690">
        <w:rPr>
          <w:spacing w:val="3"/>
        </w:rPr>
        <w:t xml:space="preserve"> </w:t>
      </w:r>
      <w:r w:rsidRPr="00484690">
        <w:t>Tokio</w:t>
      </w:r>
      <w:r w:rsidRPr="00484690">
        <w:rPr>
          <w:spacing w:val="3"/>
        </w:rPr>
        <w:t xml:space="preserve"> </w:t>
      </w:r>
      <w:r w:rsidRPr="00484690">
        <w:t>–</w:t>
      </w:r>
      <w:r w:rsidRPr="00484690">
        <w:rPr>
          <w:spacing w:val="3"/>
        </w:rPr>
        <w:t xml:space="preserve"> </w:t>
      </w:r>
      <w:r w:rsidRPr="00484690">
        <w:t>Kioto</w:t>
      </w:r>
      <w:r w:rsidRPr="00484690">
        <w:rPr>
          <w:spacing w:val="2"/>
        </w:rPr>
        <w:t xml:space="preserve"> </w:t>
      </w:r>
      <w:r w:rsidRPr="00484690">
        <w:t>–</w:t>
      </w:r>
      <w:r w:rsidRPr="00484690">
        <w:rPr>
          <w:spacing w:val="3"/>
        </w:rPr>
        <w:t xml:space="preserve"> </w:t>
      </w:r>
      <w:r w:rsidRPr="00484690">
        <w:t>Nara</w:t>
      </w:r>
      <w:r w:rsidRPr="00484690">
        <w:rPr>
          <w:spacing w:val="3"/>
        </w:rPr>
        <w:t xml:space="preserve"> </w:t>
      </w:r>
      <w:r w:rsidRPr="00484690">
        <w:t>–</w:t>
      </w:r>
      <w:r w:rsidRPr="00484690">
        <w:rPr>
          <w:spacing w:val="3"/>
        </w:rPr>
        <w:t xml:space="preserve"> </w:t>
      </w:r>
      <w:r w:rsidRPr="00484690">
        <w:rPr>
          <w:spacing w:val="-2"/>
        </w:rPr>
        <w:t>Kioto</w:t>
      </w:r>
    </w:p>
    <w:p w14:paraId="1251D459" w14:textId="3E52E37E" w:rsidR="00630E1D" w:rsidRDefault="00630E1D" w:rsidP="00BF0762">
      <w:pPr>
        <w:pStyle w:val="Textoindependiente"/>
        <w:rPr>
          <w:w w:val="105"/>
        </w:rPr>
      </w:pPr>
      <w:r w:rsidRPr="00484690">
        <w:rPr>
          <w:w w:val="105"/>
        </w:rPr>
        <w:t>Tren</w:t>
      </w:r>
      <w:r w:rsidRPr="00484690">
        <w:rPr>
          <w:spacing w:val="-17"/>
          <w:w w:val="105"/>
        </w:rPr>
        <w:t xml:space="preserve"> </w:t>
      </w:r>
      <w:r w:rsidRPr="00484690">
        <w:rPr>
          <w:w w:val="105"/>
        </w:rPr>
        <w:t>bala</w:t>
      </w:r>
      <w:r w:rsidRPr="00484690">
        <w:rPr>
          <w:spacing w:val="-17"/>
          <w:w w:val="105"/>
        </w:rPr>
        <w:t xml:space="preserve"> </w:t>
      </w:r>
      <w:r w:rsidRPr="00484690">
        <w:rPr>
          <w:w w:val="105"/>
        </w:rPr>
        <w:t>a</w:t>
      </w:r>
      <w:r w:rsidRPr="00484690">
        <w:rPr>
          <w:spacing w:val="-17"/>
          <w:w w:val="105"/>
        </w:rPr>
        <w:t xml:space="preserve"> </w:t>
      </w:r>
      <w:r w:rsidRPr="00484690">
        <w:rPr>
          <w:w w:val="105"/>
        </w:rPr>
        <w:t>Kioto.</w:t>
      </w:r>
      <w:r w:rsidRPr="00484690">
        <w:rPr>
          <w:spacing w:val="-17"/>
          <w:w w:val="105"/>
        </w:rPr>
        <w:t xml:space="preserve"> </w:t>
      </w:r>
      <w:r w:rsidRPr="00484690">
        <w:rPr>
          <w:w w:val="105"/>
        </w:rPr>
        <w:t>Excursión</w:t>
      </w:r>
      <w:r w:rsidRPr="00484690">
        <w:rPr>
          <w:spacing w:val="-17"/>
          <w:w w:val="105"/>
        </w:rPr>
        <w:t xml:space="preserve"> </w:t>
      </w:r>
      <w:r w:rsidRPr="00484690">
        <w:rPr>
          <w:w w:val="105"/>
        </w:rPr>
        <w:t>a</w:t>
      </w:r>
      <w:r w:rsidRPr="00484690">
        <w:rPr>
          <w:spacing w:val="-17"/>
          <w:w w:val="105"/>
        </w:rPr>
        <w:t xml:space="preserve"> </w:t>
      </w:r>
      <w:r w:rsidRPr="00484690">
        <w:rPr>
          <w:w w:val="105"/>
        </w:rPr>
        <w:t>Nara</w:t>
      </w:r>
      <w:r w:rsidRPr="00484690">
        <w:rPr>
          <w:spacing w:val="-17"/>
          <w:w w:val="105"/>
        </w:rPr>
        <w:t xml:space="preserve"> </w:t>
      </w:r>
      <w:r w:rsidRPr="00484690">
        <w:rPr>
          <w:w w:val="105"/>
        </w:rPr>
        <w:t>(Templo</w:t>
      </w:r>
      <w:r w:rsidRPr="00484690">
        <w:rPr>
          <w:spacing w:val="-17"/>
          <w:w w:val="105"/>
        </w:rPr>
        <w:t xml:space="preserve"> </w:t>
      </w:r>
      <w:r w:rsidRPr="00484690">
        <w:rPr>
          <w:w w:val="105"/>
        </w:rPr>
        <w:t>Todai-ji, Parque</w:t>
      </w:r>
      <w:r w:rsidRPr="00484690">
        <w:rPr>
          <w:spacing w:val="-9"/>
          <w:w w:val="105"/>
        </w:rPr>
        <w:t xml:space="preserve"> </w:t>
      </w:r>
      <w:r w:rsidRPr="00484690">
        <w:rPr>
          <w:w w:val="105"/>
        </w:rPr>
        <w:t>de</w:t>
      </w:r>
      <w:r w:rsidRPr="00484690">
        <w:rPr>
          <w:spacing w:val="-9"/>
          <w:w w:val="105"/>
        </w:rPr>
        <w:t xml:space="preserve"> </w:t>
      </w:r>
      <w:r w:rsidRPr="00484690">
        <w:rPr>
          <w:w w:val="105"/>
        </w:rPr>
        <w:t>ciervos).</w:t>
      </w:r>
      <w:r w:rsidRPr="00484690">
        <w:rPr>
          <w:spacing w:val="-9"/>
          <w:w w:val="105"/>
        </w:rPr>
        <w:t xml:space="preserve"> </w:t>
      </w:r>
      <w:r w:rsidRPr="00484690">
        <w:rPr>
          <w:w w:val="105"/>
        </w:rPr>
        <w:t>Envío</w:t>
      </w:r>
      <w:r w:rsidRPr="00484690">
        <w:rPr>
          <w:spacing w:val="-9"/>
          <w:w w:val="105"/>
        </w:rPr>
        <w:t xml:space="preserve"> </w:t>
      </w:r>
      <w:r w:rsidRPr="00484690">
        <w:rPr>
          <w:w w:val="105"/>
        </w:rPr>
        <w:t>de</w:t>
      </w:r>
      <w:r w:rsidRPr="00484690">
        <w:rPr>
          <w:spacing w:val="-9"/>
          <w:w w:val="105"/>
        </w:rPr>
        <w:t xml:space="preserve"> </w:t>
      </w:r>
      <w:r w:rsidRPr="00484690">
        <w:rPr>
          <w:w w:val="105"/>
        </w:rPr>
        <w:t>maletas</w:t>
      </w:r>
      <w:r w:rsidRPr="00484690">
        <w:rPr>
          <w:spacing w:val="-9"/>
          <w:w w:val="105"/>
        </w:rPr>
        <w:t xml:space="preserve"> </w:t>
      </w:r>
      <w:r w:rsidRPr="00484690">
        <w:rPr>
          <w:w w:val="105"/>
        </w:rPr>
        <w:t>a</w:t>
      </w:r>
      <w:r w:rsidRPr="00484690">
        <w:rPr>
          <w:spacing w:val="-9"/>
          <w:w w:val="105"/>
        </w:rPr>
        <w:t xml:space="preserve"> </w:t>
      </w:r>
      <w:r w:rsidRPr="00484690">
        <w:rPr>
          <w:w w:val="105"/>
        </w:rPr>
        <w:t>Kioto.</w:t>
      </w:r>
    </w:p>
    <w:p w14:paraId="61091D70" w14:textId="77777777" w:rsidR="00484690" w:rsidRPr="00484690" w:rsidRDefault="00484690" w:rsidP="00BF0762">
      <w:pPr>
        <w:pStyle w:val="Textoindependiente"/>
        <w:rPr>
          <w:w w:val="105"/>
        </w:rPr>
      </w:pPr>
    </w:p>
    <w:p w14:paraId="12ADF82C" w14:textId="77777777" w:rsidR="00630E1D" w:rsidRPr="00484690" w:rsidRDefault="00630E1D" w:rsidP="00BF0762">
      <w:pPr>
        <w:pStyle w:val="Ttulo3"/>
      </w:pPr>
      <w:r w:rsidRPr="00484690">
        <w:t>DÍA</w:t>
      </w:r>
      <w:r w:rsidRPr="00484690">
        <w:rPr>
          <w:spacing w:val="1"/>
        </w:rPr>
        <w:t xml:space="preserve"> </w:t>
      </w:r>
      <w:r w:rsidRPr="00484690">
        <w:t>5</w:t>
      </w:r>
      <w:r w:rsidRPr="00484690">
        <w:rPr>
          <w:spacing w:val="1"/>
        </w:rPr>
        <w:t xml:space="preserve"> </w:t>
      </w:r>
      <w:r w:rsidRPr="00484690">
        <w:t>–</w:t>
      </w:r>
      <w:r w:rsidRPr="00484690">
        <w:rPr>
          <w:spacing w:val="2"/>
        </w:rPr>
        <w:t xml:space="preserve"> </w:t>
      </w:r>
      <w:r w:rsidRPr="00484690">
        <w:t>Kioto</w:t>
      </w:r>
    </w:p>
    <w:p w14:paraId="78295D47" w14:textId="77777777" w:rsidR="00630E1D" w:rsidRDefault="00630E1D" w:rsidP="00BF0762">
      <w:pPr>
        <w:pStyle w:val="Textoindependiente"/>
        <w:rPr>
          <w:spacing w:val="-2"/>
          <w:w w:val="110"/>
        </w:rPr>
      </w:pPr>
      <w:r w:rsidRPr="00484690">
        <w:t>Visita jornada completa: Templo Sanjusangendo, Fushimi</w:t>
      </w:r>
      <w:r w:rsidRPr="00484690">
        <w:rPr>
          <w:spacing w:val="40"/>
          <w:w w:val="110"/>
        </w:rPr>
        <w:t xml:space="preserve"> </w:t>
      </w:r>
      <w:r w:rsidRPr="00484690">
        <w:rPr>
          <w:w w:val="110"/>
        </w:rPr>
        <w:t>Inari,</w:t>
      </w:r>
      <w:r w:rsidRPr="00484690">
        <w:rPr>
          <w:spacing w:val="-11"/>
          <w:w w:val="110"/>
        </w:rPr>
        <w:t xml:space="preserve"> </w:t>
      </w:r>
      <w:r w:rsidRPr="00484690">
        <w:rPr>
          <w:w w:val="110"/>
        </w:rPr>
        <w:t>Kinkaku-ji,</w:t>
      </w:r>
      <w:r w:rsidRPr="00484690">
        <w:rPr>
          <w:spacing w:val="-11"/>
          <w:w w:val="110"/>
        </w:rPr>
        <w:t xml:space="preserve"> </w:t>
      </w:r>
      <w:r w:rsidRPr="00484690">
        <w:rPr>
          <w:w w:val="110"/>
        </w:rPr>
        <w:t>Tenryu-ji,</w:t>
      </w:r>
      <w:r w:rsidRPr="00484690">
        <w:rPr>
          <w:spacing w:val="-11"/>
          <w:w w:val="110"/>
        </w:rPr>
        <w:t xml:space="preserve"> </w:t>
      </w:r>
      <w:r w:rsidRPr="00484690">
        <w:rPr>
          <w:w w:val="110"/>
        </w:rPr>
        <w:t>Bosque</w:t>
      </w:r>
      <w:r w:rsidRPr="00484690">
        <w:rPr>
          <w:spacing w:val="-11"/>
          <w:w w:val="110"/>
        </w:rPr>
        <w:t xml:space="preserve"> </w:t>
      </w:r>
      <w:r w:rsidRPr="00484690">
        <w:rPr>
          <w:w w:val="110"/>
        </w:rPr>
        <w:t>de</w:t>
      </w:r>
      <w:r w:rsidRPr="00484690">
        <w:rPr>
          <w:spacing w:val="-11"/>
          <w:w w:val="110"/>
        </w:rPr>
        <w:t xml:space="preserve"> </w:t>
      </w:r>
      <w:r w:rsidRPr="00484690">
        <w:rPr>
          <w:w w:val="110"/>
        </w:rPr>
        <w:t>Bambú.</w:t>
      </w:r>
      <w:r w:rsidRPr="00484690">
        <w:rPr>
          <w:spacing w:val="-11"/>
          <w:w w:val="110"/>
        </w:rPr>
        <w:t xml:space="preserve"> </w:t>
      </w:r>
      <w:r w:rsidRPr="00484690">
        <w:rPr>
          <w:w w:val="110"/>
        </w:rPr>
        <w:t xml:space="preserve">Almuerzo </w:t>
      </w:r>
      <w:r w:rsidRPr="00484690">
        <w:rPr>
          <w:spacing w:val="-2"/>
          <w:w w:val="110"/>
        </w:rPr>
        <w:t>incluido.</w:t>
      </w:r>
    </w:p>
    <w:p w14:paraId="6D38F565" w14:textId="77777777" w:rsidR="00484690" w:rsidRPr="00484690" w:rsidRDefault="00484690" w:rsidP="00BF0762">
      <w:pPr>
        <w:pStyle w:val="Textoindependiente"/>
        <w:rPr>
          <w:w w:val="110"/>
        </w:rPr>
      </w:pPr>
    </w:p>
    <w:p w14:paraId="1D66EE5D" w14:textId="77777777" w:rsidR="00630E1D" w:rsidRPr="00484690" w:rsidRDefault="00630E1D" w:rsidP="00BF0762">
      <w:pPr>
        <w:pStyle w:val="Ttulo3"/>
      </w:pPr>
      <w:r w:rsidRPr="00484690">
        <w:t>DÍA</w:t>
      </w:r>
      <w:r w:rsidRPr="00484690">
        <w:rPr>
          <w:spacing w:val="4"/>
        </w:rPr>
        <w:t xml:space="preserve"> </w:t>
      </w:r>
      <w:r w:rsidRPr="00484690">
        <w:t>6</w:t>
      </w:r>
      <w:r w:rsidRPr="00484690">
        <w:rPr>
          <w:spacing w:val="5"/>
        </w:rPr>
        <w:t xml:space="preserve"> </w:t>
      </w:r>
      <w:r w:rsidRPr="00484690">
        <w:t>–</w:t>
      </w:r>
      <w:r w:rsidRPr="00484690">
        <w:rPr>
          <w:spacing w:val="4"/>
        </w:rPr>
        <w:t xml:space="preserve"> </w:t>
      </w:r>
      <w:r w:rsidRPr="00484690">
        <w:t>Kioto</w:t>
      </w:r>
    </w:p>
    <w:p w14:paraId="650850CD" w14:textId="77777777" w:rsidR="00630E1D" w:rsidRDefault="00630E1D" w:rsidP="00BF0762">
      <w:pPr>
        <w:pStyle w:val="Textoindependiente"/>
        <w:rPr>
          <w:w w:val="105"/>
        </w:rPr>
      </w:pPr>
      <w:r w:rsidRPr="00484690">
        <w:rPr>
          <w:w w:val="105"/>
        </w:rPr>
        <w:t>Día</w:t>
      </w:r>
      <w:r w:rsidRPr="00484690">
        <w:rPr>
          <w:spacing w:val="-10"/>
          <w:w w:val="105"/>
        </w:rPr>
        <w:t xml:space="preserve"> </w:t>
      </w:r>
      <w:r w:rsidRPr="00484690">
        <w:rPr>
          <w:w w:val="105"/>
        </w:rPr>
        <w:t>libre.</w:t>
      </w:r>
      <w:r w:rsidRPr="00484690">
        <w:rPr>
          <w:spacing w:val="-10"/>
          <w:w w:val="105"/>
        </w:rPr>
        <w:t xml:space="preserve"> </w:t>
      </w:r>
      <w:r w:rsidRPr="00484690">
        <w:rPr>
          <w:w w:val="105"/>
        </w:rPr>
        <w:t>(Opcional:</w:t>
      </w:r>
      <w:r w:rsidRPr="00484690">
        <w:rPr>
          <w:spacing w:val="-10"/>
          <w:w w:val="105"/>
        </w:rPr>
        <w:t xml:space="preserve"> </w:t>
      </w:r>
      <w:r w:rsidRPr="00484690">
        <w:rPr>
          <w:w w:val="105"/>
        </w:rPr>
        <w:t>Tour</w:t>
      </w:r>
      <w:r w:rsidRPr="00484690">
        <w:rPr>
          <w:spacing w:val="-10"/>
          <w:w w:val="105"/>
        </w:rPr>
        <w:t xml:space="preserve"> </w:t>
      </w:r>
      <w:r w:rsidRPr="00484690">
        <w:rPr>
          <w:w w:val="105"/>
        </w:rPr>
        <w:t>a</w:t>
      </w:r>
      <w:r w:rsidRPr="00484690">
        <w:rPr>
          <w:spacing w:val="-10"/>
          <w:w w:val="105"/>
        </w:rPr>
        <w:t xml:space="preserve"> </w:t>
      </w:r>
      <w:r w:rsidRPr="00484690">
        <w:rPr>
          <w:w w:val="105"/>
        </w:rPr>
        <w:t>Hiroshima</w:t>
      </w:r>
      <w:r w:rsidRPr="00484690">
        <w:rPr>
          <w:spacing w:val="-10"/>
          <w:w w:val="105"/>
        </w:rPr>
        <w:t xml:space="preserve"> </w:t>
      </w:r>
      <w:r w:rsidRPr="00484690">
        <w:rPr>
          <w:w w:val="105"/>
        </w:rPr>
        <w:t>&amp;</w:t>
      </w:r>
      <w:r w:rsidRPr="00484690">
        <w:rPr>
          <w:spacing w:val="-10"/>
          <w:w w:val="105"/>
        </w:rPr>
        <w:t xml:space="preserve"> </w:t>
      </w:r>
      <w:r w:rsidRPr="00484690">
        <w:rPr>
          <w:w w:val="105"/>
        </w:rPr>
        <w:t>Miyajima)</w:t>
      </w:r>
    </w:p>
    <w:p w14:paraId="3A4F2279" w14:textId="77777777" w:rsidR="00484690" w:rsidRPr="00484690" w:rsidRDefault="00484690" w:rsidP="00BF0762">
      <w:pPr>
        <w:pStyle w:val="Textoindependiente"/>
        <w:rPr>
          <w:w w:val="105"/>
        </w:rPr>
      </w:pPr>
    </w:p>
    <w:p w14:paraId="0885938F" w14:textId="77777777" w:rsidR="00630E1D" w:rsidRPr="00484690" w:rsidRDefault="00630E1D" w:rsidP="00BF0762">
      <w:pPr>
        <w:pStyle w:val="Ttulo3"/>
        <w:rPr>
          <w:spacing w:val="-4"/>
        </w:rPr>
      </w:pPr>
      <w:r w:rsidRPr="00484690">
        <w:t>DÍA</w:t>
      </w:r>
      <w:r w:rsidRPr="00484690">
        <w:rPr>
          <w:spacing w:val="17"/>
        </w:rPr>
        <w:t xml:space="preserve"> </w:t>
      </w:r>
      <w:r w:rsidRPr="00484690">
        <w:t>7</w:t>
      </w:r>
      <w:r w:rsidRPr="00484690">
        <w:rPr>
          <w:spacing w:val="17"/>
        </w:rPr>
        <w:t xml:space="preserve"> </w:t>
      </w:r>
      <w:r w:rsidRPr="00484690">
        <w:t>–</w:t>
      </w:r>
      <w:r w:rsidRPr="00484690">
        <w:rPr>
          <w:spacing w:val="18"/>
        </w:rPr>
        <w:t xml:space="preserve"> </w:t>
      </w:r>
      <w:r w:rsidRPr="00484690">
        <w:t>Kioto</w:t>
      </w:r>
      <w:r w:rsidRPr="00484690">
        <w:rPr>
          <w:spacing w:val="17"/>
        </w:rPr>
        <w:t xml:space="preserve"> </w:t>
      </w:r>
      <w:r w:rsidRPr="00484690">
        <w:t>–</w:t>
      </w:r>
      <w:r w:rsidRPr="00484690">
        <w:rPr>
          <w:spacing w:val="18"/>
        </w:rPr>
        <w:t xml:space="preserve"> </w:t>
      </w:r>
      <w:r w:rsidRPr="00484690">
        <w:t>Salida</w:t>
      </w:r>
      <w:r w:rsidRPr="00484690">
        <w:rPr>
          <w:spacing w:val="17"/>
        </w:rPr>
        <w:t xml:space="preserve"> </w:t>
      </w:r>
      <w:r w:rsidRPr="00484690">
        <w:t>Japón</w:t>
      </w:r>
      <w:r w:rsidRPr="00484690">
        <w:rPr>
          <w:spacing w:val="17"/>
        </w:rPr>
        <w:t xml:space="preserve"> </w:t>
      </w:r>
      <w:r w:rsidRPr="00484690">
        <w:t>/</w:t>
      </w:r>
      <w:r w:rsidRPr="00484690">
        <w:rPr>
          <w:spacing w:val="18"/>
        </w:rPr>
        <w:t xml:space="preserve"> </w:t>
      </w:r>
      <w:r w:rsidRPr="00484690">
        <w:t>Llegada</w:t>
      </w:r>
      <w:r w:rsidRPr="00484690">
        <w:rPr>
          <w:spacing w:val="17"/>
        </w:rPr>
        <w:t xml:space="preserve"> </w:t>
      </w:r>
      <w:r w:rsidRPr="00484690">
        <w:rPr>
          <w:spacing w:val="-4"/>
        </w:rPr>
        <w:t>Seúl</w:t>
      </w:r>
    </w:p>
    <w:p w14:paraId="3461D779" w14:textId="41A34C7D" w:rsidR="00630E1D" w:rsidRDefault="00630E1D" w:rsidP="00BF0762">
      <w:pPr>
        <w:pStyle w:val="Textoindependiente"/>
        <w:rPr>
          <w:spacing w:val="-2"/>
        </w:rPr>
      </w:pPr>
      <w:r w:rsidRPr="00484690">
        <w:t>Traslado al aeropuerto Kansai (KIX). Vuelo a Seúl (No incluido).</w:t>
      </w:r>
      <w:r w:rsidRPr="00484690">
        <w:rPr>
          <w:spacing w:val="-7"/>
        </w:rPr>
        <w:t xml:space="preserve"> </w:t>
      </w:r>
      <w:r w:rsidRPr="00484690">
        <w:t>Llegada</w:t>
      </w:r>
      <w:r w:rsidRPr="00484690">
        <w:rPr>
          <w:spacing w:val="-7"/>
        </w:rPr>
        <w:t xml:space="preserve"> </w:t>
      </w:r>
      <w:r w:rsidRPr="00484690">
        <w:t>a</w:t>
      </w:r>
      <w:r w:rsidRPr="00484690">
        <w:rPr>
          <w:spacing w:val="-7"/>
        </w:rPr>
        <w:t xml:space="preserve"> </w:t>
      </w:r>
      <w:r w:rsidRPr="00484690">
        <w:t>Incheon/Gimpo,</w:t>
      </w:r>
      <w:r w:rsidRPr="00484690">
        <w:rPr>
          <w:spacing w:val="-7"/>
        </w:rPr>
        <w:t xml:space="preserve"> </w:t>
      </w:r>
      <w:r w:rsidRPr="00484690">
        <w:t>traslado</w:t>
      </w:r>
      <w:r w:rsidRPr="00484690">
        <w:rPr>
          <w:spacing w:val="-7"/>
        </w:rPr>
        <w:t xml:space="preserve"> </w:t>
      </w:r>
      <w:r w:rsidRPr="00484690">
        <w:t>privado</w:t>
      </w:r>
      <w:r w:rsidRPr="00484690">
        <w:rPr>
          <w:spacing w:val="-7"/>
        </w:rPr>
        <w:t xml:space="preserve"> </w:t>
      </w:r>
      <w:r w:rsidRPr="00484690">
        <w:t xml:space="preserve">al </w:t>
      </w:r>
      <w:r w:rsidRPr="00484690">
        <w:rPr>
          <w:spacing w:val="-2"/>
        </w:rPr>
        <w:t>hotel.</w:t>
      </w:r>
    </w:p>
    <w:p w14:paraId="72EBEB50" w14:textId="77777777" w:rsidR="00484690" w:rsidRPr="00484690" w:rsidRDefault="00484690" w:rsidP="00BF0762">
      <w:pPr>
        <w:pStyle w:val="Textoindependiente"/>
      </w:pPr>
    </w:p>
    <w:p w14:paraId="3DC3DF2B" w14:textId="355760F1" w:rsidR="00630E1D" w:rsidRPr="00484690" w:rsidRDefault="00630E1D" w:rsidP="00BF0762">
      <w:pPr>
        <w:pStyle w:val="Ttulo3"/>
        <w:rPr>
          <w:spacing w:val="-4"/>
        </w:rPr>
      </w:pPr>
      <w:r w:rsidRPr="00484690">
        <w:t>DÍA</w:t>
      </w:r>
      <w:r w:rsidRPr="00484690">
        <w:rPr>
          <w:spacing w:val="4"/>
        </w:rPr>
        <w:t xml:space="preserve"> </w:t>
      </w:r>
      <w:r w:rsidRPr="00484690">
        <w:t>8</w:t>
      </w:r>
      <w:r w:rsidRPr="00484690">
        <w:rPr>
          <w:spacing w:val="7"/>
        </w:rPr>
        <w:t xml:space="preserve"> </w:t>
      </w:r>
      <w:r w:rsidRPr="00484690">
        <w:t>–</w:t>
      </w:r>
      <w:r w:rsidRPr="00484690">
        <w:rPr>
          <w:spacing w:val="7"/>
        </w:rPr>
        <w:t xml:space="preserve"> </w:t>
      </w:r>
      <w:r w:rsidRPr="00484690">
        <w:rPr>
          <w:spacing w:val="-4"/>
        </w:rPr>
        <w:t>Seúl</w:t>
      </w:r>
    </w:p>
    <w:p w14:paraId="231E0711" w14:textId="77777777" w:rsidR="00630E1D" w:rsidRDefault="00630E1D" w:rsidP="00BF0762">
      <w:pPr>
        <w:pStyle w:val="Textoindependiente"/>
        <w:rPr>
          <w:spacing w:val="-2"/>
          <w:w w:val="110"/>
        </w:rPr>
      </w:pPr>
      <w:r w:rsidRPr="00484690">
        <w:rPr>
          <w:w w:val="110"/>
        </w:rPr>
        <w:t>Visita</w:t>
      </w:r>
      <w:r w:rsidRPr="00484690">
        <w:rPr>
          <w:spacing w:val="-19"/>
          <w:w w:val="110"/>
        </w:rPr>
        <w:t xml:space="preserve"> </w:t>
      </w:r>
      <w:r w:rsidRPr="00484690">
        <w:rPr>
          <w:w w:val="110"/>
        </w:rPr>
        <w:t>zona</w:t>
      </w:r>
      <w:r w:rsidRPr="00484690">
        <w:rPr>
          <w:spacing w:val="-18"/>
          <w:w w:val="110"/>
        </w:rPr>
        <w:t xml:space="preserve"> </w:t>
      </w:r>
      <w:r w:rsidRPr="00484690">
        <w:rPr>
          <w:w w:val="110"/>
        </w:rPr>
        <w:t>sur:</w:t>
      </w:r>
      <w:r w:rsidRPr="00484690">
        <w:rPr>
          <w:spacing w:val="-18"/>
          <w:w w:val="110"/>
        </w:rPr>
        <w:t xml:space="preserve"> </w:t>
      </w:r>
      <w:r w:rsidRPr="00484690">
        <w:rPr>
          <w:w w:val="110"/>
        </w:rPr>
        <w:t>Lotte</w:t>
      </w:r>
      <w:r w:rsidRPr="00484690">
        <w:rPr>
          <w:spacing w:val="-19"/>
          <w:w w:val="110"/>
        </w:rPr>
        <w:t xml:space="preserve"> </w:t>
      </w:r>
      <w:r w:rsidRPr="00484690">
        <w:rPr>
          <w:w w:val="110"/>
        </w:rPr>
        <w:t>World</w:t>
      </w:r>
      <w:r w:rsidRPr="00484690">
        <w:rPr>
          <w:spacing w:val="-18"/>
          <w:w w:val="110"/>
        </w:rPr>
        <w:t xml:space="preserve"> </w:t>
      </w:r>
      <w:r w:rsidRPr="00484690">
        <w:rPr>
          <w:w w:val="110"/>
        </w:rPr>
        <w:t>Tower</w:t>
      </w:r>
      <w:r w:rsidRPr="00484690">
        <w:rPr>
          <w:spacing w:val="-18"/>
          <w:w w:val="110"/>
        </w:rPr>
        <w:t xml:space="preserve"> </w:t>
      </w:r>
      <w:r w:rsidRPr="00484690">
        <w:rPr>
          <w:w w:val="110"/>
        </w:rPr>
        <w:t>(Seoul</w:t>
      </w:r>
      <w:r w:rsidRPr="00484690">
        <w:rPr>
          <w:spacing w:val="-18"/>
          <w:w w:val="110"/>
        </w:rPr>
        <w:t xml:space="preserve"> </w:t>
      </w:r>
      <w:r w:rsidRPr="00484690">
        <w:rPr>
          <w:w w:val="110"/>
        </w:rPr>
        <w:t>Sky),</w:t>
      </w:r>
      <w:r w:rsidRPr="00484690">
        <w:rPr>
          <w:spacing w:val="-19"/>
          <w:w w:val="110"/>
        </w:rPr>
        <w:t xml:space="preserve"> </w:t>
      </w:r>
      <w:r w:rsidRPr="00484690">
        <w:rPr>
          <w:w w:val="110"/>
        </w:rPr>
        <w:t xml:space="preserve">COEX </w:t>
      </w:r>
      <w:r w:rsidRPr="00484690">
        <w:t xml:space="preserve">(Biblioteca Starfield), Gangnam Square. Experiencia en </w:t>
      </w:r>
      <w:r w:rsidRPr="00484690">
        <w:rPr>
          <w:spacing w:val="-2"/>
          <w:w w:val="110"/>
        </w:rPr>
        <w:t>metro.</w:t>
      </w:r>
    </w:p>
    <w:p w14:paraId="667BE28D" w14:textId="77777777" w:rsidR="00484690" w:rsidRPr="00484690" w:rsidRDefault="00484690" w:rsidP="00BF0762">
      <w:pPr>
        <w:pStyle w:val="Textoindependiente"/>
        <w:rPr>
          <w:w w:val="110"/>
        </w:rPr>
      </w:pPr>
    </w:p>
    <w:p w14:paraId="3421C243" w14:textId="77777777" w:rsidR="00630E1D" w:rsidRPr="00484690" w:rsidRDefault="00630E1D" w:rsidP="00BF0762">
      <w:pPr>
        <w:pStyle w:val="Ttulo3"/>
        <w:rPr>
          <w:spacing w:val="-4"/>
        </w:rPr>
      </w:pPr>
      <w:r w:rsidRPr="00484690">
        <w:t>DÍA</w:t>
      </w:r>
      <w:r w:rsidRPr="00484690">
        <w:rPr>
          <w:spacing w:val="4"/>
        </w:rPr>
        <w:t xml:space="preserve"> </w:t>
      </w:r>
      <w:r w:rsidRPr="00484690">
        <w:t>9</w:t>
      </w:r>
      <w:r w:rsidRPr="00484690">
        <w:rPr>
          <w:spacing w:val="5"/>
        </w:rPr>
        <w:t xml:space="preserve"> </w:t>
      </w:r>
      <w:r w:rsidRPr="00484690">
        <w:t>–</w:t>
      </w:r>
      <w:r w:rsidRPr="00484690">
        <w:rPr>
          <w:spacing w:val="4"/>
        </w:rPr>
        <w:t xml:space="preserve"> </w:t>
      </w:r>
      <w:r w:rsidRPr="00484690">
        <w:rPr>
          <w:spacing w:val="-4"/>
        </w:rPr>
        <w:t>Seúl</w:t>
      </w:r>
    </w:p>
    <w:p w14:paraId="01956EA9" w14:textId="3303E4B1" w:rsidR="00630E1D" w:rsidRDefault="00630E1D" w:rsidP="00BF0762">
      <w:pPr>
        <w:pStyle w:val="Textoindependiente"/>
        <w:rPr>
          <w:w w:val="105"/>
        </w:rPr>
      </w:pPr>
      <w:r w:rsidRPr="00484690">
        <w:rPr>
          <w:spacing w:val="-2"/>
          <w:w w:val="105"/>
        </w:rPr>
        <w:t>Visita</w:t>
      </w:r>
      <w:r w:rsidRPr="00484690">
        <w:rPr>
          <w:spacing w:val="-10"/>
          <w:w w:val="105"/>
        </w:rPr>
        <w:t xml:space="preserve"> </w:t>
      </w:r>
      <w:r w:rsidRPr="00484690">
        <w:rPr>
          <w:spacing w:val="-2"/>
          <w:w w:val="105"/>
        </w:rPr>
        <w:t>zona</w:t>
      </w:r>
      <w:r w:rsidRPr="00484690">
        <w:rPr>
          <w:spacing w:val="-10"/>
          <w:w w:val="105"/>
        </w:rPr>
        <w:t xml:space="preserve"> </w:t>
      </w:r>
      <w:r w:rsidRPr="00484690">
        <w:rPr>
          <w:spacing w:val="-2"/>
          <w:w w:val="105"/>
        </w:rPr>
        <w:t>norte:</w:t>
      </w:r>
      <w:r w:rsidRPr="00484690">
        <w:rPr>
          <w:spacing w:val="-10"/>
          <w:w w:val="105"/>
        </w:rPr>
        <w:t xml:space="preserve"> </w:t>
      </w:r>
      <w:r w:rsidRPr="00484690">
        <w:rPr>
          <w:spacing w:val="-2"/>
          <w:w w:val="105"/>
        </w:rPr>
        <w:t>Palacio</w:t>
      </w:r>
      <w:r w:rsidRPr="00484690">
        <w:rPr>
          <w:spacing w:val="-10"/>
          <w:w w:val="105"/>
        </w:rPr>
        <w:t xml:space="preserve"> </w:t>
      </w:r>
      <w:r w:rsidRPr="00484690">
        <w:rPr>
          <w:spacing w:val="-2"/>
          <w:w w:val="105"/>
        </w:rPr>
        <w:t>Gyeongbokgung</w:t>
      </w:r>
      <w:r w:rsidRPr="00484690">
        <w:rPr>
          <w:spacing w:val="-10"/>
          <w:w w:val="105"/>
        </w:rPr>
        <w:t xml:space="preserve"> </w:t>
      </w:r>
      <w:r w:rsidRPr="00484690">
        <w:rPr>
          <w:spacing w:val="-2"/>
          <w:w w:val="105"/>
        </w:rPr>
        <w:t>(cambio</w:t>
      </w:r>
      <w:r w:rsidRPr="00484690">
        <w:rPr>
          <w:spacing w:val="-10"/>
          <w:w w:val="105"/>
        </w:rPr>
        <w:t xml:space="preserve"> </w:t>
      </w:r>
      <w:r w:rsidRPr="00484690">
        <w:rPr>
          <w:spacing w:val="-2"/>
          <w:w w:val="105"/>
        </w:rPr>
        <w:t xml:space="preserve">de </w:t>
      </w:r>
      <w:r w:rsidRPr="00484690">
        <w:t>guardia),</w:t>
      </w:r>
      <w:r w:rsidRPr="00484690">
        <w:rPr>
          <w:spacing w:val="-6"/>
        </w:rPr>
        <w:t xml:space="preserve"> </w:t>
      </w:r>
      <w:r w:rsidRPr="00484690">
        <w:t>Plaza</w:t>
      </w:r>
      <w:r w:rsidRPr="00484690">
        <w:rPr>
          <w:spacing w:val="-6"/>
        </w:rPr>
        <w:t xml:space="preserve"> </w:t>
      </w:r>
      <w:r w:rsidRPr="00484690">
        <w:t>Gwanghwamun,</w:t>
      </w:r>
      <w:r w:rsidRPr="00484690">
        <w:rPr>
          <w:spacing w:val="-6"/>
        </w:rPr>
        <w:t xml:space="preserve"> </w:t>
      </w:r>
      <w:r w:rsidRPr="00484690">
        <w:t>Myeongdong.</w:t>
      </w:r>
      <w:r w:rsidRPr="00484690">
        <w:rPr>
          <w:spacing w:val="-6"/>
        </w:rPr>
        <w:t xml:space="preserve"> </w:t>
      </w:r>
      <w:r w:rsidRPr="00484690">
        <w:t>(Opcional:</w:t>
      </w:r>
      <w:r w:rsidRPr="00484690">
        <w:rPr>
          <w:spacing w:val="-6"/>
        </w:rPr>
        <w:t xml:space="preserve"> </w:t>
      </w:r>
      <w:r w:rsidRPr="00484690">
        <w:t xml:space="preserve">N </w:t>
      </w:r>
      <w:r w:rsidRPr="00484690">
        <w:rPr>
          <w:w w:val="105"/>
        </w:rPr>
        <w:t xml:space="preserve">Seoul </w:t>
      </w:r>
      <w:r w:rsidR="005C11BA" w:rsidRPr="00484690">
        <w:rPr>
          <w:w w:val="105"/>
        </w:rPr>
        <w:t xml:space="preserve">Tower </w:t>
      </w:r>
      <w:r w:rsidR="005C11BA">
        <w:rPr>
          <w:w w:val="105"/>
        </w:rPr>
        <w:t xml:space="preserve">Y </w:t>
      </w:r>
      <w:r w:rsidRPr="00484690">
        <w:rPr>
          <w:w w:val="105"/>
        </w:rPr>
        <w:t>Mercado).</w:t>
      </w:r>
    </w:p>
    <w:p w14:paraId="0E6E657A" w14:textId="77777777" w:rsidR="00484690" w:rsidRPr="00484690" w:rsidRDefault="00484690" w:rsidP="00BF0762">
      <w:pPr>
        <w:pStyle w:val="Textoindependiente"/>
        <w:rPr>
          <w:w w:val="105"/>
        </w:rPr>
      </w:pPr>
    </w:p>
    <w:p w14:paraId="67A28B31" w14:textId="77777777" w:rsidR="00630E1D" w:rsidRPr="00484690" w:rsidRDefault="00630E1D" w:rsidP="00BF0762">
      <w:pPr>
        <w:pStyle w:val="Ttulo3"/>
        <w:rPr>
          <w:spacing w:val="-4"/>
        </w:rPr>
      </w:pPr>
      <w:r w:rsidRPr="00484690">
        <w:t>DÍA</w:t>
      </w:r>
      <w:r w:rsidRPr="00484690">
        <w:rPr>
          <w:spacing w:val="-10"/>
        </w:rPr>
        <w:t xml:space="preserve"> </w:t>
      </w:r>
      <w:r w:rsidRPr="00484690">
        <w:t>10</w:t>
      </w:r>
      <w:r w:rsidRPr="00484690">
        <w:rPr>
          <w:spacing w:val="-10"/>
        </w:rPr>
        <w:t xml:space="preserve"> </w:t>
      </w:r>
      <w:r w:rsidRPr="00484690">
        <w:t>–</w:t>
      </w:r>
      <w:r w:rsidRPr="00484690">
        <w:rPr>
          <w:spacing w:val="-10"/>
        </w:rPr>
        <w:t xml:space="preserve"> </w:t>
      </w:r>
      <w:r w:rsidRPr="00484690">
        <w:rPr>
          <w:spacing w:val="-4"/>
        </w:rPr>
        <w:t>Seúl</w:t>
      </w:r>
    </w:p>
    <w:p w14:paraId="4217A508" w14:textId="77777777" w:rsidR="00630E1D" w:rsidRPr="00484690" w:rsidRDefault="00630E1D" w:rsidP="00BF0762">
      <w:pPr>
        <w:pStyle w:val="Textoindependiente"/>
        <w:rPr>
          <w:spacing w:val="-2"/>
        </w:rPr>
      </w:pPr>
      <w:r w:rsidRPr="00484690">
        <w:t>Día</w:t>
      </w:r>
      <w:r w:rsidRPr="00484690">
        <w:rPr>
          <w:spacing w:val="17"/>
        </w:rPr>
        <w:t xml:space="preserve"> </w:t>
      </w:r>
      <w:r w:rsidRPr="00484690">
        <w:t>libre.</w:t>
      </w:r>
      <w:r w:rsidRPr="00484690">
        <w:rPr>
          <w:spacing w:val="17"/>
        </w:rPr>
        <w:t xml:space="preserve"> </w:t>
      </w:r>
      <w:r w:rsidRPr="00484690">
        <w:t>(Opcional:</w:t>
      </w:r>
      <w:r w:rsidRPr="00484690">
        <w:rPr>
          <w:spacing w:val="18"/>
        </w:rPr>
        <w:t xml:space="preserve"> </w:t>
      </w:r>
      <w:r w:rsidRPr="00484690">
        <w:t>Zona</w:t>
      </w:r>
      <w:r w:rsidRPr="00484690">
        <w:rPr>
          <w:spacing w:val="17"/>
        </w:rPr>
        <w:t xml:space="preserve"> </w:t>
      </w:r>
      <w:r w:rsidRPr="00484690">
        <w:t>Desmilitarizada</w:t>
      </w:r>
      <w:r w:rsidRPr="00484690">
        <w:rPr>
          <w:spacing w:val="17"/>
        </w:rPr>
        <w:t xml:space="preserve"> </w:t>
      </w:r>
      <w:r w:rsidRPr="00484690">
        <w:rPr>
          <w:spacing w:val="-2"/>
        </w:rPr>
        <w:t>DMZ).</w:t>
      </w:r>
    </w:p>
    <w:p w14:paraId="34CE0A41" w14:textId="77777777" w:rsidR="00630E1D" w:rsidRPr="00484690" w:rsidRDefault="00630E1D" w:rsidP="00BF0762">
      <w:pPr>
        <w:pStyle w:val="Textoindependiente"/>
      </w:pPr>
    </w:p>
    <w:p w14:paraId="63FC522E" w14:textId="77777777" w:rsidR="00630E1D" w:rsidRPr="00484690" w:rsidRDefault="00630E1D" w:rsidP="00BF0762">
      <w:pPr>
        <w:pStyle w:val="Ttulo3"/>
        <w:rPr>
          <w:spacing w:val="-4"/>
          <w:w w:val="115"/>
        </w:rPr>
      </w:pPr>
      <w:r w:rsidRPr="00484690">
        <w:rPr>
          <w:w w:val="115"/>
        </w:rPr>
        <w:t>DÍA</w:t>
      </w:r>
      <w:r w:rsidRPr="00484690">
        <w:rPr>
          <w:spacing w:val="9"/>
          <w:w w:val="115"/>
        </w:rPr>
        <w:t xml:space="preserve"> </w:t>
      </w:r>
      <w:r w:rsidRPr="00484690">
        <w:rPr>
          <w:w w:val="105"/>
        </w:rPr>
        <w:t>11</w:t>
      </w:r>
      <w:r w:rsidRPr="00484690">
        <w:rPr>
          <w:spacing w:val="10"/>
          <w:w w:val="115"/>
        </w:rPr>
        <w:t xml:space="preserve"> </w:t>
      </w:r>
      <w:r w:rsidRPr="00484690">
        <w:rPr>
          <w:w w:val="115"/>
        </w:rPr>
        <w:t>–</w:t>
      </w:r>
      <w:r w:rsidRPr="00484690">
        <w:rPr>
          <w:spacing w:val="9"/>
          <w:w w:val="115"/>
        </w:rPr>
        <w:t xml:space="preserve"> </w:t>
      </w:r>
      <w:r w:rsidRPr="00484690">
        <w:rPr>
          <w:w w:val="115"/>
        </w:rPr>
        <w:t>Salida</w:t>
      </w:r>
      <w:r w:rsidRPr="00484690">
        <w:rPr>
          <w:spacing w:val="10"/>
          <w:w w:val="115"/>
        </w:rPr>
        <w:t xml:space="preserve"> </w:t>
      </w:r>
      <w:r w:rsidRPr="00484690">
        <w:rPr>
          <w:spacing w:val="-4"/>
          <w:w w:val="115"/>
        </w:rPr>
        <w:t>Seúl</w:t>
      </w:r>
    </w:p>
    <w:p w14:paraId="07FE669C" w14:textId="77777777" w:rsidR="00630E1D" w:rsidRPr="00484690" w:rsidRDefault="00630E1D" w:rsidP="00BF0762">
      <w:pPr>
        <w:pStyle w:val="Textoindependiente"/>
        <w:rPr>
          <w:spacing w:val="-2"/>
        </w:rPr>
      </w:pPr>
      <w:r w:rsidRPr="00484690">
        <w:t>Traslado</w:t>
      </w:r>
      <w:r w:rsidRPr="00484690">
        <w:rPr>
          <w:spacing w:val="3"/>
        </w:rPr>
        <w:t xml:space="preserve"> </w:t>
      </w:r>
      <w:r w:rsidRPr="00484690">
        <w:t>privado</w:t>
      </w:r>
      <w:r w:rsidRPr="00484690">
        <w:rPr>
          <w:spacing w:val="3"/>
        </w:rPr>
        <w:t xml:space="preserve"> </w:t>
      </w:r>
      <w:r w:rsidRPr="00484690">
        <w:t>al</w:t>
      </w:r>
      <w:r w:rsidRPr="00484690">
        <w:rPr>
          <w:spacing w:val="3"/>
        </w:rPr>
        <w:t xml:space="preserve"> </w:t>
      </w:r>
      <w:r w:rsidRPr="00484690">
        <w:rPr>
          <w:spacing w:val="-2"/>
        </w:rPr>
        <w:t>aeropuerto.</w:t>
      </w:r>
    </w:p>
    <w:p w14:paraId="7CE8111D" w14:textId="77777777" w:rsidR="00630E1D" w:rsidRDefault="00630E1D" w:rsidP="00BF0762">
      <w:pPr>
        <w:pStyle w:val="Textoindependiente"/>
      </w:pPr>
    </w:p>
    <w:p w14:paraId="1A93069D" w14:textId="77777777" w:rsidR="00484690" w:rsidRDefault="00484690" w:rsidP="00BF0762">
      <w:pPr>
        <w:pStyle w:val="Textoindependiente"/>
      </w:pPr>
    </w:p>
    <w:p w14:paraId="530FA5BA" w14:textId="77777777" w:rsidR="00484690" w:rsidRDefault="00484690" w:rsidP="00BF0762">
      <w:pPr>
        <w:pStyle w:val="Ttulo2"/>
      </w:pPr>
      <w:r>
        <w:lastRenderedPageBreak/>
        <w:t>TARIFAS</w:t>
      </w:r>
    </w:p>
    <w:p w14:paraId="0A0273BC" w14:textId="77777777" w:rsidR="00F1314F" w:rsidRDefault="00F1314F" w:rsidP="00BF0762"/>
    <w:tbl>
      <w:tblPr>
        <w:tblStyle w:val="Tablaconcuadrcula"/>
        <w:tblW w:w="8759" w:type="dxa"/>
        <w:jc w:val="center"/>
        <w:tblLook w:val="04A0" w:firstRow="1" w:lastRow="0" w:firstColumn="1" w:lastColumn="0" w:noHBand="0" w:noVBand="1"/>
      </w:tblPr>
      <w:tblGrid>
        <w:gridCol w:w="1598"/>
        <w:gridCol w:w="1161"/>
        <w:gridCol w:w="1908"/>
        <w:gridCol w:w="1262"/>
        <w:gridCol w:w="1169"/>
        <w:gridCol w:w="1661"/>
      </w:tblGrid>
      <w:tr w:rsidR="00F1314F" w:rsidRPr="00F1314F" w14:paraId="7C427740" w14:textId="77777777" w:rsidTr="00BF0762">
        <w:trPr>
          <w:trHeight w:val="755"/>
          <w:jc w:val="center"/>
        </w:trPr>
        <w:tc>
          <w:tcPr>
            <w:tcW w:w="1598" w:type="dxa"/>
            <w:shd w:val="clear" w:color="auto" w:fill="59C119"/>
            <w:vAlign w:val="center"/>
            <w:hideMark/>
          </w:tcPr>
          <w:p w14:paraId="67A0CD76" w14:textId="68405671" w:rsidR="00F1314F" w:rsidRPr="00BF0762" w:rsidRDefault="00F1314F" w:rsidP="00BF0762">
            <w:pPr>
              <w:jc w:val="center"/>
              <w:rPr>
                <w:b/>
                <w:bCs/>
                <w:color w:val="FFFFFF" w:themeColor="background1"/>
                <w:sz w:val="20"/>
                <w:szCs w:val="20"/>
                <w:lang w:val="es-CO"/>
              </w:rPr>
            </w:pPr>
            <w:r w:rsidRPr="00BF0762">
              <w:rPr>
                <w:b/>
                <w:bCs/>
                <w:color w:val="FFFFFF" w:themeColor="background1"/>
                <w:sz w:val="20"/>
                <w:szCs w:val="20"/>
                <w:lang w:val="es-CO"/>
              </w:rPr>
              <w:t>TEMPORADA</w:t>
            </w:r>
          </w:p>
        </w:tc>
        <w:tc>
          <w:tcPr>
            <w:tcW w:w="1161" w:type="dxa"/>
            <w:shd w:val="clear" w:color="auto" w:fill="59C119"/>
            <w:vAlign w:val="center"/>
            <w:hideMark/>
          </w:tcPr>
          <w:p w14:paraId="1EF72466" w14:textId="6513E61A" w:rsidR="00F1314F" w:rsidRPr="00BF0762" w:rsidRDefault="00F1314F" w:rsidP="00BF0762">
            <w:pPr>
              <w:jc w:val="center"/>
              <w:rPr>
                <w:b/>
                <w:bCs/>
                <w:color w:val="FFFFFF" w:themeColor="background1"/>
                <w:sz w:val="20"/>
                <w:szCs w:val="20"/>
                <w:lang w:val="es-CO"/>
              </w:rPr>
            </w:pPr>
            <w:r w:rsidRPr="00BF0762">
              <w:rPr>
                <w:b/>
                <w:bCs/>
                <w:color w:val="FFFFFF" w:themeColor="background1"/>
                <w:sz w:val="20"/>
                <w:szCs w:val="20"/>
                <w:lang w:val="es-CO"/>
              </w:rPr>
              <w:t>A (BAJA)</w:t>
            </w:r>
          </w:p>
        </w:tc>
        <w:tc>
          <w:tcPr>
            <w:tcW w:w="0" w:type="auto"/>
            <w:shd w:val="clear" w:color="auto" w:fill="59C119"/>
            <w:vAlign w:val="center"/>
            <w:hideMark/>
          </w:tcPr>
          <w:p w14:paraId="0A3C328D" w14:textId="15E324F3" w:rsidR="00F1314F" w:rsidRPr="00BF0762" w:rsidRDefault="00F1314F" w:rsidP="00BF0762">
            <w:pPr>
              <w:jc w:val="center"/>
              <w:rPr>
                <w:b/>
                <w:bCs/>
                <w:color w:val="FFFFFF" w:themeColor="background1"/>
                <w:sz w:val="20"/>
                <w:szCs w:val="20"/>
                <w:lang w:val="es-CO"/>
              </w:rPr>
            </w:pPr>
            <w:r w:rsidRPr="00BF0762">
              <w:rPr>
                <w:b/>
                <w:bCs/>
                <w:color w:val="FFFFFF" w:themeColor="background1"/>
                <w:sz w:val="20"/>
                <w:szCs w:val="20"/>
                <w:lang w:val="es-CO"/>
              </w:rPr>
              <w:t>B (MEDIA-BAJA)</w:t>
            </w:r>
          </w:p>
        </w:tc>
        <w:tc>
          <w:tcPr>
            <w:tcW w:w="0" w:type="auto"/>
            <w:shd w:val="clear" w:color="auto" w:fill="59C119"/>
            <w:vAlign w:val="center"/>
            <w:hideMark/>
          </w:tcPr>
          <w:p w14:paraId="426C085D" w14:textId="062BA8E8" w:rsidR="00F1314F" w:rsidRPr="00BF0762" w:rsidRDefault="00F1314F" w:rsidP="00BF0762">
            <w:pPr>
              <w:jc w:val="center"/>
              <w:rPr>
                <w:b/>
                <w:bCs/>
                <w:color w:val="FFFFFF" w:themeColor="background1"/>
                <w:sz w:val="20"/>
                <w:szCs w:val="20"/>
                <w:lang w:val="es-CO"/>
              </w:rPr>
            </w:pPr>
            <w:r w:rsidRPr="00BF0762">
              <w:rPr>
                <w:b/>
                <w:bCs/>
                <w:color w:val="FFFFFF" w:themeColor="background1"/>
                <w:sz w:val="20"/>
                <w:szCs w:val="20"/>
                <w:lang w:val="es-CO"/>
              </w:rPr>
              <w:t>C (MEDIA)</w:t>
            </w:r>
          </w:p>
        </w:tc>
        <w:tc>
          <w:tcPr>
            <w:tcW w:w="0" w:type="auto"/>
            <w:shd w:val="clear" w:color="auto" w:fill="59C119"/>
            <w:vAlign w:val="center"/>
            <w:hideMark/>
          </w:tcPr>
          <w:p w14:paraId="4589BA04" w14:textId="717B117E" w:rsidR="00F1314F" w:rsidRPr="00BF0762" w:rsidRDefault="00F1314F" w:rsidP="00BF0762">
            <w:pPr>
              <w:jc w:val="center"/>
              <w:rPr>
                <w:b/>
                <w:bCs/>
                <w:color w:val="FFFFFF" w:themeColor="background1"/>
                <w:sz w:val="20"/>
                <w:szCs w:val="20"/>
                <w:lang w:val="es-CO"/>
              </w:rPr>
            </w:pPr>
            <w:r w:rsidRPr="00BF0762">
              <w:rPr>
                <w:b/>
                <w:bCs/>
                <w:color w:val="FFFFFF" w:themeColor="background1"/>
                <w:sz w:val="20"/>
                <w:szCs w:val="20"/>
                <w:lang w:val="es-CO"/>
              </w:rPr>
              <w:t>D (ALTA)</w:t>
            </w:r>
          </w:p>
        </w:tc>
        <w:tc>
          <w:tcPr>
            <w:tcW w:w="0" w:type="auto"/>
            <w:shd w:val="clear" w:color="auto" w:fill="59C119"/>
            <w:vAlign w:val="center"/>
            <w:hideMark/>
          </w:tcPr>
          <w:p w14:paraId="4FB20A50" w14:textId="52F33A3E" w:rsidR="00F1314F" w:rsidRPr="00BF0762" w:rsidRDefault="00F1314F" w:rsidP="00BF0762">
            <w:pPr>
              <w:jc w:val="center"/>
              <w:rPr>
                <w:b/>
                <w:bCs/>
                <w:color w:val="FFFFFF" w:themeColor="background1"/>
                <w:sz w:val="20"/>
                <w:szCs w:val="20"/>
                <w:lang w:val="es-CO"/>
              </w:rPr>
            </w:pPr>
            <w:r w:rsidRPr="00BF0762">
              <w:rPr>
                <w:b/>
                <w:bCs/>
                <w:color w:val="FFFFFF" w:themeColor="background1"/>
                <w:sz w:val="20"/>
                <w:szCs w:val="20"/>
                <w:lang w:val="es-CO"/>
              </w:rPr>
              <w:t>E (MUY ALTA)</w:t>
            </w:r>
          </w:p>
        </w:tc>
      </w:tr>
      <w:tr w:rsidR="00BF0762" w:rsidRPr="00F1314F" w14:paraId="0DDA850D" w14:textId="77777777" w:rsidTr="00BF0762">
        <w:trPr>
          <w:trHeight w:val="489"/>
          <w:jc w:val="center"/>
        </w:trPr>
        <w:tc>
          <w:tcPr>
            <w:tcW w:w="1598" w:type="dxa"/>
            <w:vAlign w:val="center"/>
            <w:hideMark/>
          </w:tcPr>
          <w:p w14:paraId="1CE5CA70" w14:textId="2F79CAE6" w:rsidR="00F1314F" w:rsidRPr="00BF0762" w:rsidRDefault="00482CBB" w:rsidP="00BF0762">
            <w:pPr>
              <w:jc w:val="center"/>
              <w:rPr>
                <w:sz w:val="20"/>
                <w:szCs w:val="20"/>
                <w:lang w:val="es-CO"/>
              </w:rPr>
            </w:pPr>
            <w:r w:rsidRPr="00BF0762">
              <w:rPr>
                <w:sz w:val="20"/>
                <w:szCs w:val="20"/>
                <w:lang w:val="es-CO"/>
              </w:rPr>
              <w:t>Doble</w:t>
            </w:r>
          </w:p>
        </w:tc>
        <w:tc>
          <w:tcPr>
            <w:tcW w:w="1161" w:type="dxa"/>
            <w:vAlign w:val="center"/>
            <w:hideMark/>
          </w:tcPr>
          <w:p w14:paraId="3693EBA7" w14:textId="317FDAC5" w:rsidR="00F1314F" w:rsidRPr="00BF0762" w:rsidRDefault="00BF0762" w:rsidP="00BF0762">
            <w:pPr>
              <w:jc w:val="center"/>
              <w:rPr>
                <w:sz w:val="20"/>
                <w:szCs w:val="20"/>
                <w:lang w:val="es-CO"/>
              </w:rPr>
            </w:pPr>
            <w:r w:rsidRPr="00BF0762">
              <w:rPr>
                <w:sz w:val="20"/>
                <w:szCs w:val="20"/>
              </w:rPr>
              <w:t>¥</w:t>
            </w:r>
            <w:r>
              <w:rPr>
                <w:sz w:val="20"/>
                <w:szCs w:val="20"/>
              </w:rPr>
              <w:t xml:space="preserve"> </w:t>
            </w:r>
            <w:r w:rsidR="00F1314F" w:rsidRPr="00BF0762">
              <w:rPr>
                <w:sz w:val="20"/>
                <w:szCs w:val="20"/>
                <w:lang w:val="es-CO"/>
              </w:rPr>
              <w:t>485.225</w:t>
            </w:r>
          </w:p>
        </w:tc>
        <w:tc>
          <w:tcPr>
            <w:tcW w:w="0" w:type="auto"/>
            <w:vAlign w:val="center"/>
            <w:hideMark/>
          </w:tcPr>
          <w:p w14:paraId="63C42BA6" w14:textId="10F8924F" w:rsidR="00F1314F" w:rsidRPr="00BF0762" w:rsidRDefault="00BF0762" w:rsidP="00BF0762">
            <w:pPr>
              <w:jc w:val="center"/>
              <w:rPr>
                <w:sz w:val="20"/>
                <w:szCs w:val="20"/>
                <w:lang w:val="es-CO"/>
              </w:rPr>
            </w:pPr>
            <w:r w:rsidRPr="00BF0762">
              <w:rPr>
                <w:sz w:val="20"/>
                <w:szCs w:val="20"/>
              </w:rPr>
              <w:t>¥</w:t>
            </w:r>
            <w:r>
              <w:rPr>
                <w:sz w:val="20"/>
                <w:szCs w:val="20"/>
              </w:rPr>
              <w:t xml:space="preserve"> </w:t>
            </w:r>
            <w:r w:rsidR="00F1314F" w:rsidRPr="00BF0762">
              <w:rPr>
                <w:sz w:val="20"/>
                <w:szCs w:val="20"/>
                <w:lang w:val="es-CO"/>
              </w:rPr>
              <w:t>498.558</w:t>
            </w:r>
          </w:p>
        </w:tc>
        <w:tc>
          <w:tcPr>
            <w:tcW w:w="0" w:type="auto"/>
            <w:vAlign w:val="center"/>
            <w:hideMark/>
          </w:tcPr>
          <w:p w14:paraId="77CB722B" w14:textId="2B1192E7" w:rsidR="00F1314F" w:rsidRPr="00BF0762" w:rsidRDefault="00BF0762" w:rsidP="00BF0762">
            <w:pPr>
              <w:jc w:val="center"/>
              <w:rPr>
                <w:sz w:val="20"/>
                <w:szCs w:val="20"/>
                <w:lang w:val="es-CO"/>
              </w:rPr>
            </w:pPr>
            <w:r w:rsidRPr="00BF0762">
              <w:rPr>
                <w:sz w:val="20"/>
                <w:szCs w:val="20"/>
              </w:rPr>
              <w:t>¥</w:t>
            </w:r>
            <w:r>
              <w:rPr>
                <w:sz w:val="20"/>
                <w:szCs w:val="20"/>
              </w:rPr>
              <w:t xml:space="preserve"> </w:t>
            </w:r>
            <w:r w:rsidR="00F1314F" w:rsidRPr="00BF0762">
              <w:rPr>
                <w:sz w:val="20"/>
                <w:szCs w:val="20"/>
                <w:lang w:val="es-CO"/>
              </w:rPr>
              <w:t>525.225</w:t>
            </w:r>
          </w:p>
        </w:tc>
        <w:tc>
          <w:tcPr>
            <w:tcW w:w="0" w:type="auto"/>
            <w:vAlign w:val="center"/>
            <w:hideMark/>
          </w:tcPr>
          <w:p w14:paraId="52E7C6EB" w14:textId="5C3D7637" w:rsidR="00F1314F" w:rsidRPr="00BF0762" w:rsidRDefault="00BF0762" w:rsidP="00BF0762">
            <w:pPr>
              <w:jc w:val="center"/>
              <w:rPr>
                <w:sz w:val="20"/>
                <w:szCs w:val="20"/>
                <w:lang w:val="es-CO"/>
              </w:rPr>
            </w:pPr>
            <w:r w:rsidRPr="00BF0762">
              <w:rPr>
                <w:sz w:val="20"/>
                <w:szCs w:val="20"/>
              </w:rPr>
              <w:t>¥</w:t>
            </w:r>
            <w:r>
              <w:rPr>
                <w:sz w:val="20"/>
                <w:szCs w:val="20"/>
              </w:rPr>
              <w:t xml:space="preserve"> </w:t>
            </w:r>
            <w:r w:rsidR="00F1314F" w:rsidRPr="00BF0762">
              <w:rPr>
                <w:sz w:val="20"/>
                <w:szCs w:val="20"/>
                <w:lang w:val="es-CO"/>
              </w:rPr>
              <w:t>551.892</w:t>
            </w:r>
          </w:p>
        </w:tc>
        <w:tc>
          <w:tcPr>
            <w:tcW w:w="0" w:type="auto"/>
            <w:vAlign w:val="center"/>
            <w:hideMark/>
          </w:tcPr>
          <w:p w14:paraId="20C70369" w14:textId="3CED1511" w:rsidR="00F1314F" w:rsidRPr="00BF0762" w:rsidRDefault="00BF0762" w:rsidP="00BF0762">
            <w:pPr>
              <w:jc w:val="center"/>
              <w:rPr>
                <w:sz w:val="20"/>
                <w:szCs w:val="20"/>
                <w:lang w:val="es-CO"/>
              </w:rPr>
            </w:pPr>
            <w:r w:rsidRPr="00BF0762">
              <w:rPr>
                <w:sz w:val="20"/>
                <w:szCs w:val="20"/>
              </w:rPr>
              <w:t>¥</w:t>
            </w:r>
            <w:r>
              <w:rPr>
                <w:sz w:val="20"/>
                <w:szCs w:val="20"/>
              </w:rPr>
              <w:t xml:space="preserve"> </w:t>
            </w:r>
            <w:r w:rsidR="00F1314F" w:rsidRPr="00BF0762">
              <w:rPr>
                <w:sz w:val="20"/>
                <w:szCs w:val="20"/>
                <w:lang w:val="es-CO"/>
              </w:rPr>
              <w:t>578.558</w:t>
            </w:r>
          </w:p>
        </w:tc>
      </w:tr>
    </w:tbl>
    <w:p w14:paraId="03984511" w14:textId="463A9C2E" w:rsidR="00445CAD" w:rsidRPr="00445CAD" w:rsidRDefault="00445CAD" w:rsidP="00BF0762">
      <w:pPr>
        <w:pStyle w:val="Textoindependiente"/>
        <w:numPr>
          <w:ilvl w:val="0"/>
          <w:numId w:val="11"/>
        </w:numPr>
      </w:pPr>
      <w:r>
        <w:t xml:space="preserve">Tarifas validas desde 07 </w:t>
      </w:r>
      <w:r w:rsidRPr="00445CAD">
        <w:t xml:space="preserve">abril 2026 a </w:t>
      </w:r>
      <w:r>
        <w:t xml:space="preserve">30 </w:t>
      </w:r>
      <w:r w:rsidRPr="00445CAD">
        <w:t>marzo 2027</w:t>
      </w:r>
    </w:p>
    <w:p w14:paraId="05CCA5F7" w14:textId="7855293B" w:rsidR="009E0BF4" w:rsidRPr="0017104E" w:rsidRDefault="008B30C9" w:rsidP="00BF0762">
      <w:pPr>
        <w:pStyle w:val="Textoindependiente"/>
        <w:numPr>
          <w:ilvl w:val="0"/>
          <w:numId w:val="11"/>
        </w:numPr>
        <w:rPr>
          <w:spacing w:val="-10"/>
        </w:rPr>
      </w:pPr>
      <w:r w:rsidRPr="008943A7">
        <w:t>Tarifas</w:t>
      </w:r>
      <w:r w:rsidR="00630E1D" w:rsidRPr="008943A7">
        <w:rPr>
          <w:spacing w:val="-13"/>
        </w:rPr>
        <w:t xml:space="preserve"> </w:t>
      </w:r>
      <w:r w:rsidRPr="008943A7">
        <w:t>de</w:t>
      </w:r>
      <w:r w:rsidR="00630E1D" w:rsidRPr="008943A7">
        <w:rPr>
          <w:spacing w:val="-13"/>
        </w:rPr>
        <w:t xml:space="preserve"> </w:t>
      </w:r>
      <w:r w:rsidRPr="008943A7">
        <w:t>venta</w:t>
      </w:r>
      <w:r w:rsidR="00630E1D" w:rsidRPr="008943A7">
        <w:rPr>
          <w:spacing w:val="-13"/>
        </w:rPr>
        <w:t xml:space="preserve"> </w:t>
      </w:r>
      <w:r w:rsidRPr="008943A7">
        <w:t>(por</w:t>
      </w:r>
      <w:r w:rsidR="00630E1D" w:rsidRPr="008943A7">
        <w:rPr>
          <w:spacing w:val="-12"/>
        </w:rPr>
        <w:t xml:space="preserve"> </w:t>
      </w:r>
      <w:r w:rsidRPr="008943A7">
        <w:t>persona</w:t>
      </w:r>
      <w:r w:rsidR="00630E1D" w:rsidRPr="008943A7">
        <w:rPr>
          <w:spacing w:val="-13"/>
        </w:rPr>
        <w:t xml:space="preserve"> </w:t>
      </w:r>
      <w:r w:rsidRPr="008943A7">
        <w:t>en</w:t>
      </w:r>
      <w:r w:rsidR="00630E1D" w:rsidRPr="008943A7">
        <w:rPr>
          <w:spacing w:val="-13"/>
        </w:rPr>
        <w:t xml:space="preserve"> </w:t>
      </w:r>
      <w:r w:rsidRPr="008943A7">
        <w:t>yenes</w:t>
      </w:r>
      <w:r w:rsidR="00630E1D" w:rsidRPr="008943A7">
        <w:rPr>
          <w:spacing w:val="-12"/>
        </w:rPr>
        <w:t xml:space="preserve"> </w:t>
      </w:r>
      <w:r w:rsidR="00630E1D" w:rsidRPr="008943A7">
        <w:t>(¥)</w:t>
      </w:r>
      <w:r w:rsidR="00630E1D" w:rsidRPr="008943A7">
        <w:rPr>
          <w:spacing w:val="-13"/>
        </w:rPr>
        <w:t xml:space="preserve"> </w:t>
      </w:r>
    </w:p>
    <w:p w14:paraId="100708B3" w14:textId="77777777" w:rsidR="004D56F1" w:rsidRDefault="004D56F1" w:rsidP="004D56F1">
      <w:pPr>
        <w:pStyle w:val="Ttulo2"/>
      </w:pPr>
      <w:r>
        <w:t>POLITICA MENORES</w:t>
      </w:r>
    </w:p>
    <w:tbl>
      <w:tblPr>
        <w:tblStyle w:val="Tablaconcuadrcula"/>
        <w:tblW w:w="5000" w:type="pct"/>
        <w:tblLook w:val="04A0" w:firstRow="1" w:lastRow="0" w:firstColumn="1" w:lastColumn="0" w:noHBand="0" w:noVBand="1"/>
      </w:tblPr>
      <w:tblGrid>
        <w:gridCol w:w="5226"/>
        <w:gridCol w:w="3812"/>
      </w:tblGrid>
      <w:tr w:rsidR="004D56F1" w:rsidRPr="00E60A5B" w14:paraId="6E3B5B29" w14:textId="77777777" w:rsidTr="005F1897">
        <w:trPr>
          <w:trHeight w:val="579"/>
        </w:trPr>
        <w:tc>
          <w:tcPr>
            <w:tcW w:w="2891" w:type="pct"/>
            <w:shd w:val="clear" w:color="auto" w:fill="59C119"/>
            <w:vAlign w:val="center"/>
            <w:hideMark/>
          </w:tcPr>
          <w:p w14:paraId="78E57984" w14:textId="77777777" w:rsidR="004D56F1" w:rsidRPr="00E60A5B" w:rsidRDefault="004D56F1" w:rsidP="005F1897">
            <w:pPr>
              <w:spacing w:line="360" w:lineRule="auto"/>
              <w:jc w:val="center"/>
              <w:rPr>
                <w:b/>
                <w:bCs/>
                <w:color w:val="FFFFFF" w:themeColor="background1"/>
                <w:lang w:val="es-CO"/>
              </w:rPr>
            </w:pPr>
            <w:r>
              <w:rPr>
                <w:b/>
                <w:bCs/>
                <w:color w:val="FFFFFF" w:themeColor="background1"/>
                <w:lang w:val="es-CO"/>
              </w:rPr>
              <w:t>EDAD</w:t>
            </w:r>
          </w:p>
        </w:tc>
        <w:tc>
          <w:tcPr>
            <w:tcW w:w="2109" w:type="pct"/>
            <w:shd w:val="clear" w:color="auto" w:fill="59C119"/>
            <w:vAlign w:val="center"/>
            <w:hideMark/>
          </w:tcPr>
          <w:p w14:paraId="1673A987" w14:textId="77777777" w:rsidR="004D56F1" w:rsidRPr="00E60A5B" w:rsidRDefault="004D56F1" w:rsidP="005F1897">
            <w:pPr>
              <w:spacing w:line="360" w:lineRule="auto"/>
              <w:jc w:val="center"/>
              <w:rPr>
                <w:b/>
                <w:bCs/>
                <w:color w:val="FFFFFF" w:themeColor="background1"/>
                <w:lang w:val="es-CO"/>
              </w:rPr>
            </w:pPr>
            <w:r>
              <w:rPr>
                <w:b/>
                <w:bCs/>
                <w:color w:val="FFFFFF" w:themeColor="background1"/>
                <w:lang w:val="es-CO"/>
              </w:rPr>
              <w:t>DESCUENTO</w:t>
            </w:r>
          </w:p>
        </w:tc>
      </w:tr>
      <w:tr w:rsidR="004D56F1" w:rsidRPr="00E60A5B" w14:paraId="399CB9F5" w14:textId="77777777" w:rsidTr="005F1897">
        <w:trPr>
          <w:trHeight w:val="579"/>
        </w:trPr>
        <w:tc>
          <w:tcPr>
            <w:tcW w:w="2891" w:type="pct"/>
            <w:vAlign w:val="center"/>
            <w:hideMark/>
          </w:tcPr>
          <w:p w14:paraId="762519CB" w14:textId="77777777" w:rsidR="004D56F1" w:rsidRPr="00E60A5B" w:rsidRDefault="004D56F1" w:rsidP="005F1897">
            <w:pPr>
              <w:spacing w:line="360" w:lineRule="auto"/>
              <w:jc w:val="center"/>
              <w:rPr>
                <w:lang w:val="es-CO"/>
              </w:rPr>
            </w:pPr>
            <w:r w:rsidRPr="00D70A70">
              <w:rPr>
                <w:lang w:val="es-CO"/>
              </w:rPr>
              <w:t>Niños de 4-11 años</w:t>
            </w:r>
          </w:p>
        </w:tc>
        <w:tc>
          <w:tcPr>
            <w:tcW w:w="2109" w:type="pct"/>
            <w:vAlign w:val="center"/>
            <w:hideMark/>
          </w:tcPr>
          <w:p w14:paraId="085B8227" w14:textId="77777777" w:rsidR="004D56F1" w:rsidRPr="00E60A5B" w:rsidRDefault="004D56F1" w:rsidP="005F1897">
            <w:pPr>
              <w:spacing w:line="360" w:lineRule="auto"/>
              <w:jc w:val="center"/>
              <w:rPr>
                <w:lang w:val="es-CO"/>
              </w:rPr>
            </w:pPr>
            <w:r w:rsidRPr="00C528FB">
              <w:rPr>
                <w:lang w:val="es-CO"/>
              </w:rPr>
              <w:t>¥</w:t>
            </w:r>
            <w:r>
              <w:rPr>
                <w:lang w:val="es-CO"/>
              </w:rPr>
              <w:t xml:space="preserve"> </w:t>
            </w:r>
            <w:r w:rsidRPr="00D70A70">
              <w:rPr>
                <w:lang w:val="es-CO"/>
              </w:rPr>
              <w:t>6.666</w:t>
            </w:r>
          </w:p>
        </w:tc>
      </w:tr>
    </w:tbl>
    <w:p w14:paraId="4C96B0CA" w14:textId="77777777" w:rsidR="004D56F1" w:rsidRDefault="004D56F1" w:rsidP="004D56F1">
      <w:pPr>
        <w:pStyle w:val="Prrafodelista"/>
        <w:numPr>
          <w:ilvl w:val="0"/>
          <w:numId w:val="12"/>
        </w:numPr>
        <w:tabs>
          <w:tab w:val="clear" w:pos="7938"/>
        </w:tabs>
        <w:kinsoku/>
        <w:overflowPunct/>
        <w:spacing w:line="360" w:lineRule="auto"/>
        <w:ind w:right="0"/>
      </w:pPr>
      <w:r>
        <w:t>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w:t>
      </w:r>
    </w:p>
    <w:p w14:paraId="1224A47D" w14:textId="77777777" w:rsidR="004D56F1" w:rsidRPr="00B10242" w:rsidRDefault="004D56F1" w:rsidP="004D56F1">
      <w:pPr>
        <w:pStyle w:val="Textoindependiente"/>
        <w:rPr>
          <w:spacing w:val="-10"/>
        </w:rPr>
      </w:pPr>
    </w:p>
    <w:p w14:paraId="4DC3BF54" w14:textId="77777777" w:rsidR="00322222" w:rsidRDefault="00322222" w:rsidP="00322222">
      <w:pPr>
        <w:pStyle w:val="Ttulo2"/>
      </w:pPr>
      <w:r>
        <w:t>SALIDAS</w:t>
      </w:r>
    </w:p>
    <w:p w14:paraId="6699C52C" w14:textId="77777777" w:rsidR="0017104E" w:rsidRPr="0017104E" w:rsidRDefault="0017104E" w:rsidP="0017104E"/>
    <w:p w14:paraId="65FFB011" w14:textId="1212048C" w:rsidR="0017104E" w:rsidRPr="0052496D" w:rsidRDefault="00322222" w:rsidP="00322222">
      <w:pPr>
        <w:rPr>
          <w:w w:val="105"/>
        </w:rPr>
      </w:pPr>
      <w:r>
        <w:rPr>
          <w:w w:val="105"/>
        </w:rPr>
        <w:t>Salidas: martes en regular mínimo 2 pax</w:t>
      </w:r>
    </w:p>
    <w:tbl>
      <w:tblPr>
        <w:tblStyle w:val="Tablaconcuadrcula"/>
        <w:tblW w:w="5000" w:type="pct"/>
        <w:tblLook w:val="04A0" w:firstRow="1" w:lastRow="0" w:firstColumn="1" w:lastColumn="0" w:noHBand="0" w:noVBand="1"/>
      </w:tblPr>
      <w:tblGrid>
        <w:gridCol w:w="1789"/>
        <w:gridCol w:w="1862"/>
        <w:gridCol w:w="1771"/>
        <w:gridCol w:w="1808"/>
        <w:gridCol w:w="1808"/>
      </w:tblGrid>
      <w:tr w:rsidR="00322222" w:rsidRPr="00262697" w14:paraId="76EE8190" w14:textId="77777777" w:rsidTr="005F1897">
        <w:tc>
          <w:tcPr>
            <w:tcW w:w="990" w:type="pct"/>
            <w:shd w:val="clear" w:color="auto" w:fill="59C119"/>
            <w:vAlign w:val="center"/>
            <w:hideMark/>
          </w:tcPr>
          <w:p w14:paraId="4BBDB1F9" w14:textId="77777777" w:rsidR="00322222" w:rsidRPr="00262697" w:rsidRDefault="00322222" w:rsidP="005F1897">
            <w:pPr>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A</w:t>
            </w:r>
          </w:p>
        </w:tc>
        <w:tc>
          <w:tcPr>
            <w:tcW w:w="1030" w:type="pct"/>
            <w:shd w:val="clear" w:color="auto" w:fill="59C119"/>
            <w:vAlign w:val="center"/>
            <w:hideMark/>
          </w:tcPr>
          <w:p w14:paraId="47618921" w14:textId="77777777" w:rsidR="00322222" w:rsidRPr="00262697" w:rsidRDefault="00322222" w:rsidP="005F1897">
            <w:pPr>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B</w:t>
            </w:r>
          </w:p>
        </w:tc>
        <w:tc>
          <w:tcPr>
            <w:tcW w:w="980" w:type="pct"/>
            <w:shd w:val="clear" w:color="auto" w:fill="59C119"/>
            <w:vAlign w:val="center"/>
            <w:hideMark/>
          </w:tcPr>
          <w:p w14:paraId="03D69181" w14:textId="77777777" w:rsidR="00322222" w:rsidRPr="00262697" w:rsidRDefault="00322222" w:rsidP="005F1897">
            <w:pPr>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C</w:t>
            </w:r>
          </w:p>
        </w:tc>
        <w:tc>
          <w:tcPr>
            <w:tcW w:w="1000" w:type="pct"/>
            <w:shd w:val="clear" w:color="auto" w:fill="59C119"/>
            <w:vAlign w:val="center"/>
            <w:hideMark/>
          </w:tcPr>
          <w:p w14:paraId="5998C586" w14:textId="77777777" w:rsidR="00322222" w:rsidRPr="00262697" w:rsidRDefault="00322222" w:rsidP="005F1897">
            <w:pPr>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D</w:t>
            </w:r>
          </w:p>
        </w:tc>
        <w:tc>
          <w:tcPr>
            <w:tcW w:w="1000" w:type="pct"/>
            <w:shd w:val="clear" w:color="auto" w:fill="59C119"/>
            <w:vAlign w:val="center"/>
            <w:hideMark/>
          </w:tcPr>
          <w:p w14:paraId="54DE8058" w14:textId="77777777" w:rsidR="00322222" w:rsidRPr="00262697" w:rsidRDefault="00322222" w:rsidP="005F1897">
            <w:pPr>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E</w:t>
            </w:r>
          </w:p>
        </w:tc>
      </w:tr>
      <w:tr w:rsidR="00322222" w:rsidRPr="00262697" w14:paraId="0D52EDD6" w14:textId="77777777" w:rsidTr="005F1897">
        <w:trPr>
          <w:trHeight w:val="4085"/>
        </w:trPr>
        <w:tc>
          <w:tcPr>
            <w:tcW w:w="990" w:type="pct"/>
            <w:hideMark/>
          </w:tcPr>
          <w:p w14:paraId="36ED6A19" w14:textId="158853B0" w:rsidR="00322222" w:rsidRPr="003A7088" w:rsidRDefault="00BA0A7D" w:rsidP="005F1897">
            <w:pPr>
              <w:jc w:val="center"/>
              <w:rPr>
                <w:sz w:val="20"/>
                <w:szCs w:val="20"/>
                <w:lang w:val="es-CO"/>
              </w:rPr>
            </w:pPr>
            <w:r w:rsidRPr="00262697">
              <w:rPr>
                <w:sz w:val="20"/>
                <w:szCs w:val="20"/>
                <w:lang w:val="es-CO"/>
              </w:rPr>
              <w:t>16</w:t>
            </w:r>
            <w:r>
              <w:rPr>
                <w:sz w:val="20"/>
                <w:szCs w:val="20"/>
                <w:lang w:val="es-CO"/>
              </w:rPr>
              <w:t xml:space="preserve"> </w:t>
            </w:r>
            <w:r w:rsidRPr="00262697">
              <w:rPr>
                <w:sz w:val="20"/>
                <w:szCs w:val="20"/>
                <w:lang w:val="es-CO"/>
              </w:rPr>
              <w:t>Jun</w:t>
            </w:r>
            <w:r>
              <w:rPr>
                <w:sz w:val="20"/>
                <w:szCs w:val="20"/>
                <w:lang w:val="es-CO"/>
              </w:rPr>
              <w:t xml:space="preserve"> </w:t>
            </w:r>
            <w:r w:rsidRPr="00262697">
              <w:rPr>
                <w:sz w:val="20"/>
                <w:szCs w:val="20"/>
                <w:lang w:val="es-CO"/>
              </w:rPr>
              <w:t>26</w:t>
            </w:r>
          </w:p>
          <w:p w14:paraId="4D0C136E" w14:textId="0ADD2DD5" w:rsidR="00322222" w:rsidRPr="003A7088" w:rsidRDefault="00BA0A7D" w:rsidP="005F1897">
            <w:pPr>
              <w:jc w:val="center"/>
              <w:rPr>
                <w:sz w:val="20"/>
                <w:szCs w:val="20"/>
                <w:lang w:val="es-CO"/>
              </w:rPr>
            </w:pPr>
            <w:r w:rsidRPr="00262697">
              <w:rPr>
                <w:sz w:val="20"/>
                <w:szCs w:val="20"/>
                <w:lang w:val="es-CO"/>
              </w:rPr>
              <w:t>23</w:t>
            </w:r>
            <w:r>
              <w:rPr>
                <w:sz w:val="20"/>
                <w:szCs w:val="20"/>
                <w:lang w:val="es-CO"/>
              </w:rPr>
              <w:t xml:space="preserve"> </w:t>
            </w:r>
            <w:r w:rsidRPr="00262697">
              <w:rPr>
                <w:sz w:val="20"/>
                <w:szCs w:val="20"/>
                <w:lang w:val="es-CO"/>
              </w:rPr>
              <w:t>Jun</w:t>
            </w:r>
            <w:r>
              <w:rPr>
                <w:sz w:val="20"/>
                <w:szCs w:val="20"/>
                <w:lang w:val="es-CO"/>
              </w:rPr>
              <w:t xml:space="preserve"> </w:t>
            </w:r>
            <w:r w:rsidRPr="00262697">
              <w:rPr>
                <w:sz w:val="20"/>
                <w:szCs w:val="20"/>
                <w:lang w:val="es-CO"/>
              </w:rPr>
              <w:t>26</w:t>
            </w:r>
          </w:p>
          <w:p w14:paraId="63522E56" w14:textId="7670728A" w:rsidR="00322222" w:rsidRPr="003A7088" w:rsidRDefault="00BA0A7D" w:rsidP="005F1897">
            <w:pPr>
              <w:jc w:val="center"/>
              <w:rPr>
                <w:sz w:val="20"/>
                <w:szCs w:val="20"/>
                <w:lang w:val="es-CO"/>
              </w:rPr>
            </w:pPr>
            <w:r w:rsidRPr="00262697">
              <w:rPr>
                <w:sz w:val="20"/>
                <w:szCs w:val="20"/>
                <w:lang w:val="es-CO"/>
              </w:rPr>
              <w:t>30</w:t>
            </w:r>
            <w:r>
              <w:rPr>
                <w:sz w:val="20"/>
                <w:szCs w:val="20"/>
                <w:lang w:val="es-CO"/>
              </w:rPr>
              <w:t xml:space="preserve"> </w:t>
            </w:r>
            <w:r w:rsidRPr="00262697">
              <w:rPr>
                <w:sz w:val="20"/>
                <w:szCs w:val="20"/>
                <w:lang w:val="es-CO"/>
              </w:rPr>
              <w:t>Jun</w:t>
            </w:r>
            <w:r>
              <w:rPr>
                <w:sz w:val="20"/>
                <w:szCs w:val="20"/>
                <w:lang w:val="es-CO"/>
              </w:rPr>
              <w:t xml:space="preserve"> </w:t>
            </w:r>
            <w:r w:rsidRPr="00262697">
              <w:rPr>
                <w:sz w:val="20"/>
                <w:szCs w:val="20"/>
                <w:lang w:val="es-CO"/>
              </w:rPr>
              <w:t>26</w:t>
            </w:r>
          </w:p>
          <w:p w14:paraId="62C88F1A" w14:textId="6AB2E336" w:rsidR="00322222" w:rsidRPr="003A7088" w:rsidRDefault="00BA0A7D" w:rsidP="005F1897">
            <w:pPr>
              <w:jc w:val="center"/>
              <w:rPr>
                <w:sz w:val="20"/>
                <w:szCs w:val="20"/>
                <w:lang w:val="es-CO"/>
              </w:rPr>
            </w:pPr>
            <w:r>
              <w:rPr>
                <w:sz w:val="20"/>
                <w:szCs w:val="20"/>
                <w:lang w:val="es-CO"/>
              </w:rPr>
              <w:t>0</w:t>
            </w:r>
            <w:r w:rsidRPr="00262697">
              <w:rPr>
                <w:sz w:val="20"/>
                <w:szCs w:val="20"/>
                <w:lang w:val="es-CO"/>
              </w:rPr>
              <w:t>7</w:t>
            </w:r>
            <w:r>
              <w:rPr>
                <w:sz w:val="20"/>
                <w:szCs w:val="20"/>
                <w:lang w:val="es-CO"/>
              </w:rPr>
              <w:t xml:space="preserve"> </w:t>
            </w:r>
            <w:r w:rsidRPr="00262697">
              <w:rPr>
                <w:sz w:val="20"/>
                <w:szCs w:val="20"/>
                <w:lang w:val="es-CO"/>
              </w:rPr>
              <w:t>Jul</w:t>
            </w:r>
            <w:r>
              <w:rPr>
                <w:sz w:val="20"/>
                <w:szCs w:val="20"/>
                <w:lang w:val="es-CO"/>
              </w:rPr>
              <w:t xml:space="preserve"> </w:t>
            </w:r>
            <w:r w:rsidRPr="00262697">
              <w:rPr>
                <w:sz w:val="20"/>
                <w:szCs w:val="20"/>
                <w:lang w:val="es-CO"/>
              </w:rPr>
              <w:t>26</w:t>
            </w:r>
          </w:p>
          <w:p w14:paraId="4326CDEF" w14:textId="7C7F3C2D" w:rsidR="00322222" w:rsidRPr="003A7088" w:rsidRDefault="00BA0A7D" w:rsidP="005F1897">
            <w:pPr>
              <w:jc w:val="center"/>
              <w:rPr>
                <w:sz w:val="20"/>
                <w:szCs w:val="20"/>
                <w:lang w:val="es-CO"/>
              </w:rPr>
            </w:pPr>
            <w:r w:rsidRPr="00262697">
              <w:rPr>
                <w:sz w:val="20"/>
                <w:szCs w:val="20"/>
                <w:lang w:val="es-CO"/>
              </w:rPr>
              <w:t>12</w:t>
            </w:r>
            <w:r>
              <w:rPr>
                <w:sz w:val="20"/>
                <w:szCs w:val="20"/>
                <w:lang w:val="es-CO"/>
              </w:rPr>
              <w:t xml:space="preserve"> </w:t>
            </w:r>
            <w:r w:rsidRPr="00262697">
              <w:rPr>
                <w:sz w:val="20"/>
                <w:szCs w:val="20"/>
                <w:lang w:val="es-CO"/>
              </w:rPr>
              <w:t>Ene</w:t>
            </w:r>
            <w:r>
              <w:rPr>
                <w:sz w:val="20"/>
                <w:szCs w:val="20"/>
                <w:lang w:val="es-CO"/>
              </w:rPr>
              <w:t xml:space="preserve"> </w:t>
            </w:r>
            <w:r w:rsidRPr="00262697">
              <w:rPr>
                <w:sz w:val="20"/>
                <w:szCs w:val="20"/>
                <w:lang w:val="es-CO"/>
              </w:rPr>
              <w:t>27</w:t>
            </w:r>
          </w:p>
          <w:p w14:paraId="42B71C78" w14:textId="0FA43A8B" w:rsidR="00322222" w:rsidRPr="003A7088" w:rsidRDefault="00BA0A7D" w:rsidP="005F1897">
            <w:pPr>
              <w:jc w:val="center"/>
              <w:rPr>
                <w:sz w:val="20"/>
                <w:szCs w:val="20"/>
                <w:lang w:val="es-CO"/>
              </w:rPr>
            </w:pPr>
            <w:r>
              <w:rPr>
                <w:sz w:val="20"/>
                <w:szCs w:val="20"/>
                <w:lang w:val="es-CO"/>
              </w:rPr>
              <w:t>0</w:t>
            </w:r>
            <w:r w:rsidRPr="00262697">
              <w:rPr>
                <w:sz w:val="20"/>
                <w:szCs w:val="20"/>
                <w:lang w:val="es-CO"/>
              </w:rPr>
              <w:t>2</w:t>
            </w:r>
            <w:r>
              <w:rPr>
                <w:sz w:val="20"/>
                <w:szCs w:val="20"/>
                <w:lang w:val="es-CO"/>
              </w:rPr>
              <w:t xml:space="preserve"> </w:t>
            </w:r>
            <w:r w:rsidRPr="00262697">
              <w:rPr>
                <w:sz w:val="20"/>
                <w:szCs w:val="20"/>
                <w:lang w:val="es-CO"/>
              </w:rPr>
              <w:t>Feb</w:t>
            </w:r>
            <w:r>
              <w:rPr>
                <w:sz w:val="20"/>
                <w:szCs w:val="20"/>
                <w:lang w:val="es-CO"/>
              </w:rPr>
              <w:t xml:space="preserve"> </w:t>
            </w:r>
            <w:r w:rsidRPr="00262697">
              <w:rPr>
                <w:sz w:val="20"/>
                <w:szCs w:val="20"/>
                <w:lang w:val="es-CO"/>
              </w:rPr>
              <w:t>27</w:t>
            </w:r>
          </w:p>
          <w:p w14:paraId="05CC0ED9" w14:textId="41824AD7" w:rsidR="00322222" w:rsidRPr="00262697" w:rsidRDefault="00BA0A7D" w:rsidP="005F1897">
            <w:pPr>
              <w:jc w:val="center"/>
              <w:rPr>
                <w:sz w:val="20"/>
                <w:szCs w:val="20"/>
                <w:lang w:val="es-CO"/>
              </w:rPr>
            </w:pPr>
            <w:r w:rsidRPr="00262697">
              <w:rPr>
                <w:sz w:val="20"/>
                <w:szCs w:val="20"/>
                <w:lang w:val="es-CO"/>
              </w:rPr>
              <w:t>16</w:t>
            </w:r>
            <w:r>
              <w:rPr>
                <w:sz w:val="20"/>
                <w:szCs w:val="20"/>
                <w:lang w:val="es-CO"/>
              </w:rPr>
              <w:t xml:space="preserve"> </w:t>
            </w:r>
            <w:r w:rsidRPr="00262697">
              <w:rPr>
                <w:sz w:val="20"/>
                <w:szCs w:val="20"/>
                <w:lang w:val="es-CO"/>
              </w:rPr>
              <w:t>Feb</w:t>
            </w:r>
            <w:r>
              <w:rPr>
                <w:sz w:val="20"/>
                <w:szCs w:val="20"/>
                <w:lang w:val="es-CO"/>
              </w:rPr>
              <w:t xml:space="preserve"> </w:t>
            </w:r>
            <w:r w:rsidRPr="00262697">
              <w:rPr>
                <w:sz w:val="20"/>
                <w:szCs w:val="20"/>
                <w:lang w:val="es-CO"/>
              </w:rPr>
              <w:t>27</w:t>
            </w:r>
          </w:p>
        </w:tc>
        <w:tc>
          <w:tcPr>
            <w:tcW w:w="1030" w:type="pct"/>
            <w:hideMark/>
          </w:tcPr>
          <w:p w14:paraId="006259DA" w14:textId="62F2683C" w:rsidR="00322222" w:rsidRPr="00955A7F" w:rsidRDefault="00BA0A7D" w:rsidP="005F1897">
            <w:pPr>
              <w:jc w:val="center"/>
              <w:rPr>
                <w:sz w:val="20"/>
                <w:szCs w:val="20"/>
                <w:lang w:val="en-US"/>
              </w:rPr>
            </w:pPr>
            <w:r w:rsidRPr="00262697">
              <w:rPr>
                <w:sz w:val="20"/>
                <w:szCs w:val="20"/>
                <w:lang w:val="en-US"/>
              </w:rPr>
              <w:t>12</w:t>
            </w:r>
            <w:r w:rsidRPr="00955A7F">
              <w:rPr>
                <w:sz w:val="20"/>
                <w:szCs w:val="20"/>
                <w:lang w:val="en-US"/>
              </w:rPr>
              <w:t xml:space="preserve"> </w:t>
            </w:r>
            <w:r w:rsidRPr="00262697">
              <w:rPr>
                <w:sz w:val="20"/>
                <w:szCs w:val="20"/>
                <w:lang w:val="en-US"/>
              </w:rPr>
              <w:t>May</w:t>
            </w:r>
            <w:r w:rsidRPr="00955A7F">
              <w:rPr>
                <w:sz w:val="20"/>
                <w:szCs w:val="20"/>
                <w:lang w:val="en-US"/>
              </w:rPr>
              <w:t xml:space="preserve"> </w:t>
            </w:r>
            <w:r w:rsidRPr="00262697">
              <w:rPr>
                <w:sz w:val="20"/>
                <w:szCs w:val="20"/>
                <w:lang w:val="en-US"/>
              </w:rPr>
              <w:t>26</w:t>
            </w:r>
          </w:p>
          <w:p w14:paraId="581DAA74" w14:textId="4F39E552" w:rsidR="00322222" w:rsidRPr="003A7088" w:rsidRDefault="00BA0A7D" w:rsidP="005F1897">
            <w:pPr>
              <w:jc w:val="center"/>
              <w:rPr>
                <w:sz w:val="20"/>
                <w:szCs w:val="20"/>
                <w:lang w:val="en-US"/>
              </w:rPr>
            </w:pPr>
            <w:r w:rsidRPr="00262697">
              <w:rPr>
                <w:sz w:val="20"/>
                <w:szCs w:val="20"/>
                <w:lang w:val="en-US"/>
              </w:rPr>
              <w:t>19</w:t>
            </w:r>
            <w:r>
              <w:rPr>
                <w:sz w:val="20"/>
                <w:szCs w:val="20"/>
                <w:lang w:val="en-US"/>
              </w:rPr>
              <w:t xml:space="preserve"> </w:t>
            </w:r>
            <w:r w:rsidRPr="00262697">
              <w:rPr>
                <w:sz w:val="20"/>
                <w:szCs w:val="20"/>
                <w:lang w:val="en-US"/>
              </w:rPr>
              <w:t>May</w:t>
            </w:r>
            <w:r>
              <w:rPr>
                <w:sz w:val="20"/>
                <w:szCs w:val="20"/>
                <w:lang w:val="en-US"/>
              </w:rPr>
              <w:t xml:space="preserve"> </w:t>
            </w:r>
            <w:r w:rsidRPr="00262697">
              <w:rPr>
                <w:sz w:val="20"/>
                <w:szCs w:val="20"/>
                <w:lang w:val="en-US"/>
              </w:rPr>
              <w:t>26</w:t>
            </w:r>
          </w:p>
          <w:p w14:paraId="05210F12" w14:textId="2036E2A6" w:rsidR="00322222" w:rsidRPr="003A7088" w:rsidRDefault="00BA0A7D" w:rsidP="005F1897">
            <w:pPr>
              <w:jc w:val="center"/>
              <w:rPr>
                <w:sz w:val="20"/>
                <w:szCs w:val="20"/>
                <w:lang w:val="en-US"/>
              </w:rPr>
            </w:pPr>
            <w:r w:rsidRPr="00262697">
              <w:rPr>
                <w:sz w:val="20"/>
                <w:szCs w:val="20"/>
                <w:lang w:val="en-US"/>
              </w:rPr>
              <w:t>14</w:t>
            </w:r>
            <w:r>
              <w:rPr>
                <w:sz w:val="20"/>
                <w:szCs w:val="20"/>
                <w:lang w:val="en-US"/>
              </w:rPr>
              <w:t xml:space="preserve"> </w:t>
            </w:r>
            <w:r w:rsidRPr="00262697">
              <w:rPr>
                <w:sz w:val="20"/>
                <w:szCs w:val="20"/>
                <w:lang w:val="en-US"/>
              </w:rPr>
              <w:t>Jul</w:t>
            </w:r>
            <w:r>
              <w:rPr>
                <w:sz w:val="20"/>
                <w:szCs w:val="20"/>
                <w:lang w:val="en-US"/>
              </w:rPr>
              <w:t xml:space="preserve"> </w:t>
            </w:r>
            <w:r w:rsidRPr="00262697">
              <w:rPr>
                <w:sz w:val="20"/>
                <w:szCs w:val="20"/>
                <w:lang w:val="en-US"/>
              </w:rPr>
              <w:t>26</w:t>
            </w:r>
          </w:p>
          <w:p w14:paraId="604BC8C1" w14:textId="776EE4AE" w:rsidR="00322222" w:rsidRPr="003A7088" w:rsidRDefault="00BA0A7D" w:rsidP="005F1897">
            <w:pPr>
              <w:jc w:val="center"/>
              <w:rPr>
                <w:sz w:val="20"/>
                <w:szCs w:val="20"/>
                <w:lang w:val="en-US"/>
              </w:rPr>
            </w:pPr>
            <w:r w:rsidRPr="00262697">
              <w:rPr>
                <w:sz w:val="20"/>
                <w:szCs w:val="20"/>
                <w:lang w:val="en-US"/>
              </w:rPr>
              <w:t>21</w:t>
            </w:r>
            <w:r>
              <w:rPr>
                <w:sz w:val="20"/>
                <w:szCs w:val="20"/>
                <w:lang w:val="en-US"/>
              </w:rPr>
              <w:t xml:space="preserve"> </w:t>
            </w:r>
            <w:r w:rsidRPr="00262697">
              <w:rPr>
                <w:sz w:val="20"/>
                <w:szCs w:val="20"/>
                <w:lang w:val="en-US"/>
              </w:rPr>
              <w:t>Jul</w:t>
            </w:r>
            <w:r>
              <w:rPr>
                <w:sz w:val="20"/>
                <w:szCs w:val="20"/>
                <w:lang w:val="en-US"/>
              </w:rPr>
              <w:t xml:space="preserve"> </w:t>
            </w:r>
            <w:r w:rsidRPr="00262697">
              <w:rPr>
                <w:sz w:val="20"/>
                <w:szCs w:val="20"/>
                <w:lang w:val="en-US"/>
              </w:rPr>
              <w:t>26</w:t>
            </w:r>
          </w:p>
          <w:p w14:paraId="56617C30" w14:textId="339D1849" w:rsidR="00322222" w:rsidRPr="003A7088" w:rsidRDefault="00BA0A7D" w:rsidP="005F1897">
            <w:pPr>
              <w:jc w:val="center"/>
              <w:rPr>
                <w:sz w:val="20"/>
                <w:szCs w:val="20"/>
                <w:lang w:val="en-US"/>
              </w:rPr>
            </w:pPr>
            <w:r w:rsidRPr="00262697">
              <w:rPr>
                <w:sz w:val="20"/>
                <w:szCs w:val="20"/>
                <w:lang w:val="en-US"/>
              </w:rPr>
              <w:t>28</w:t>
            </w:r>
            <w:r>
              <w:rPr>
                <w:sz w:val="20"/>
                <w:szCs w:val="20"/>
                <w:lang w:val="en-US"/>
              </w:rPr>
              <w:t xml:space="preserve"> </w:t>
            </w:r>
            <w:r w:rsidRPr="00262697">
              <w:rPr>
                <w:sz w:val="20"/>
                <w:szCs w:val="20"/>
                <w:lang w:val="en-US"/>
              </w:rPr>
              <w:t>Jul</w:t>
            </w:r>
            <w:r>
              <w:rPr>
                <w:sz w:val="20"/>
                <w:szCs w:val="20"/>
                <w:lang w:val="en-US"/>
              </w:rPr>
              <w:t xml:space="preserve"> </w:t>
            </w:r>
            <w:r w:rsidRPr="00262697">
              <w:rPr>
                <w:sz w:val="20"/>
                <w:szCs w:val="20"/>
                <w:lang w:val="en-US"/>
              </w:rPr>
              <w:t>26</w:t>
            </w:r>
          </w:p>
          <w:p w14:paraId="74E622BD" w14:textId="43B852FA" w:rsidR="00322222" w:rsidRPr="003A7088" w:rsidRDefault="00BA0A7D" w:rsidP="005F1897">
            <w:pPr>
              <w:jc w:val="center"/>
              <w:rPr>
                <w:sz w:val="20"/>
                <w:szCs w:val="20"/>
                <w:lang w:val="en-US"/>
              </w:rPr>
            </w:pPr>
            <w:r w:rsidRPr="00262697">
              <w:rPr>
                <w:sz w:val="20"/>
                <w:szCs w:val="20"/>
                <w:lang w:val="en-US"/>
              </w:rPr>
              <w:t>18</w:t>
            </w:r>
            <w:r>
              <w:rPr>
                <w:sz w:val="20"/>
                <w:szCs w:val="20"/>
                <w:lang w:val="en-US"/>
              </w:rPr>
              <w:t xml:space="preserve"> </w:t>
            </w:r>
            <w:r w:rsidRPr="00262697">
              <w:rPr>
                <w:sz w:val="20"/>
                <w:szCs w:val="20"/>
                <w:lang w:val="en-US"/>
              </w:rPr>
              <w:t>Ago</w:t>
            </w:r>
            <w:r>
              <w:rPr>
                <w:sz w:val="20"/>
                <w:szCs w:val="20"/>
                <w:lang w:val="en-US"/>
              </w:rPr>
              <w:t xml:space="preserve"> </w:t>
            </w:r>
            <w:r w:rsidRPr="00262697">
              <w:rPr>
                <w:sz w:val="20"/>
                <w:szCs w:val="20"/>
                <w:lang w:val="en-US"/>
              </w:rPr>
              <w:t>26</w:t>
            </w:r>
          </w:p>
          <w:p w14:paraId="3BCF9CAE" w14:textId="08D72D96" w:rsidR="00322222" w:rsidRPr="00955A7F" w:rsidRDefault="00BA0A7D" w:rsidP="005F1897">
            <w:pPr>
              <w:jc w:val="center"/>
              <w:rPr>
                <w:sz w:val="20"/>
                <w:szCs w:val="20"/>
                <w:lang w:val="en-US"/>
              </w:rPr>
            </w:pPr>
            <w:r w:rsidRPr="00262697">
              <w:rPr>
                <w:sz w:val="20"/>
                <w:szCs w:val="20"/>
                <w:lang w:val="en-US"/>
              </w:rPr>
              <w:t>25</w:t>
            </w:r>
            <w:r>
              <w:rPr>
                <w:sz w:val="20"/>
                <w:szCs w:val="20"/>
                <w:lang w:val="en-US"/>
              </w:rPr>
              <w:t xml:space="preserve"> </w:t>
            </w:r>
            <w:r w:rsidRPr="00262697">
              <w:rPr>
                <w:sz w:val="20"/>
                <w:szCs w:val="20"/>
                <w:lang w:val="en-US"/>
              </w:rPr>
              <w:t>Ago</w:t>
            </w:r>
            <w:r>
              <w:rPr>
                <w:sz w:val="20"/>
                <w:szCs w:val="20"/>
                <w:lang w:val="en-US"/>
              </w:rPr>
              <w:t xml:space="preserve"> </w:t>
            </w:r>
            <w:r w:rsidRPr="00262697">
              <w:rPr>
                <w:sz w:val="20"/>
                <w:szCs w:val="20"/>
                <w:lang w:val="en-US"/>
              </w:rPr>
              <w:t>26</w:t>
            </w:r>
          </w:p>
          <w:p w14:paraId="26BA87F8" w14:textId="3CEAA92F" w:rsidR="00322222" w:rsidRPr="00955A7F" w:rsidRDefault="00BA0A7D" w:rsidP="005F1897">
            <w:pPr>
              <w:jc w:val="center"/>
              <w:rPr>
                <w:sz w:val="20"/>
                <w:szCs w:val="20"/>
                <w:lang w:val="en-US"/>
              </w:rPr>
            </w:pPr>
            <w:r>
              <w:rPr>
                <w:sz w:val="20"/>
                <w:szCs w:val="20"/>
                <w:lang w:val="en-US"/>
              </w:rPr>
              <w:t>0</w:t>
            </w:r>
            <w:r w:rsidRPr="00262697">
              <w:rPr>
                <w:sz w:val="20"/>
                <w:szCs w:val="20"/>
                <w:lang w:val="en-US"/>
              </w:rPr>
              <w:t>1</w:t>
            </w:r>
            <w:r>
              <w:rPr>
                <w:sz w:val="20"/>
                <w:szCs w:val="20"/>
                <w:lang w:val="en-US"/>
              </w:rPr>
              <w:t xml:space="preserve"> </w:t>
            </w:r>
            <w:r w:rsidRPr="00262697">
              <w:rPr>
                <w:sz w:val="20"/>
                <w:szCs w:val="20"/>
                <w:lang w:val="en-US"/>
              </w:rPr>
              <w:t>Sep</w:t>
            </w:r>
            <w:r>
              <w:rPr>
                <w:sz w:val="20"/>
                <w:szCs w:val="20"/>
                <w:lang w:val="en-US"/>
              </w:rPr>
              <w:t xml:space="preserve"> </w:t>
            </w:r>
            <w:r w:rsidRPr="00262697">
              <w:rPr>
                <w:sz w:val="20"/>
                <w:szCs w:val="20"/>
                <w:lang w:val="en-US"/>
              </w:rPr>
              <w:t>26</w:t>
            </w:r>
          </w:p>
          <w:p w14:paraId="5CFEF6E1" w14:textId="66841AD7" w:rsidR="00322222" w:rsidRPr="00955A7F" w:rsidRDefault="00BA0A7D" w:rsidP="005F1897">
            <w:pPr>
              <w:jc w:val="center"/>
              <w:rPr>
                <w:sz w:val="20"/>
                <w:szCs w:val="20"/>
                <w:lang w:val="en-US"/>
              </w:rPr>
            </w:pPr>
            <w:r w:rsidRPr="00262697">
              <w:rPr>
                <w:sz w:val="20"/>
                <w:szCs w:val="20"/>
                <w:lang w:val="en-US"/>
              </w:rPr>
              <w:t>8</w:t>
            </w:r>
            <w:r>
              <w:rPr>
                <w:sz w:val="20"/>
                <w:szCs w:val="20"/>
                <w:lang w:val="en-US"/>
              </w:rPr>
              <w:t xml:space="preserve"> </w:t>
            </w:r>
            <w:r w:rsidRPr="00262697">
              <w:rPr>
                <w:sz w:val="20"/>
                <w:szCs w:val="20"/>
                <w:lang w:val="en-US"/>
              </w:rPr>
              <w:t>Sep</w:t>
            </w:r>
            <w:r>
              <w:rPr>
                <w:sz w:val="20"/>
                <w:szCs w:val="20"/>
                <w:lang w:val="en-US"/>
              </w:rPr>
              <w:t xml:space="preserve"> </w:t>
            </w:r>
            <w:r w:rsidRPr="00262697">
              <w:rPr>
                <w:sz w:val="20"/>
                <w:szCs w:val="20"/>
                <w:lang w:val="en-US"/>
              </w:rPr>
              <w:t>26</w:t>
            </w:r>
          </w:p>
          <w:p w14:paraId="3C520203" w14:textId="3D91C544" w:rsidR="00322222" w:rsidRPr="00262697" w:rsidRDefault="00BA0A7D" w:rsidP="005F1897">
            <w:pPr>
              <w:jc w:val="center"/>
              <w:rPr>
                <w:sz w:val="20"/>
                <w:szCs w:val="20"/>
                <w:lang w:val="en-US"/>
              </w:rPr>
            </w:pPr>
            <w:r>
              <w:rPr>
                <w:sz w:val="20"/>
                <w:szCs w:val="20"/>
                <w:lang w:val="en-US"/>
              </w:rPr>
              <w:t>0</w:t>
            </w:r>
            <w:r w:rsidRPr="00262697">
              <w:rPr>
                <w:sz w:val="20"/>
                <w:szCs w:val="20"/>
                <w:lang w:val="en-US"/>
              </w:rPr>
              <w:t>1</w:t>
            </w:r>
            <w:r>
              <w:rPr>
                <w:sz w:val="20"/>
                <w:szCs w:val="20"/>
                <w:lang w:val="en-US"/>
              </w:rPr>
              <w:t xml:space="preserve"> </w:t>
            </w:r>
            <w:r w:rsidRPr="00262697">
              <w:rPr>
                <w:sz w:val="20"/>
                <w:szCs w:val="20"/>
                <w:lang w:val="en-US"/>
              </w:rPr>
              <w:t>Dic</w:t>
            </w:r>
            <w:r>
              <w:rPr>
                <w:sz w:val="20"/>
                <w:szCs w:val="20"/>
                <w:lang w:val="en-US"/>
              </w:rPr>
              <w:t xml:space="preserve"> </w:t>
            </w:r>
            <w:r w:rsidRPr="00262697">
              <w:rPr>
                <w:sz w:val="20"/>
                <w:szCs w:val="20"/>
                <w:lang w:val="en-US"/>
              </w:rPr>
              <w:t>26</w:t>
            </w:r>
          </w:p>
        </w:tc>
        <w:tc>
          <w:tcPr>
            <w:tcW w:w="980" w:type="pct"/>
            <w:hideMark/>
          </w:tcPr>
          <w:p w14:paraId="3123F2A0" w14:textId="76FF0EC3" w:rsidR="00322222" w:rsidRPr="00955A7F" w:rsidRDefault="00BA0A7D" w:rsidP="005F1897">
            <w:pPr>
              <w:jc w:val="center"/>
              <w:rPr>
                <w:sz w:val="20"/>
                <w:szCs w:val="20"/>
                <w:lang w:val="en-US"/>
              </w:rPr>
            </w:pPr>
            <w:r w:rsidRPr="00262697">
              <w:rPr>
                <w:sz w:val="20"/>
                <w:szCs w:val="20"/>
                <w:lang w:val="en-US"/>
              </w:rPr>
              <w:t>14</w:t>
            </w:r>
            <w:r w:rsidRPr="00955A7F">
              <w:rPr>
                <w:sz w:val="20"/>
                <w:szCs w:val="20"/>
                <w:lang w:val="en-US"/>
              </w:rPr>
              <w:t xml:space="preserve"> </w:t>
            </w:r>
            <w:r w:rsidRPr="00262697">
              <w:rPr>
                <w:sz w:val="20"/>
                <w:szCs w:val="20"/>
                <w:lang w:val="en-US"/>
              </w:rPr>
              <w:t>Abr</w:t>
            </w:r>
            <w:r w:rsidRPr="00955A7F">
              <w:rPr>
                <w:sz w:val="20"/>
                <w:szCs w:val="20"/>
                <w:lang w:val="en-US"/>
              </w:rPr>
              <w:t xml:space="preserve"> </w:t>
            </w:r>
            <w:r w:rsidRPr="00262697">
              <w:rPr>
                <w:sz w:val="20"/>
                <w:szCs w:val="20"/>
                <w:lang w:val="en-US"/>
              </w:rPr>
              <w:t>26</w:t>
            </w:r>
          </w:p>
          <w:p w14:paraId="4B1FAD2E" w14:textId="42A5551F" w:rsidR="00322222" w:rsidRPr="003A7088" w:rsidRDefault="00BA0A7D" w:rsidP="005F1897">
            <w:pPr>
              <w:jc w:val="center"/>
              <w:rPr>
                <w:sz w:val="20"/>
                <w:szCs w:val="20"/>
                <w:lang w:val="en-US"/>
              </w:rPr>
            </w:pPr>
            <w:r w:rsidRPr="00262697">
              <w:rPr>
                <w:sz w:val="20"/>
                <w:szCs w:val="20"/>
                <w:lang w:val="en-US"/>
              </w:rPr>
              <w:t>21</w:t>
            </w:r>
            <w:r>
              <w:rPr>
                <w:sz w:val="20"/>
                <w:szCs w:val="20"/>
                <w:lang w:val="en-US"/>
              </w:rPr>
              <w:t xml:space="preserve"> </w:t>
            </w:r>
            <w:r w:rsidRPr="00262697">
              <w:rPr>
                <w:sz w:val="20"/>
                <w:szCs w:val="20"/>
                <w:lang w:val="en-US"/>
              </w:rPr>
              <w:t>Abr</w:t>
            </w:r>
            <w:r>
              <w:rPr>
                <w:sz w:val="20"/>
                <w:szCs w:val="20"/>
                <w:lang w:val="en-US"/>
              </w:rPr>
              <w:t xml:space="preserve"> </w:t>
            </w:r>
            <w:r w:rsidRPr="00262697">
              <w:rPr>
                <w:sz w:val="20"/>
                <w:szCs w:val="20"/>
                <w:lang w:val="en-US"/>
              </w:rPr>
              <w:t>26</w:t>
            </w:r>
          </w:p>
          <w:p w14:paraId="19439B60" w14:textId="6A6B2C42" w:rsidR="00322222" w:rsidRPr="003A7088" w:rsidRDefault="00BA0A7D" w:rsidP="005F1897">
            <w:pPr>
              <w:jc w:val="center"/>
              <w:rPr>
                <w:sz w:val="20"/>
                <w:szCs w:val="20"/>
                <w:lang w:val="en-US"/>
              </w:rPr>
            </w:pPr>
            <w:r w:rsidRPr="00262697">
              <w:rPr>
                <w:sz w:val="20"/>
                <w:szCs w:val="20"/>
                <w:lang w:val="en-US"/>
              </w:rPr>
              <w:t>29</w:t>
            </w:r>
            <w:r>
              <w:rPr>
                <w:sz w:val="20"/>
                <w:szCs w:val="20"/>
                <w:lang w:val="en-US"/>
              </w:rPr>
              <w:t xml:space="preserve"> </w:t>
            </w:r>
            <w:r w:rsidRPr="00262697">
              <w:rPr>
                <w:sz w:val="20"/>
                <w:szCs w:val="20"/>
                <w:lang w:val="en-US"/>
              </w:rPr>
              <w:t>Sep</w:t>
            </w:r>
            <w:r>
              <w:rPr>
                <w:sz w:val="20"/>
                <w:szCs w:val="20"/>
                <w:lang w:val="en-US"/>
              </w:rPr>
              <w:t xml:space="preserve"> </w:t>
            </w:r>
            <w:r w:rsidRPr="00262697">
              <w:rPr>
                <w:sz w:val="20"/>
                <w:szCs w:val="20"/>
                <w:lang w:val="en-US"/>
              </w:rPr>
              <w:t>26</w:t>
            </w:r>
          </w:p>
          <w:p w14:paraId="51AC674C" w14:textId="72A0DBF1" w:rsidR="00322222" w:rsidRPr="003A7088" w:rsidRDefault="00BA0A7D" w:rsidP="005F1897">
            <w:pPr>
              <w:jc w:val="center"/>
              <w:rPr>
                <w:sz w:val="20"/>
                <w:szCs w:val="20"/>
                <w:lang w:val="en-US"/>
              </w:rPr>
            </w:pPr>
            <w:r w:rsidRPr="00262697">
              <w:rPr>
                <w:sz w:val="20"/>
                <w:szCs w:val="20"/>
                <w:lang w:val="en-US"/>
              </w:rPr>
              <w:t>13</w:t>
            </w:r>
            <w:r>
              <w:rPr>
                <w:sz w:val="20"/>
                <w:szCs w:val="20"/>
                <w:lang w:val="en-US"/>
              </w:rPr>
              <w:t xml:space="preserve"> </w:t>
            </w:r>
            <w:r w:rsidRPr="00262697">
              <w:rPr>
                <w:sz w:val="20"/>
                <w:szCs w:val="20"/>
                <w:lang w:val="en-US"/>
              </w:rPr>
              <w:t>Oct</w:t>
            </w:r>
            <w:r>
              <w:rPr>
                <w:sz w:val="20"/>
                <w:szCs w:val="20"/>
                <w:lang w:val="en-US"/>
              </w:rPr>
              <w:t xml:space="preserve"> </w:t>
            </w:r>
            <w:r w:rsidRPr="00262697">
              <w:rPr>
                <w:sz w:val="20"/>
                <w:szCs w:val="20"/>
                <w:lang w:val="en-US"/>
              </w:rPr>
              <w:t>26</w:t>
            </w:r>
          </w:p>
          <w:p w14:paraId="5E03BC01" w14:textId="5416439B" w:rsidR="00322222" w:rsidRPr="003A7088" w:rsidRDefault="00BA0A7D" w:rsidP="005F1897">
            <w:pPr>
              <w:jc w:val="center"/>
              <w:rPr>
                <w:sz w:val="20"/>
                <w:szCs w:val="20"/>
                <w:lang w:val="en-US"/>
              </w:rPr>
            </w:pPr>
            <w:r w:rsidRPr="00262697">
              <w:rPr>
                <w:sz w:val="20"/>
                <w:szCs w:val="20"/>
                <w:lang w:val="en-US"/>
              </w:rPr>
              <w:t>20</w:t>
            </w:r>
            <w:r>
              <w:rPr>
                <w:sz w:val="20"/>
                <w:szCs w:val="20"/>
                <w:lang w:val="en-US"/>
              </w:rPr>
              <w:t xml:space="preserve"> </w:t>
            </w:r>
            <w:r w:rsidRPr="00262697">
              <w:rPr>
                <w:sz w:val="20"/>
                <w:szCs w:val="20"/>
                <w:lang w:val="en-US"/>
              </w:rPr>
              <w:t>Oct</w:t>
            </w:r>
            <w:r>
              <w:rPr>
                <w:sz w:val="20"/>
                <w:szCs w:val="20"/>
                <w:lang w:val="en-US"/>
              </w:rPr>
              <w:t xml:space="preserve"> </w:t>
            </w:r>
            <w:r w:rsidRPr="00262697">
              <w:rPr>
                <w:sz w:val="20"/>
                <w:szCs w:val="20"/>
                <w:lang w:val="en-US"/>
              </w:rPr>
              <w:t>26</w:t>
            </w:r>
          </w:p>
          <w:p w14:paraId="505053B2" w14:textId="17DA95E6" w:rsidR="00322222" w:rsidRPr="00322222" w:rsidRDefault="00BA0A7D" w:rsidP="005F1897">
            <w:pPr>
              <w:jc w:val="center"/>
              <w:rPr>
                <w:sz w:val="20"/>
                <w:szCs w:val="20"/>
                <w:lang w:val="es-CO"/>
              </w:rPr>
            </w:pPr>
            <w:r w:rsidRPr="00262697">
              <w:rPr>
                <w:sz w:val="20"/>
                <w:szCs w:val="20"/>
                <w:lang w:val="es-CO"/>
              </w:rPr>
              <w:t>27</w:t>
            </w:r>
            <w:r w:rsidRPr="00322222">
              <w:rPr>
                <w:sz w:val="20"/>
                <w:szCs w:val="20"/>
                <w:lang w:val="es-CO"/>
              </w:rPr>
              <w:t xml:space="preserve"> </w:t>
            </w:r>
            <w:r w:rsidRPr="00262697">
              <w:rPr>
                <w:sz w:val="20"/>
                <w:szCs w:val="20"/>
                <w:lang w:val="es-CO"/>
              </w:rPr>
              <w:t>Oct</w:t>
            </w:r>
            <w:r w:rsidRPr="00322222">
              <w:rPr>
                <w:sz w:val="20"/>
                <w:szCs w:val="20"/>
                <w:lang w:val="es-CO"/>
              </w:rPr>
              <w:t xml:space="preserve"> </w:t>
            </w:r>
            <w:r w:rsidRPr="00262697">
              <w:rPr>
                <w:sz w:val="20"/>
                <w:szCs w:val="20"/>
                <w:lang w:val="es-CO"/>
              </w:rPr>
              <w:t>26</w:t>
            </w:r>
          </w:p>
          <w:p w14:paraId="34A7ABA2" w14:textId="4C7E0D72" w:rsidR="00322222" w:rsidRPr="00322222" w:rsidRDefault="00BA0A7D" w:rsidP="005F1897">
            <w:pPr>
              <w:jc w:val="center"/>
              <w:rPr>
                <w:sz w:val="20"/>
                <w:szCs w:val="20"/>
                <w:lang w:val="es-CO"/>
              </w:rPr>
            </w:pPr>
            <w:r w:rsidRPr="00322222">
              <w:rPr>
                <w:sz w:val="20"/>
                <w:szCs w:val="20"/>
                <w:lang w:val="es-CO"/>
              </w:rPr>
              <w:t>0</w:t>
            </w:r>
            <w:r w:rsidRPr="00262697">
              <w:rPr>
                <w:sz w:val="20"/>
                <w:szCs w:val="20"/>
                <w:lang w:val="es-CO"/>
              </w:rPr>
              <w:t>3</w:t>
            </w:r>
            <w:r w:rsidRPr="00322222">
              <w:rPr>
                <w:sz w:val="20"/>
                <w:szCs w:val="20"/>
                <w:lang w:val="es-CO"/>
              </w:rPr>
              <w:t xml:space="preserve"> </w:t>
            </w:r>
            <w:r w:rsidRPr="00262697">
              <w:rPr>
                <w:sz w:val="20"/>
                <w:szCs w:val="20"/>
                <w:lang w:val="es-CO"/>
              </w:rPr>
              <w:t>Nov</w:t>
            </w:r>
            <w:r w:rsidRPr="00322222">
              <w:rPr>
                <w:sz w:val="20"/>
                <w:szCs w:val="20"/>
                <w:lang w:val="es-CO"/>
              </w:rPr>
              <w:t xml:space="preserve"> </w:t>
            </w:r>
            <w:r w:rsidRPr="00262697">
              <w:rPr>
                <w:sz w:val="20"/>
                <w:szCs w:val="20"/>
                <w:lang w:val="es-CO"/>
              </w:rPr>
              <w:t>26</w:t>
            </w:r>
          </w:p>
          <w:p w14:paraId="1F7022C5" w14:textId="56BD8F57" w:rsidR="00322222" w:rsidRPr="00322222" w:rsidRDefault="00BA0A7D" w:rsidP="005F1897">
            <w:pPr>
              <w:jc w:val="center"/>
              <w:rPr>
                <w:sz w:val="20"/>
                <w:szCs w:val="20"/>
                <w:lang w:val="es-CO"/>
              </w:rPr>
            </w:pPr>
            <w:r w:rsidRPr="00262697">
              <w:rPr>
                <w:sz w:val="20"/>
                <w:szCs w:val="20"/>
                <w:lang w:val="es-CO"/>
              </w:rPr>
              <w:t>15</w:t>
            </w:r>
            <w:r w:rsidRPr="00322222">
              <w:rPr>
                <w:sz w:val="20"/>
                <w:szCs w:val="20"/>
                <w:lang w:val="es-CO"/>
              </w:rPr>
              <w:t xml:space="preserve"> </w:t>
            </w:r>
            <w:r w:rsidRPr="00262697">
              <w:rPr>
                <w:sz w:val="20"/>
                <w:szCs w:val="20"/>
                <w:lang w:val="es-CO"/>
              </w:rPr>
              <w:t>Dic</w:t>
            </w:r>
            <w:r w:rsidRPr="00322222">
              <w:rPr>
                <w:sz w:val="20"/>
                <w:szCs w:val="20"/>
                <w:lang w:val="es-CO"/>
              </w:rPr>
              <w:t xml:space="preserve"> </w:t>
            </w:r>
            <w:r w:rsidRPr="00262697">
              <w:rPr>
                <w:sz w:val="20"/>
                <w:szCs w:val="20"/>
                <w:lang w:val="es-CO"/>
              </w:rPr>
              <w:t>26</w:t>
            </w:r>
          </w:p>
          <w:p w14:paraId="2BF2ACE5" w14:textId="1F3C5060" w:rsidR="00322222" w:rsidRPr="00322222" w:rsidRDefault="00BA0A7D" w:rsidP="005F1897">
            <w:pPr>
              <w:jc w:val="center"/>
              <w:rPr>
                <w:sz w:val="20"/>
                <w:szCs w:val="20"/>
                <w:lang w:val="es-CO"/>
              </w:rPr>
            </w:pPr>
            <w:r w:rsidRPr="00322222">
              <w:rPr>
                <w:sz w:val="20"/>
                <w:szCs w:val="20"/>
                <w:lang w:val="es-CO"/>
              </w:rPr>
              <w:t>0</w:t>
            </w:r>
            <w:r w:rsidRPr="00262697">
              <w:rPr>
                <w:sz w:val="20"/>
                <w:szCs w:val="20"/>
                <w:lang w:val="es-CO"/>
              </w:rPr>
              <w:t>2</w:t>
            </w:r>
            <w:r w:rsidRPr="00322222">
              <w:rPr>
                <w:sz w:val="20"/>
                <w:szCs w:val="20"/>
                <w:lang w:val="es-CO"/>
              </w:rPr>
              <w:t xml:space="preserve"> </w:t>
            </w:r>
            <w:r w:rsidRPr="00262697">
              <w:rPr>
                <w:sz w:val="20"/>
                <w:szCs w:val="20"/>
                <w:lang w:val="es-CO"/>
              </w:rPr>
              <w:t>Mar</w:t>
            </w:r>
            <w:r w:rsidRPr="00322222">
              <w:rPr>
                <w:sz w:val="20"/>
                <w:szCs w:val="20"/>
                <w:lang w:val="es-CO"/>
              </w:rPr>
              <w:t xml:space="preserve"> </w:t>
            </w:r>
            <w:r w:rsidRPr="00262697">
              <w:rPr>
                <w:sz w:val="20"/>
                <w:szCs w:val="20"/>
                <w:lang w:val="es-CO"/>
              </w:rPr>
              <w:t>27</w:t>
            </w:r>
          </w:p>
          <w:p w14:paraId="17DF920E" w14:textId="2536AB69" w:rsidR="00322222" w:rsidRPr="00262697" w:rsidRDefault="00BA0A7D" w:rsidP="005F1897">
            <w:pPr>
              <w:jc w:val="center"/>
              <w:rPr>
                <w:sz w:val="20"/>
                <w:szCs w:val="20"/>
                <w:lang w:val="es-CO"/>
              </w:rPr>
            </w:pPr>
            <w:r w:rsidRPr="00322222">
              <w:rPr>
                <w:sz w:val="20"/>
                <w:szCs w:val="20"/>
                <w:lang w:val="es-CO"/>
              </w:rPr>
              <w:t>0</w:t>
            </w:r>
            <w:r w:rsidRPr="00262697">
              <w:rPr>
                <w:sz w:val="20"/>
                <w:szCs w:val="20"/>
                <w:lang w:val="es-CO"/>
              </w:rPr>
              <w:t>9</w:t>
            </w:r>
            <w:r w:rsidRPr="00322222">
              <w:rPr>
                <w:sz w:val="20"/>
                <w:szCs w:val="20"/>
                <w:lang w:val="es-CO"/>
              </w:rPr>
              <w:t xml:space="preserve"> </w:t>
            </w:r>
            <w:r w:rsidRPr="00262697">
              <w:rPr>
                <w:sz w:val="20"/>
                <w:szCs w:val="20"/>
                <w:lang w:val="es-CO"/>
              </w:rPr>
              <w:t>Mar</w:t>
            </w:r>
            <w:r w:rsidRPr="00322222">
              <w:rPr>
                <w:sz w:val="20"/>
                <w:szCs w:val="20"/>
                <w:lang w:val="es-CO"/>
              </w:rPr>
              <w:t xml:space="preserve"> </w:t>
            </w:r>
            <w:r w:rsidRPr="00262697">
              <w:rPr>
                <w:sz w:val="20"/>
                <w:szCs w:val="20"/>
                <w:lang w:val="es-CO"/>
              </w:rPr>
              <w:t>27</w:t>
            </w:r>
          </w:p>
        </w:tc>
        <w:tc>
          <w:tcPr>
            <w:tcW w:w="1000" w:type="pct"/>
            <w:hideMark/>
          </w:tcPr>
          <w:p w14:paraId="76F2D3C9" w14:textId="4CE1DD0B" w:rsidR="00322222" w:rsidRPr="003A7088" w:rsidRDefault="00BA0A7D" w:rsidP="005F1897">
            <w:pPr>
              <w:jc w:val="center"/>
              <w:rPr>
                <w:sz w:val="20"/>
                <w:szCs w:val="20"/>
                <w:lang w:val="es-CO"/>
              </w:rPr>
            </w:pPr>
            <w:r>
              <w:rPr>
                <w:sz w:val="20"/>
                <w:szCs w:val="20"/>
                <w:lang w:val="es-CO"/>
              </w:rPr>
              <w:t>0</w:t>
            </w:r>
            <w:r w:rsidRPr="00262697">
              <w:rPr>
                <w:sz w:val="20"/>
                <w:szCs w:val="20"/>
                <w:lang w:val="es-CO"/>
              </w:rPr>
              <w:t>7</w:t>
            </w:r>
            <w:r>
              <w:rPr>
                <w:sz w:val="20"/>
                <w:szCs w:val="20"/>
                <w:lang w:val="es-CO"/>
              </w:rPr>
              <w:t xml:space="preserve"> </w:t>
            </w:r>
            <w:r w:rsidRPr="00262697">
              <w:rPr>
                <w:sz w:val="20"/>
                <w:szCs w:val="20"/>
                <w:lang w:val="es-CO"/>
              </w:rPr>
              <w:t>Abr</w:t>
            </w:r>
            <w:r>
              <w:rPr>
                <w:sz w:val="20"/>
                <w:szCs w:val="20"/>
                <w:lang w:val="es-CO"/>
              </w:rPr>
              <w:t xml:space="preserve"> </w:t>
            </w:r>
            <w:r w:rsidRPr="00262697">
              <w:rPr>
                <w:sz w:val="20"/>
                <w:szCs w:val="20"/>
                <w:lang w:val="es-CO"/>
              </w:rPr>
              <w:t>26</w:t>
            </w:r>
          </w:p>
          <w:p w14:paraId="5CB3C8C5" w14:textId="754BD2F0" w:rsidR="00322222" w:rsidRPr="003A7088" w:rsidRDefault="00BA0A7D" w:rsidP="005F1897">
            <w:pPr>
              <w:jc w:val="center"/>
              <w:rPr>
                <w:sz w:val="20"/>
                <w:szCs w:val="20"/>
                <w:lang w:val="es-CO"/>
              </w:rPr>
            </w:pPr>
            <w:r>
              <w:rPr>
                <w:sz w:val="20"/>
                <w:szCs w:val="20"/>
                <w:lang w:val="es-CO"/>
              </w:rPr>
              <w:t>0</w:t>
            </w:r>
            <w:r w:rsidRPr="00262697">
              <w:rPr>
                <w:sz w:val="20"/>
                <w:szCs w:val="20"/>
                <w:lang w:val="es-CO"/>
              </w:rPr>
              <w:t>6</w:t>
            </w:r>
            <w:r>
              <w:rPr>
                <w:sz w:val="20"/>
                <w:szCs w:val="20"/>
                <w:lang w:val="es-CO"/>
              </w:rPr>
              <w:t xml:space="preserve"> </w:t>
            </w:r>
            <w:r w:rsidRPr="00262697">
              <w:rPr>
                <w:sz w:val="20"/>
                <w:szCs w:val="20"/>
                <w:lang w:val="es-CO"/>
              </w:rPr>
              <w:t>Oct</w:t>
            </w:r>
            <w:r>
              <w:rPr>
                <w:sz w:val="20"/>
                <w:szCs w:val="20"/>
                <w:lang w:val="es-CO"/>
              </w:rPr>
              <w:t xml:space="preserve"> </w:t>
            </w:r>
            <w:r w:rsidRPr="00262697">
              <w:rPr>
                <w:sz w:val="20"/>
                <w:szCs w:val="20"/>
                <w:lang w:val="es-CO"/>
              </w:rPr>
              <w:t>26</w:t>
            </w:r>
          </w:p>
          <w:p w14:paraId="782A060E" w14:textId="5C52EBC6" w:rsidR="00322222" w:rsidRPr="003A7088" w:rsidRDefault="00BA0A7D" w:rsidP="005F1897">
            <w:pPr>
              <w:jc w:val="center"/>
              <w:rPr>
                <w:sz w:val="20"/>
                <w:szCs w:val="20"/>
                <w:lang w:val="es-CO"/>
              </w:rPr>
            </w:pPr>
            <w:r w:rsidRPr="00262697">
              <w:rPr>
                <w:sz w:val="20"/>
                <w:szCs w:val="20"/>
                <w:lang w:val="es-CO"/>
              </w:rPr>
              <w:t>17</w:t>
            </w:r>
            <w:r>
              <w:rPr>
                <w:sz w:val="20"/>
                <w:szCs w:val="20"/>
                <w:lang w:val="es-CO"/>
              </w:rPr>
              <w:t xml:space="preserve"> </w:t>
            </w:r>
            <w:r w:rsidRPr="00262697">
              <w:rPr>
                <w:sz w:val="20"/>
                <w:szCs w:val="20"/>
                <w:lang w:val="es-CO"/>
              </w:rPr>
              <w:t>Nov</w:t>
            </w:r>
            <w:r>
              <w:rPr>
                <w:sz w:val="20"/>
                <w:szCs w:val="20"/>
                <w:lang w:val="es-CO"/>
              </w:rPr>
              <w:t xml:space="preserve"> </w:t>
            </w:r>
            <w:r w:rsidRPr="00262697">
              <w:rPr>
                <w:sz w:val="20"/>
                <w:szCs w:val="20"/>
                <w:lang w:val="es-CO"/>
              </w:rPr>
              <w:t>26</w:t>
            </w:r>
          </w:p>
          <w:p w14:paraId="7F3734C7" w14:textId="1C709641" w:rsidR="00322222" w:rsidRPr="00262697" w:rsidRDefault="00BA0A7D" w:rsidP="005F1897">
            <w:pPr>
              <w:jc w:val="center"/>
              <w:rPr>
                <w:sz w:val="20"/>
                <w:szCs w:val="20"/>
                <w:lang w:val="es-CO"/>
              </w:rPr>
            </w:pPr>
            <w:r w:rsidRPr="00262697">
              <w:rPr>
                <w:sz w:val="20"/>
                <w:szCs w:val="20"/>
                <w:lang w:val="es-CO"/>
              </w:rPr>
              <w:t>16</w:t>
            </w:r>
            <w:r>
              <w:rPr>
                <w:sz w:val="20"/>
                <w:szCs w:val="20"/>
                <w:lang w:val="es-CO"/>
              </w:rPr>
              <w:t xml:space="preserve"> </w:t>
            </w:r>
            <w:r w:rsidRPr="00262697">
              <w:rPr>
                <w:sz w:val="20"/>
                <w:szCs w:val="20"/>
                <w:lang w:val="es-CO"/>
              </w:rPr>
              <w:t>Mar</w:t>
            </w:r>
            <w:r>
              <w:rPr>
                <w:sz w:val="20"/>
                <w:szCs w:val="20"/>
                <w:lang w:val="es-CO"/>
              </w:rPr>
              <w:t xml:space="preserve"> </w:t>
            </w:r>
            <w:r w:rsidRPr="00262697">
              <w:rPr>
                <w:sz w:val="20"/>
                <w:szCs w:val="20"/>
                <w:lang w:val="es-CO"/>
              </w:rPr>
              <w:t>27</w:t>
            </w:r>
          </w:p>
        </w:tc>
        <w:tc>
          <w:tcPr>
            <w:tcW w:w="1000" w:type="pct"/>
            <w:hideMark/>
          </w:tcPr>
          <w:p w14:paraId="03F0B381" w14:textId="708677FC" w:rsidR="00322222" w:rsidRPr="003A7088" w:rsidRDefault="00BA0A7D" w:rsidP="005F1897">
            <w:pPr>
              <w:jc w:val="center"/>
              <w:rPr>
                <w:sz w:val="20"/>
                <w:szCs w:val="20"/>
                <w:lang w:val="es-CO"/>
              </w:rPr>
            </w:pPr>
            <w:r w:rsidRPr="00262697">
              <w:rPr>
                <w:sz w:val="20"/>
                <w:szCs w:val="20"/>
                <w:lang w:val="es-CO"/>
              </w:rPr>
              <w:t>23</w:t>
            </w:r>
            <w:r>
              <w:rPr>
                <w:sz w:val="20"/>
                <w:szCs w:val="20"/>
                <w:lang w:val="es-CO"/>
              </w:rPr>
              <w:t xml:space="preserve"> </w:t>
            </w:r>
            <w:r w:rsidRPr="00262697">
              <w:rPr>
                <w:sz w:val="20"/>
                <w:szCs w:val="20"/>
                <w:lang w:val="es-CO"/>
              </w:rPr>
              <w:t>Mar</w:t>
            </w:r>
            <w:r>
              <w:rPr>
                <w:sz w:val="20"/>
                <w:szCs w:val="20"/>
                <w:lang w:val="es-CO"/>
              </w:rPr>
              <w:t xml:space="preserve"> </w:t>
            </w:r>
            <w:r w:rsidRPr="00262697">
              <w:rPr>
                <w:sz w:val="20"/>
                <w:szCs w:val="20"/>
                <w:lang w:val="es-CO"/>
              </w:rPr>
              <w:t>27</w:t>
            </w:r>
          </w:p>
          <w:p w14:paraId="4422FD0E" w14:textId="3B356E9F" w:rsidR="00322222" w:rsidRPr="00262697" w:rsidRDefault="00BA0A7D" w:rsidP="005F1897">
            <w:pPr>
              <w:jc w:val="center"/>
              <w:rPr>
                <w:sz w:val="20"/>
                <w:szCs w:val="20"/>
                <w:lang w:val="es-CO"/>
              </w:rPr>
            </w:pPr>
            <w:r w:rsidRPr="00262697">
              <w:rPr>
                <w:sz w:val="20"/>
                <w:szCs w:val="20"/>
                <w:lang w:val="es-CO"/>
              </w:rPr>
              <w:t>30</w:t>
            </w:r>
            <w:r>
              <w:rPr>
                <w:sz w:val="20"/>
                <w:szCs w:val="20"/>
                <w:lang w:val="es-CO"/>
              </w:rPr>
              <w:t xml:space="preserve"> </w:t>
            </w:r>
            <w:r w:rsidRPr="00262697">
              <w:rPr>
                <w:sz w:val="20"/>
                <w:szCs w:val="20"/>
                <w:lang w:val="es-CO"/>
              </w:rPr>
              <w:t>Mar</w:t>
            </w:r>
            <w:r>
              <w:rPr>
                <w:sz w:val="20"/>
                <w:szCs w:val="20"/>
                <w:lang w:val="es-CO"/>
              </w:rPr>
              <w:t xml:space="preserve"> </w:t>
            </w:r>
            <w:r w:rsidRPr="00262697">
              <w:rPr>
                <w:sz w:val="20"/>
                <w:szCs w:val="20"/>
                <w:lang w:val="es-CO"/>
              </w:rPr>
              <w:t>27</w:t>
            </w:r>
          </w:p>
        </w:tc>
      </w:tr>
    </w:tbl>
    <w:p w14:paraId="1F12828E" w14:textId="77777777" w:rsidR="00B10242" w:rsidRDefault="00B10242" w:rsidP="00BF0762">
      <w:pPr>
        <w:pStyle w:val="Textoindependiente"/>
      </w:pPr>
    </w:p>
    <w:p w14:paraId="666EC3CF" w14:textId="77777777" w:rsidR="0017104E" w:rsidRDefault="0017104E" w:rsidP="00BF0762">
      <w:pPr>
        <w:pStyle w:val="Textoindependiente"/>
      </w:pPr>
    </w:p>
    <w:p w14:paraId="61A05F41" w14:textId="77777777" w:rsidR="0017104E" w:rsidRDefault="0017104E" w:rsidP="00BF0762">
      <w:pPr>
        <w:pStyle w:val="Textoindependiente"/>
      </w:pPr>
    </w:p>
    <w:p w14:paraId="3ACD85AF" w14:textId="77777777" w:rsidR="0017104E" w:rsidRPr="00B10242" w:rsidRDefault="0017104E" w:rsidP="00BF0762">
      <w:pPr>
        <w:pStyle w:val="Textoindependiente"/>
      </w:pPr>
    </w:p>
    <w:p w14:paraId="781BAB29" w14:textId="7A3EBD67" w:rsidR="005C11BA" w:rsidRPr="005C11BA" w:rsidRDefault="009E0BF4" w:rsidP="00BF0762">
      <w:pPr>
        <w:pStyle w:val="Ttulo2"/>
      </w:pPr>
      <w:r>
        <w:t>HOSPEDAJE</w:t>
      </w:r>
    </w:p>
    <w:tbl>
      <w:tblPr>
        <w:tblStyle w:val="Tablaconcuadrcula"/>
        <w:tblW w:w="5000" w:type="pct"/>
        <w:tblLook w:val="04A0" w:firstRow="1" w:lastRow="0" w:firstColumn="1" w:lastColumn="0" w:noHBand="0" w:noVBand="1"/>
      </w:tblPr>
      <w:tblGrid>
        <w:gridCol w:w="1072"/>
        <w:gridCol w:w="2524"/>
        <w:gridCol w:w="2524"/>
        <w:gridCol w:w="2918"/>
      </w:tblGrid>
      <w:tr w:rsidR="0017104E" w:rsidRPr="009E0BF4" w14:paraId="109BE14C" w14:textId="66DA593C" w:rsidTr="00236829">
        <w:trPr>
          <w:trHeight w:val="340"/>
        </w:trPr>
        <w:tc>
          <w:tcPr>
            <w:tcW w:w="593" w:type="pct"/>
            <w:shd w:val="clear" w:color="auto" w:fill="59C119"/>
            <w:hideMark/>
          </w:tcPr>
          <w:p w14:paraId="78CC04EA" w14:textId="5F10C01E" w:rsidR="00236829" w:rsidRPr="00BF0762" w:rsidRDefault="00236829" w:rsidP="00BF0762">
            <w:pPr>
              <w:jc w:val="center"/>
              <w:rPr>
                <w:b/>
                <w:bCs/>
                <w:color w:val="FFFFFF" w:themeColor="background1"/>
                <w:lang w:val="es-CO"/>
              </w:rPr>
            </w:pPr>
            <w:r w:rsidRPr="00BF0762">
              <w:rPr>
                <w:b/>
                <w:bCs/>
                <w:color w:val="FFFFFF" w:themeColor="background1"/>
                <w:lang w:val="es-CO"/>
              </w:rPr>
              <w:t>CIUDAD</w:t>
            </w:r>
          </w:p>
        </w:tc>
        <w:tc>
          <w:tcPr>
            <w:tcW w:w="1469" w:type="pct"/>
            <w:shd w:val="clear" w:color="auto" w:fill="59C119"/>
          </w:tcPr>
          <w:p w14:paraId="7969079A" w14:textId="4B0EE3A5" w:rsidR="00236829" w:rsidRPr="00BF0762" w:rsidRDefault="00236829" w:rsidP="00BF0762">
            <w:pPr>
              <w:jc w:val="center"/>
              <w:rPr>
                <w:b/>
                <w:bCs/>
                <w:color w:val="FFFFFF" w:themeColor="background1"/>
                <w:lang w:val="es-CO"/>
              </w:rPr>
            </w:pPr>
            <w:r w:rsidRPr="00BF0762">
              <w:rPr>
                <w:b/>
                <w:bCs/>
                <w:color w:val="FFFFFF" w:themeColor="background1"/>
                <w:lang w:val="es-CO"/>
              </w:rPr>
              <w:t>CATEGORIA</w:t>
            </w:r>
          </w:p>
        </w:tc>
        <w:tc>
          <w:tcPr>
            <w:tcW w:w="1469" w:type="pct"/>
            <w:shd w:val="clear" w:color="auto" w:fill="59C119"/>
            <w:hideMark/>
          </w:tcPr>
          <w:p w14:paraId="45E5813D" w14:textId="665C2E4C" w:rsidR="00236829" w:rsidRPr="00BF0762" w:rsidRDefault="00236829" w:rsidP="00BF0762">
            <w:pPr>
              <w:jc w:val="center"/>
              <w:rPr>
                <w:b/>
                <w:bCs/>
                <w:color w:val="FFFFFF" w:themeColor="background1"/>
                <w:lang w:val="es-CO"/>
              </w:rPr>
            </w:pPr>
            <w:r w:rsidRPr="00BF0762">
              <w:rPr>
                <w:b/>
                <w:bCs/>
                <w:color w:val="FFFFFF" w:themeColor="background1"/>
                <w:lang w:val="es-CO"/>
              </w:rPr>
              <w:t>NOMBRE</w:t>
            </w:r>
          </w:p>
        </w:tc>
        <w:tc>
          <w:tcPr>
            <w:tcW w:w="1469" w:type="pct"/>
            <w:shd w:val="clear" w:color="auto" w:fill="59C119"/>
          </w:tcPr>
          <w:p w14:paraId="619E345A" w14:textId="21AC9AF8" w:rsidR="00236829" w:rsidRPr="00BF0762" w:rsidRDefault="00236829" w:rsidP="00BF0762">
            <w:pPr>
              <w:jc w:val="center"/>
              <w:rPr>
                <w:b/>
                <w:bCs/>
                <w:color w:val="FFFFFF" w:themeColor="background1"/>
                <w:lang w:val="es-CO"/>
              </w:rPr>
            </w:pPr>
            <w:r w:rsidRPr="00BF0762">
              <w:rPr>
                <w:b/>
                <w:bCs/>
                <w:color w:val="FFFFFF" w:themeColor="background1"/>
                <w:lang w:val="es-CO"/>
              </w:rPr>
              <w:t>FOTO DE REFERENCIA</w:t>
            </w:r>
          </w:p>
        </w:tc>
      </w:tr>
      <w:tr w:rsidR="0017104E" w:rsidRPr="0087359E" w14:paraId="025AD3A3" w14:textId="1330B7AC" w:rsidTr="0017104E">
        <w:trPr>
          <w:trHeight w:val="1832"/>
        </w:trPr>
        <w:tc>
          <w:tcPr>
            <w:tcW w:w="593" w:type="pct"/>
            <w:vAlign w:val="center"/>
            <w:hideMark/>
          </w:tcPr>
          <w:p w14:paraId="471ED5CF" w14:textId="77777777" w:rsidR="00236829" w:rsidRPr="009E0BF4" w:rsidRDefault="00236829" w:rsidP="00BF0762">
            <w:pPr>
              <w:jc w:val="center"/>
              <w:rPr>
                <w:lang w:val="es-CO"/>
              </w:rPr>
            </w:pPr>
            <w:r w:rsidRPr="009E0BF4">
              <w:rPr>
                <w:lang w:val="es-CO"/>
              </w:rPr>
              <w:t>Tokio</w:t>
            </w:r>
          </w:p>
        </w:tc>
        <w:tc>
          <w:tcPr>
            <w:tcW w:w="1469" w:type="pct"/>
            <w:vAlign w:val="center"/>
          </w:tcPr>
          <w:p w14:paraId="4E1F0CBC" w14:textId="39629902" w:rsidR="00236829" w:rsidRPr="009E0BF4" w:rsidRDefault="00236829" w:rsidP="00BF0762">
            <w:pPr>
              <w:jc w:val="center"/>
              <w:rPr>
                <w:lang w:val="en-US"/>
              </w:rPr>
            </w:pPr>
            <w:r>
              <w:rPr>
                <w:lang w:val="en-US"/>
              </w:rPr>
              <w:t>4 Estrellas</w:t>
            </w:r>
          </w:p>
        </w:tc>
        <w:tc>
          <w:tcPr>
            <w:tcW w:w="1469" w:type="pct"/>
            <w:vAlign w:val="center"/>
            <w:hideMark/>
          </w:tcPr>
          <w:p w14:paraId="04FD3EB2" w14:textId="3667FB43" w:rsidR="00236829" w:rsidRPr="009E0BF4" w:rsidRDefault="00236829" w:rsidP="00BF0762">
            <w:pPr>
              <w:jc w:val="center"/>
              <w:rPr>
                <w:lang w:val="en-US"/>
              </w:rPr>
            </w:pPr>
            <w:r w:rsidRPr="009E0BF4">
              <w:rPr>
                <w:lang w:val="en-US"/>
              </w:rPr>
              <w:t>Hotel New Otani Tokyo</w:t>
            </w:r>
          </w:p>
        </w:tc>
        <w:tc>
          <w:tcPr>
            <w:tcW w:w="1469" w:type="pct"/>
            <w:vAlign w:val="center"/>
          </w:tcPr>
          <w:p w14:paraId="4F02FBC7" w14:textId="303B7A1D" w:rsidR="009709F2" w:rsidRPr="009E0BF4" w:rsidRDefault="009709F2" w:rsidP="00BF0762">
            <w:pPr>
              <w:spacing w:line="276" w:lineRule="auto"/>
              <w:jc w:val="center"/>
              <w:rPr>
                <w:lang w:val="en-US"/>
              </w:rPr>
            </w:pPr>
            <w:r>
              <w:drawing>
                <wp:inline distT="0" distB="0" distL="0" distR="0" wp14:anchorId="0C34F20A" wp14:editId="0B99C110">
                  <wp:extent cx="1695340" cy="940604"/>
                  <wp:effectExtent l="0" t="0" r="635" b="0"/>
                  <wp:docPr id="681221951" name="Imagen 6" descr="HOTEL NEW OTANI JAPANESE GARDEN (Chiyoda) - Qué SABER antes de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 NEW OTANI JAPANESE GARDEN (Chiyoda) - Qué SABER antes de 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962" cy="951491"/>
                          </a:xfrm>
                          <a:prstGeom prst="rect">
                            <a:avLst/>
                          </a:prstGeom>
                          <a:noFill/>
                          <a:ln>
                            <a:noFill/>
                          </a:ln>
                        </pic:spPr>
                      </pic:pic>
                    </a:graphicData>
                  </a:graphic>
                </wp:inline>
              </w:drawing>
            </w:r>
          </w:p>
        </w:tc>
      </w:tr>
      <w:tr w:rsidR="0017104E" w:rsidRPr="009E0BF4" w14:paraId="16CA8F4D" w14:textId="4B7EB6DB" w:rsidTr="00BF0762">
        <w:trPr>
          <w:trHeight w:val="340"/>
        </w:trPr>
        <w:tc>
          <w:tcPr>
            <w:tcW w:w="593" w:type="pct"/>
            <w:vAlign w:val="center"/>
            <w:hideMark/>
          </w:tcPr>
          <w:p w14:paraId="7175C4B1" w14:textId="77777777" w:rsidR="00236829" w:rsidRPr="009E0BF4" w:rsidRDefault="00236829" w:rsidP="00BF0762">
            <w:pPr>
              <w:jc w:val="center"/>
              <w:rPr>
                <w:lang w:val="es-CO"/>
              </w:rPr>
            </w:pPr>
            <w:r w:rsidRPr="009E0BF4">
              <w:rPr>
                <w:lang w:val="es-CO"/>
              </w:rPr>
              <w:t>Kioto</w:t>
            </w:r>
          </w:p>
        </w:tc>
        <w:tc>
          <w:tcPr>
            <w:tcW w:w="1469" w:type="pct"/>
            <w:vAlign w:val="center"/>
          </w:tcPr>
          <w:p w14:paraId="7B221F84" w14:textId="1A0AD9C2" w:rsidR="00236829" w:rsidRPr="009E0BF4" w:rsidRDefault="00525033" w:rsidP="00BF0762">
            <w:pPr>
              <w:jc w:val="center"/>
              <w:rPr>
                <w:lang w:val="es-CO"/>
              </w:rPr>
            </w:pPr>
            <w:r>
              <w:rPr>
                <w:lang w:val="en-US"/>
              </w:rPr>
              <w:t>4 Estrellas</w:t>
            </w:r>
          </w:p>
        </w:tc>
        <w:tc>
          <w:tcPr>
            <w:tcW w:w="1469" w:type="pct"/>
            <w:vAlign w:val="center"/>
            <w:hideMark/>
          </w:tcPr>
          <w:p w14:paraId="4E07A826" w14:textId="7F0B9A0F" w:rsidR="00236829" w:rsidRPr="009E0BF4" w:rsidRDefault="00236829" w:rsidP="00BF0762">
            <w:pPr>
              <w:jc w:val="center"/>
              <w:rPr>
                <w:lang w:val="es-CO"/>
              </w:rPr>
            </w:pPr>
            <w:r w:rsidRPr="009E0BF4">
              <w:rPr>
                <w:lang w:val="es-CO"/>
              </w:rPr>
              <w:t>Kyoto Tokyu Hotel</w:t>
            </w:r>
          </w:p>
        </w:tc>
        <w:tc>
          <w:tcPr>
            <w:tcW w:w="1469" w:type="pct"/>
            <w:vAlign w:val="center"/>
          </w:tcPr>
          <w:p w14:paraId="5739D41C" w14:textId="01A7791A" w:rsidR="009709F2" w:rsidRPr="009E0BF4" w:rsidRDefault="009709F2" w:rsidP="00BF0762">
            <w:pPr>
              <w:spacing w:before="240"/>
              <w:jc w:val="center"/>
              <w:rPr>
                <w:lang w:val="es-CO"/>
              </w:rPr>
            </w:pPr>
            <w:r>
              <w:drawing>
                <wp:inline distT="0" distB="0" distL="0" distR="0" wp14:anchorId="0B1DE0CB" wp14:editId="1D796D61">
                  <wp:extent cx="1715770" cy="916568"/>
                  <wp:effectExtent l="0" t="0" r="0" b="0"/>
                  <wp:docPr id="891918302" name="Imagen 7" descr="Kyoto City × Luxury Tokyu Hotels - IKY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yoto City × Luxury Tokyu Hotels - IKYU.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6348" cy="922219"/>
                          </a:xfrm>
                          <a:prstGeom prst="rect">
                            <a:avLst/>
                          </a:prstGeom>
                          <a:noFill/>
                          <a:ln>
                            <a:noFill/>
                          </a:ln>
                        </pic:spPr>
                      </pic:pic>
                    </a:graphicData>
                  </a:graphic>
                </wp:inline>
              </w:drawing>
            </w:r>
          </w:p>
        </w:tc>
      </w:tr>
      <w:tr w:rsidR="0017104E" w:rsidRPr="009E0BF4" w14:paraId="392FDA23" w14:textId="4E58A796" w:rsidTr="00BF0762">
        <w:trPr>
          <w:trHeight w:val="548"/>
        </w:trPr>
        <w:tc>
          <w:tcPr>
            <w:tcW w:w="593" w:type="pct"/>
            <w:vAlign w:val="center"/>
            <w:hideMark/>
          </w:tcPr>
          <w:p w14:paraId="73E83A1C" w14:textId="77777777" w:rsidR="00236829" w:rsidRPr="009E0BF4" w:rsidRDefault="00236829" w:rsidP="00BF0762">
            <w:pPr>
              <w:jc w:val="center"/>
              <w:rPr>
                <w:lang w:val="es-CO"/>
              </w:rPr>
            </w:pPr>
            <w:r w:rsidRPr="009E0BF4">
              <w:rPr>
                <w:lang w:val="es-CO"/>
              </w:rPr>
              <w:t>Seúl</w:t>
            </w:r>
          </w:p>
        </w:tc>
        <w:tc>
          <w:tcPr>
            <w:tcW w:w="1469" w:type="pct"/>
            <w:vAlign w:val="center"/>
          </w:tcPr>
          <w:p w14:paraId="47202BD6" w14:textId="36CA26D1" w:rsidR="00236829" w:rsidRPr="009E0BF4" w:rsidRDefault="009709F2" w:rsidP="00BF0762">
            <w:pPr>
              <w:jc w:val="center"/>
              <w:rPr>
                <w:lang w:val="es-CO"/>
              </w:rPr>
            </w:pPr>
            <w:r>
              <w:rPr>
                <w:lang w:val="en-US"/>
              </w:rPr>
              <w:t>4 Estrellas</w:t>
            </w:r>
          </w:p>
        </w:tc>
        <w:tc>
          <w:tcPr>
            <w:tcW w:w="1469" w:type="pct"/>
            <w:vAlign w:val="center"/>
            <w:hideMark/>
          </w:tcPr>
          <w:p w14:paraId="2F0A4CC4" w14:textId="056D248F" w:rsidR="00236829" w:rsidRPr="009E0BF4" w:rsidRDefault="00236829" w:rsidP="00BF0762">
            <w:pPr>
              <w:jc w:val="center"/>
              <w:rPr>
                <w:lang w:val="es-CO"/>
              </w:rPr>
            </w:pPr>
            <w:r w:rsidRPr="009E0BF4">
              <w:rPr>
                <w:lang w:val="es-CO"/>
              </w:rPr>
              <w:t>Novotel Ambassador Seoul Dongdaemun</w:t>
            </w:r>
          </w:p>
        </w:tc>
        <w:tc>
          <w:tcPr>
            <w:tcW w:w="1469" w:type="pct"/>
            <w:vAlign w:val="center"/>
          </w:tcPr>
          <w:p w14:paraId="3A2212BD" w14:textId="0633F0E5" w:rsidR="00236829" w:rsidRPr="00BF0762" w:rsidRDefault="00BF0762" w:rsidP="00BF0762">
            <w:pPr>
              <w:spacing w:before="240"/>
              <w:jc w:val="center"/>
            </w:pPr>
            <w:r>
              <w:drawing>
                <wp:inline distT="0" distB="0" distL="0" distR="0" wp14:anchorId="6F017050" wp14:editId="56BC9B95">
                  <wp:extent cx="1706880" cy="1032224"/>
                  <wp:effectExtent l="0" t="0" r="7620" b="0"/>
                  <wp:docPr id="455392559" name="Imagen 8" descr="Novotel Ambassador Seoul Dongdaemun Hotels &amp; Residences | 5-star hotel -  ALL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otel Ambassador Seoul Dongdaemun Hotels &amp; Residences | 5-star hotel -  ALL - ALL"/>
                          <pic:cNvPicPr>
                            <a:picLocks noChangeAspect="1" noChangeArrowheads="1"/>
                          </pic:cNvPicPr>
                        </pic:nvPicPr>
                        <pic:blipFill rotWithShape="1">
                          <a:blip r:embed="rId9">
                            <a:extLst>
                              <a:ext uri="{28A0092B-C50C-407E-A947-70E740481C1C}">
                                <a14:useLocalDpi xmlns:a14="http://schemas.microsoft.com/office/drawing/2010/main" val="0"/>
                              </a:ext>
                            </a:extLst>
                          </a:blip>
                          <a:srcRect t="19264"/>
                          <a:stretch>
                            <a:fillRect/>
                          </a:stretch>
                        </pic:blipFill>
                        <pic:spPr bwMode="auto">
                          <a:xfrm>
                            <a:off x="0" y="0"/>
                            <a:ext cx="1725759" cy="10436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4BE5BF" w14:textId="77777777" w:rsidR="009E0BF4" w:rsidRPr="009E0BF4" w:rsidRDefault="009E0BF4" w:rsidP="00BF0762"/>
    <w:p w14:paraId="057018F4" w14:textId="1937B711" w:rsidR="004E4BDB" w:rsidRDefault="005C11BA" w:rsidP="00482CBB">
      <w:pPr>
        <w:pStyle w:val="Textoindependiente"/>
        <w:numPr>
          <w:ilvl w:val="0"/>
          <w:numId w:val="11"/>
        </w:numPr>
      </w:pPr>
      <w:r w:rsidRPr="005C11BA">
        <w:t>Nota: Los hoteles asignados pueden variar por disponibilidad operativa o factores externos. En caso de cambios, se confirmarán alternativas de categoría similar para garantizar una experiencia adecuada.</w:t>
      </w:r>
    </w:p>
    <w:p w14:paraId="745CC26F" w14:textId="77777777" w:rsidR="00262697" w:rsidRDefault="00262697" w:rsidP="00262697"/>
    <w:p w14:paraId="3890B62D" w14:textId="156F92BB" w:rsidR="004E4BDB" w:rsidRDefault="004E4BDB" w:rsidP="004E4BDB">
      <w:pPr>
        <w:pStyle w:val="Ttulo2"/>
      </w:pPr>
      <w:r>
        <w:t>INCLUYE</w:t>
      </w:r>
    </w:p>
    <w:p w14:paraId="6CB30724" w14:textId="77777777" w:rsidR="00443769" w:rsidRDefault="00443769" w:rsidP="00443769">
      <w:pPr>
        <w:pStyle w:val="Prrafodelista"/>
        <w:numPr>
          <w:ilvl w:val="0"/>
          <w:numId w:val="11"/>
        </w:numPr>
      </w:pPr>
      <w:r>
        <w:t>Alojamiento: Hoteles cat. Turista Sup/Primera y Ryokanes con Onsen.</w:t>
      </w:r>
    </w:p>
    <w:p w14:paraId="2B25EFC2" w14:textId="77777777" w:rsidR="00443769" w:rsidRDefault="00443769" w:rsidP="00443769">
      <w:pPr>
        <w:pStyle w:val="Prrafodelista"/>
        <w:numPr>
          <w:ilvl w:val="0"/>
          <w:numId w:val="11"/>
        </w:numPr>
      </w:pPr>
      <w:r>
        <w:t>Comidas: Desayunos, 6 almuerzos, 3 cenas.</w:t>
      </w:r>
    </w:p>
    <w:p w14:paraId="51501333" w14:textId="696BACBB" w:rsidR="004E4BDB" w:rsidRDefault="00443769" w:rsidP="00443769">
      <w:pPr>
        <w:pStyle w:val="Prrafodelista"/>
        <w:numPr>
          <w:ilvl w:val="0"/>
          <w:numId w:val="11"/>
        </w:numPr>
      </w:pPr>
      <w:r>
        <w:t>Experiencias: Meditación en Koyasan, Cabaña de Ama.</w:t>
      </w:r>
    </w:p>
    <w:p w14:paraId="37C560DA" w14:textId="77777777" w:rsidR="00443769" w:rsidRDefault="00443769" w:rsidP="00443769"/>
    <w:p w14:paraId="5C64D081" w14:textId="2322475C" w:rsidR="00443769" w:rsidRPr="004E4BDB" w:rsidRDefault="00443769" w:rsidP="00443769">
      <w:pPr>
        <w:pStyle w:val="Ttulo2"/>
      </w:pPr>
      <w:r>
        <w:t>NO INCLUYE</w:t>
      </w:r>
    </w:p>
    <w:p w14:paraId="7EF55EAB" w14:textId="77777777" w:rsidR="00443769" w:rsidRDefault="00443769" w:rsidP="00443769">
      <w:pPr>
        <w:pStyle w:val="Textoindependiente"/>
        <w:numPr>
          <w:ilvl w:val="0"/>
          <w:numId w:val="11"/>
        </w:numPr>
      </w:pPr>
      <w:r>
        <w:t xml:space="preserve">Vuelos: Internacionales </w:t>
      </w:r>
    </w:p>
    <w:p w14:paraId="263DBA09" w14:textId="77777777" w:rsidR="00443769" w:rsidRDefault="00443769" w:rsidP="00443769">
      <w:pPr>
        <w:pStyle w:val="Textoindependiente"/>
        <w:numPr>
          <w:ilvl w:val="0"/>
          <w:numId w:val="11"/>
        </w:numPr>
      </w:pPr>
      <w:r>
        <w:t>Gastos personales y propinas.</w:t>
      </w:r>
    </w:p>
    <w:p w14:paraId="2916C51C" w14:textId="77777777" w:rsidR="00443769" w:rsidRDefault="00443769" w:rsidP="00443769">
      <w:pPr>
        <w:pStyle w:val="Textoindependiente"/>
        <w:numPr>
          <w:ilvl w:val="0"/>
          <w:numId w:val="11"/>
        </w:numPr>
      </w:pPr>
      <w:r>
        <w:t>Tours opcionales.</w:t>
      </w:r>
    </w:p>
    <w:p w14:paraId="50923F99" w14:textId="5016AEFE" w:rsidR="00482CBB" w:rsidRDefault="00443769" w:rsidP="00482CBB">
      <w:pPr>
        <w:pStyle w:val="Textoindependiente"/>
        <w:numPr>
          <w:ilvl w:val="0"/>
          <w:numId w:val="11"/>
        </w:numPr>
      </w:pPr>
      <w:r>
        <w:t>Servicios no mencionados expresamente en el itinerario.</w:t>
      </w:r>
    </w:p>
    <w:p w14:paraId="7F4F54BA" w14:textId="77777777" w:rsidR="000E559F" w:rsidRPr="008943A7" w:rsidRDefault="000E559F" w:rsidP="000E559F">
      <w:pPr>
        <w:pStyle w:val="Textoindependiente"/>
        <w:ind w:left="720"/>
      </w:pPr>
    </w:p>
    <w:p w14:paraId="41004F19" w14:textId="3404D627" w:rsidR="00630E1D" w:rsidRDefault="00482CBB" w:rsidP="000E559F">
      <w:pPr>
        <w:pStyle w:val="Ttulo2"/>
        <w:rPr>
          <w:sz w:val="26"/>
          <w:szCs w:val="26"/>
        </w:rPr>
      </w:pPr>
      <w:r w:rsidRPr="00482CBB">
        <w:rPr>
          <w:sz w:val="26"/>
          <w:szCs w:val="26"/>
        </w:rPr>
        <w:t>NOTAS</w:t>
      </w:r>
    </w:p>
    <w:p w14:paraId="24B79FD2" w14:textId="77777777" w:rsidR="000E559F" w:rsidRPr="000E559F" w:rsidRDefault="000E559F" w:rsidP="000E559F"/>
    <w:p w14:paraId="24DA2234" w14:textId="77777777" w:rsidR="00630E1D" w:rsidRPr="008943A7" w:rsidRDefault="00630E1D" w:rsidP="000E559F">
      <w:pPr>
        <w:pStyle w:val="Prrafodelista"/>
        <w:numPr>
          <w:ilvl w:val="0"/>
          <w:numId w:val="2"/>
        </w:numPr>
        <w:ind w:left="284"/>
      </w:pPr>
      <w:r w:rsidRPr="008943A7">
        <w:t>Los</w:t>
      </w:r>
      <w:r w:rsidRPr="008943A7">
        <w:rPr>
          <w:spacing w:val="26"/>
        </w:rPr>
        <w:t xml:space="preserve"> </w:t>
      </w:r>
      <w:r w:rsidRPr="008943A7">
        <w:t>precios</w:t>
      </w:r>
      <w:r w:rsidRPr="008943A7">
        <w:rPr>
          <w:spacing w:val="26"/>
        </w:rPr>
        <w:t xml:space="preserve"> </w:t>
      </w:r>
      <w:r w:rsidRPr="008943A7">
        <w:t>de</w:t>
      </w:r>
      <w:r w:rsidRPr="008943A7">
        <w:rPr>
          <w:spacing w:val="26"/>
        </w:rPr>
        <w:t xml:space="preserve"> </w:t>
      </w:r>
      <w:r w:rsidRPr="008943A7">
        <w:t>cada</w:t>
      </w:r>
      <w:r w:rsidRPr="008943A7">
        <w:rPr>
          <w:spacing w:val="26"/>
        </w:rPr>
        <w:t xml:space="preserve"> </w:t>
      </w:r>
      <w:r w:rsidRPr="008943A7">
        <w:t>programa</w:t>
      </w:r>
      <w:r w:rsidRPr="008943A7">
        <w:rPr>
          <w:spacing w:val="26"/>
        </w:rPr>
        <w:t xml:space="preserve"> </w:t>
      </w:r>
      <w:r w:rsidRPr="008943A7">
        <w:t>se</w:t>
      </w:r>
      <w:r w:rsidRPr="008943A7">
        <w:rPr>
          <w:spacing w:val="26"/>
        </w:rPr>
        <w:t xml:space="preserve"> </w:t>
      </w:r>
      <w:r w:rsidRPr="008943A7">
        <w:t>definen</w:t>
      </w:r>
      <w:r w:rsidRPr="008943A7">
        <w:rPr>
          <w:spacing w:val="26"/>
        </w:rPr>
        <w:t xml:space="preserve"> </w:t>
      </w:r>
      <w:r w:rsidRPr="008943A7">
        <w:t>según</w:t>
      </w:r>
      <w:r w:rsidRPr="008943A7">
        <w:rPr>
          <w:spacing w:val="26"/>
        </w:rPr>
        <w:t xml:space="preserve"> </w:t>
      </w:r>
      <w:r w:rsidRPr="008943A7">
        <w:t>la</w:t>
      </w:r>
      <w:r w:rsidRPr="008943A7">
        <w:rPr>
          <w:spacing w:val="26"/>
        </w:rPr>
        <w:t xml:space="preserve"> </w:t>
      </w:r>
      <w:r w:rsidRPr="008943A7">
        <w:t>fecha</w:t>
      </w:r>
      <w:r w:rsidRPr="008943A7">
        <w:rPr>
          <w:spacing w:val="26"/>
        </w:rPr>
        <w:t xml:space="preserve"> </w:t>
      </w:r>
      <w:r w:rsidRPr="008943A7">
        <w:t>de</w:t>
      </w:r>
      <w:r w:rsidRPr="008943A7">
        <w:rPr>
          <w:spacing w:val="26"/>
        </w:rPr>
        <w:t xml:space="preserve"> </w:t>
      </w:r>
      <w:r w:rsidRPr="008943A7">
        <w:t>viaje,</w:t>
      </w:r>
      <w:r w:rsidRPr="008943A7">
        <w:rPr>
          <w:spacing w:val="26"/>
        </w:rPr>
        <w:t xml:space="preserve"> </w:t>
      </w:r>
      <w:r w:rsidRPr="008943A7">
        <w:t>número</w:t>
      </w:r>
      <w:r w:rsidRPr="008943A7">
        <w:rPr>
          <w:spacing w:val="26"/>
        </w:rPr>
        <w:t xml:space="preserve"> </w:t>
      </w:r>
      <w:r w:rsidRPr="008943A7">
        <w:t>de</w:t>
      </w:r>
      <w:r w:rsidRPr="008943A7">
        <w:rPr>
          <w:spacing w:val="26"/>
        </w:rPr>
        <w:t xml:space="preserve"> </w:t>
      </w:r>
      <w:r w:rsidRPr="008943A7">
        <w:t>personas y servicios adquiridos</w:t>
      </w:r>
    </w:p>
    <w:p w14:paraId="5D55D1BD" w14:textId="77777777" w:rsidR="00630E1D" w:rsidRPr="008943A7" w:rsidRDefault="00630E1D" w:rsidP="000E559F">
      <w:pPr>
        <w:pStyle w:val="Prrafodelista"/>
        <w:numPr>
          <w:ilvl w:val="0"/>
          <w:numId w:val="2"/>
        </w:numPr>
        <w:ind w:left="284"/>
        <w:rPr>
          <w:w w:val="105"/>
        </w:rPr>
      </w:pPr>
      <w:r w:rsidRPr="008943A7">
        <w:rPr>
          <w:w w:val="105"/>
        </w:rPr>
        <w:t>Los</w:t>
      </w:r>
      <w:r w:rsidRPr="008943A7">
        <w:rPr>
          <w:spacing w:val="-9"/>
          <w:w w:val="105"/>
        </w:rPr>
        <w:t xml:space="preserve"> </w:t>
      </w:r>
      <w:r w:rsidRPr="008943A7">
        <w:rPr>
          <w:w w:val="105"/>
        </w:rPr>
        <w:t>precios</w:t>
      </w:r>
      <w:r w:rsidRPr="008943A7">
        <w:rPr>
          <w:spacing w:val="-9"/>
          <w:w w:val="105"/>
        </w:rPr>
        <w:t xml:space="preserve"> </w:t>
      </w:r>
      <w:r w:rsidRPr="008943A7">
        <w:rPr>
          <w:w w:val="105"/>
        </w:rPr>
        <w:t>en</w:t>
      </w:r>
      <w:r w:rsidRPr="008943A7">
        <w:rPr>
          <w:spacing w:val="-9"/>
          <w:w w:val="105"/>
        </w:rPr>
        <w:t xml:space="preserve"> </w:t>
      </w:r>
      <w:r w:rsidRPr="008943A7">
        <w:rPr>
          <w:w w:val="105"/>
        </w:rPr>
        <w:t>Moneda</w:t>
      </w:r>
      <w:r w:rsidRPr="008943A7">
        <w:rPr>
          <w:spacing w:val="-9"/>
          <w:w w:val="105"/>
        </w:rPr>
        <w:t xml:space="preserve"> </w:t>
      </w:r>
      <w:r w:rsidRPr="008943A7">
        <w:rPr>
          <w:w w:val="105"/>
        </w:rPr>
        <w:t>Extranjera</w:t>
      </w:r>
      <w:r w:rsidRPr="008943A7">
        <w:rPr>
          <w:spacing w:val="-9"/>
          <w:w w:val="105"/>
        </w:rPr>
        <w:t xml:space="preserve"> </w:t>
      </w:r>
      <w:r w:rsidRPr="008943A7">
        <w:rPr>
          <w:w w:val="105"/>
        </w:rPr>
        <w:t>se</w:t>
      </w:r>
      <w:r w:rsidRPr="008943A7">
        <w:rPr>
          <w:spacing w:val="-9"/>
          <w:w w:val="105"/>
        </w:rPr>
        <w:t xml:space="preserve"> </w:t>
      </w:r>
      <w:r w:rsidRPr="008943A7">
        <w:rPr>
          <w:w w:val="105"/>
        </w:rPr>
        <w:t>pagan</w:t>
      </w:r>
      <w:r w:rsidRPr="008943A7">
        <w:rPr>
          <w:spacing w:val="-9"/>
          <w:w w:val="105"/>
        </w:rPr>
        <w:t xml:space="preserve"> </w:t>
      </w:r>
      <w:r w:rsidRPr="008943A7">
        <w:rPr>
          <w:w w:val="105"/>
        </w:rPr>
        <w:t>en</w:t>
      </w:r>
      <w:r w:rsidRPr="008943A7">
        <w:rPr>
          <w:spacing w:val="-9"/>
          <w:w w:val="105"/>
        </w:rPr>
        <w:t xml:space="preserve"> </w:t>
      </w:r>
      <w:r w:rsidRPr="008943A7">
        <w:rPr>
          <w:w w:val="105"/>
        </w:rPr>
        <w:t>pesos</w:t>
      </w:r>
      <w:r w:rsidRPr="008943A7">
        <w:rPr>
          <w:spacing w:val="-9"/>
          <w:w w:val="105"/>
        </w:rPr>
        <w:t xml:space="preserve"> </w:t>
      </w:r>
      <w:r w:rsidRPr="008943A7">
        <w:rPr>
          <w:w w:val="105"/>
        </w:rPr>
        <w:t>colombianos</w:t>
      </w:r>
      <w:r w:rsidRPr="008943A7">
        <w:rPr>
          <w:spacing w:val="-9"/>
          <w:w w:val="105"/>
        </w:rPr>
        <w:t xml:space="preserve"> </w:t>
      </w:r>
      <w:r w:rsidRPr="008943A7">
        <w:rPr>
          <w:w w:val="105"/>
        </w:rPr>
        <w:t>a</w:t>
      </w:r>
      <w:r w:rsidRPr="008943A7">
        <w:rPr>
          <w:spacing w:val="-9"/>
          <w:w w:val="105"/>
        </w:rPr>
        <w:t xml:space="preserve"> </w:t>
      </w:r>
      <w:r w:rsidRPr="008943A7">
        <w:rPr>
          <w:w w:val="105"/>
        </w:rPr>
        <w:t>la</w:t>
      </w:r>
      <w:r w:rsidRPr="008943A7">
        <w:rPr>
          <w:spacing w:val="-9"/>
          <w:w w:val="105"/>
        </w:rPr>
        <w:t xml:space="preserve"> </w:t>
      </w:r>
      <w:r w:rsidRPr="008943A7">
        <w:rPr>
          <w:w w:val="105"/>
        </w:rPr>
        <w:t>tasa</w:t>
      </w:r>
      <w:r w:rsidRPr="008943A7">
        <w:rPr>
          <w:spacing w:val="-9"/>
          <w:w w:val="105"/>
        </w:rPr>
        <w:t xml:space="preserve"> </w:t>
      </w:r>
      <w:r w:rsidRPr="008943A7">
        <w:rPr>
          <w:w w:val="105"/>
        </w:rPr>
        <w:t>de</w:t>
      </w:r>
      <w:r w:rsidRPr="008943A7">
        <w:rPr>
          <w:spacing w:val="-9"/>
          <w:w w:val="105"/>
        </w:rPr>
        <w:t xml:space="preserve"> </w:t>
      </w:r>
      <w:r w:rsidRPr="008943A7">
        <w:rPr>
          <w:w w:val="105"/>
        </w:rPr>
        <w:t>cambio vigente el día de pago.</w:t>
      </w:r>
    </w:p>
    <w:p w14:paraId="53BD74BD" w14:textId="77777777" w:rsidR="00630E1D" w:rsidRPr="008943A7" w:rsidRDefault="00630E1D" w:rsidP="000E559F">
      <w:pPr>
        <w:pStyle w:val="Prrafodelista"/>
        <w:numPr>
          <w:ilvl w:val="0"/>
          <w:numId w:val="2"/>
        </w:numPr>
        <w:ind w:left="284"/>
      </w:pPr>
      <w:r w:rsidRPr="008943A7">
        <w:t>Estos programas corresponden a porción terrestre: alojamiento, actividades, traslados,</w:t>
      </w:r>
      <w:r w:rsidRPr="008943A7">
        <w:rPr>
          <w:spacing w:val="80"/>
        </w:rPr>
        <w:t xml:space="preserve"> </w:t>
      </w:r>
      <w:r w:rsidRPr="008943A7">
        <w:t>circuitos</w:t>
      </w:r>
      <w:r w:rsidRPr="008943A7">
        <w:rPr>
          <w:spacing w:val="40"/>
        </w:rPr>
        <w:t xml:space="preserve"> </w:t>
      </w:r>
      <w:r w:rsidRPr="008943A7">
        <w:t>según</w:t>
      </w:r>
      <w:r w:rsidRPr="008943A7">
        <w:rPr>
          <w:spacing w:val="40"/>
        </w:rPr>
        <w:t xml:space="preserve"> </w:t>
      </w:r>
      <w:r w:rsidRPr="008943A7">
        <w:t>el</w:t>
      </w:r>
      <w:r w:rsidRPr="008943A7">
        <w:rPr>
          <w:spacing w:val="40"/>
        </w:rPr>
        <w:t xml:space="preserve"> </w:t>
      </w:r>
      <w:r w:rsidRPr="008943A7">
        <w:t>caso.</w:t>
      </w:r>
      <w:r w:rsidRPr="008943A7">
        <w:rPr>
          <w:spacing w:val="40"/>
        </w:rPr>
        <w:t xml:space="preserve"> </w:t>
      </w:r>
      <w:r w:rsidRPr="008943A7">
        <w:t>Los</w:t>
      </w:r>
      <w:r w:rsidRPr="008943A7">
        <w:rPr>
          <w:spacing w:val="40"/>
        </w:rPr>
        <w:t xml:space="preserve"> </w:t>
      </w:r>
      <w:r w:rsidRPr="008943A7">
        <w:t>tiquetes</w:t>
      </w:r>
      <w:r w:rsidRPr="008943A7">
        <w:rPr>
          <w:spacing w:val="40"/>
        </w:rPr>
        <w:t xml:space="preserve"> </w:t>
      </w:r>
      <w:r w:rsidRPr="008943A7">
        <w:t>aéreos</w:t>
      </w:r>
      <w:r w:rsidRPr="008943A7">
        <w:rPr>
          <w:spacing w:val="40"/>
        </w:rPr>
        <w:t xml:space="preserve"> </w:t>
      </w:r>
      <w:r w:rsidRPr="008943A7">
        <w:t>se</w:t>
      </w:r>
      <w:r w:rsidRPr="008943A7">
        <w:rPr>
          <w:spacing w:val="40"/>
        </w:rPr>
        <w:t xml:space="preserve"> </w:t>
      </w:r>
      <w:r w:rsidRPr="008943A7">
        <w:t>cotizan</w:t>
      </w:r>
      <w:r w:rsidRPr="008943A7">
        <w:rPr>
          <w:spacing w:val="40"/>
        </w:rPr>
        <w:t xml:space="preserve"> </w:t>
      </w:r>
      <w:r w:rsidRPr="008943A7">
        <w:t>independientemente.</w:t>
      </w:r>
    </w:p>
    <w:p w14:paraId="25B0BE0D" w14:textId="77777777" w:rsidR="00630E1D" w:rsidRPr="008943A7" w:rsidRDefault="00630E1D" w:rsidP="000E559F">
      <w:pPr>
        <w:pStyle w:val="Prrafodelista"/>
        <w:numPr>
          <w:ilvl w:val="0"/>
          <w:numId w:val="2"/>
        </w:numPr>
        <w:ind w:left="284"/>
        <w:rPr>
          <w:w w:val="105"/>
        </w:rPr>
      </w:pPr>
      <w:r w:rsidRPr="008943A7">
        <w:rPr>
          <w:w w:val="105"/>
        </w:rPr>
        <w:t>Es</w:t>
      </w:r>
      <w:r w:rsidRPr="008943A7">
        <w:rPr>
          <w:spacing w:val="-5"/>
          <w:w w:val="105"/>
        </w:rPr>
        <w:t xml:space="preserve"> </w:t>
      </w:r>
      <w:r w:rsidRPr="008943A7">
        <w:rPr>
          <w:w w:val="105"/>
        </w:rPr>
        <w:t>responsabilidad</w:t>
      </w:r>
      <w:r w:rsidRPr="008943A7">
        <w:rPr>
          <w:spacing w:val="-5"/>
          <w:w w:val="105"/>
        </w:rPr>
        <w:t xml:space="preserve"> </w:t>
      </w:r>
      <w:r w:rsidRPr="008943A7">
        <w:rPr>
          <w:w w:val="105"/>
        </w:rPr>
        <w:t>de</w:t>
      </w:r>
      <w:r w:rsidRPr="008943A7">
        <w:rPr>
          <w:spacing w:val="-5"/>
          <w:w w:val="105"/>
        </w:rPr>
        <w:t xml:space="preserve"> </w:t>
      </w:r>
      <w:r w:rsidRPr="008943A7">
        <w:rPr>
          <w:w w:val="105"/>
        </w:rPr>
        <w:t>cada</w:t>
      </w:r>
      <w:r w:rsidRPr="008943A7">
        <w:rPr>
          <w:spacing w:val="-5"/>
          <w:w w:val="105"/>
        </w:rPr>
        <w:t xml:space="preserve"> </w:t>
      </w:r>
      <w:r w:rsidRPr="008943A7">
        <w:rPr>
          <w:w w:val="105"/>
        </w:rPr>
        <w:t>viajero,</w:t>
      </w:r>
      <w:r w:rsidRPr="008943A7">
        <w:rPr>
          <w:spacing w:val="-5"/>
          <w:w w:val="105"/>
        </w:rPr>
        <w:t xml:space="preserve"> </w:t>
      </w:r>
      <w:r w:rsidRPr="008943A7">
        <w:rPr>
          <w:w w:val="105"/>
        </w:rPr>
        <w:t>ir</w:t>
      </w:r>
      <w:r w:rsidRPr="008943A7">
        <w:rPr>
          <w:spacing w:val="-5"/>
          <w:w w:val="105"/>
        </w:rPr>
        <w:t xml:space="preserve"> </w:t>
      </w:r>
      <w:r w:rsidRPr="008943A7">
        <w:rPr>
          <w:w w:val="105"/>
        </w:rPr>
        <w:t>provisto</w:t>
      </w:r>
      <w:r w:rsidRPr="008943A7">
        <w:rPr>
          <w:spacing w:val="-5"/>
          <w:w w:val="105"/>
        </w:rPr>
        <w:t xml:space="preserve"> </w:t>
      </w:r>
      <w:r w:rsidRPr="008943A7">
        <w:rPr>
          <w:w w:val="105"/>
        </w:rPr>
        <w:t>de</w:t>
      </w:r>
      <w:r w:rsidRPr="008943A7">
        <w:rPr>
          <w:spacing w:val="-5"/>
          <w:w w:val="105"/>
        </w:rPr>
        <w:t xml:space="preserve"> </w:t>
      </w:r>
      <w:r w:rsidRPr="008943A7">
        <w:rPr>
          <w:w w:val="105"/>
        </w:rPr>
        <w:t>su</w:t>
      </w:r>
      <w:r w:rsidRPr="008943A7">
        <w:rPr>
          <w:spacing w:val="-5"/>
          <w:w w:val="105"/>
        </w:rPr>
        <w:t xml:space="preserve"> </w:t>
      </w:r>
      <w:r w:rsidRPr="008943A7">
        <w:rPr>
          <w:w w:val="105"/>
        </w:rPr>
        <w:t>pasaporte</w:t>
      </w:r>
      <w:r w:rsidRPr="008943A7">
        <w:rPr>
          <w:spacing w:val="-5"/>
          <w:w w:val="105"/>
        </w:rPr>
        <w:t xml:space="preserve"> </w:t>
      </w:r>
      <w:r w:rsidRPr="008943A7">
        <w:rPr>
          <w:w w:val="105"/>
        </w:rPr>
        <w:t>y</w:t>
      </w:r>
      <w:r w:rsidRPr="008943A7">
        <w:rPr>
          <w:spacing w:val="-5"/>
          <w:w w:val="105"/>
        </w:rPr>
        <w:t xml:space="preserve"> </w:t>
      </w:r>
      <w:r w:rsidRPr="008943A7">
        <w:rPr>
          <w:w w:val="105"/>
        </w:rPr>
        <w:t>todos</w:t>
      </w:r>
      <w:r w:rsidRPr="008943A7">
        <w:rPr>
          <w:spacing w:val="-5"/>
          <w:w w:val="105"/>
        </w:rPr>
        <w:t xml:space="preserve"> </w:t>
      </w:r>
      <w:r w:rsidRPr="008943A7">
        <w:rPr>
          <w:w w:val="105"/>
        </w:rPr>
        <w:t>los</w:t>
      </w:r>
      <w:r w:rsidRPr="008943A7">
        <w:rPr>
          <w:spacing w:val="-5"/>
          <w:w w:val="105"/>
        </w:rPr>
        <w:t xml:space="preserve"> </w:t>
      </w:r>
      <w:r w:rsidRPr="008943A7">
        <w:rPr>
          <w:w w:val="105"/>
        </w:rPr>
        <w:t>visados</w:t>
      </w:r>
      <w:r w:rsidRPr="008943A7">
        <w:rPr>
          <w:spacing w:val="-5"/>
          <w:w w:val="105"/>
        </w:rPr>
        <w:t xml:space="preserve"> </w:t>
      </w:r>
      <w:r w:rsidRPr="008943A7">
        <w:rPr>
          <w:w w:val="105"/>
        </w:rPr>
        <w:t>y requisitos</w:t>
      </w:r>
      <w:r w:rsidRPr="008943A7">
        <w:rPr>
          <w:spacing w:val="-6"/>
          <w:w w:val="105"/>
        </w:rPr>
        <w:t xml:space="preserve"> </w:t>
      </w:r>
      <w:r w:rsidRPr="008943A7">
        <w:rPr>
          <w:w w:val="105"/>
        </w:rPr>
        <w:t>de</w:t>
      </w:r>
      <w:r w:rsidRPr="008943A7">
        <w:rPr>
          <w:spacing w:val="-6"/>
          <w:w w:val="105"/>
        </w:rPr>
        <w:t xml:space="preserve"> </w:t>
      </w:r>
      <w:r w:rsidRPr="008943A7">
        <w:rPr>
          <w:w w:val="105"/>
        </w:rPr>
        <w:t>viaje,</w:t>
      </w:r>
      <w:r w:rsidRPr="008943A7">
        <w:rPr>
          <w:spacing w:val="-6"/>
          <w:w w:val="105"/>
        </w:rPr>
        <w:t xml:space="preserve"> </w:t>
      </w:r>
      <w:r w:rsidRPr="008943A7">
        <w:rPr>
          <w:w w:val="105"/>
        </w:rPr>
        <w:t>no</w:t>
      </w:r>
      <w:r w:rsidRPr="008943A7">
        <w:rPr>
          <w:spacing w:val="-6"/>
          <w:w w:val="105"/>
        </w:rPr>
        <w:t xml:space="preserve"> </w:t>
      </w:r>
      <w:r w:rsidRPr="008943A7">
        <w:rPr>
          <w:w w:val="105"/>
        </w:rPr>
        <w:t>siendo</w:t>
      </w:r>
      <w:r w:rsidRPr="008943A7">
        <w:rPr>
          <w:spacing w:val="-6"/>
          <w:w w:val="105"/>
        </w:rPr>
        <w:t xml:space="preserve"> </w:t>
      </w:r>
      <w:r w:rsidRPr="008943A7">
        <w:rPr>
          <w:w w:val="105"/>
        </w:rPr>
        <w:t>responsabilidad</w:t>
      </w:r>
      <w:r w:rsidRPr="008943A7">
        <w:rPr>
          <w:spacing w:val="-6"/>
          <w:w w:val="105"/>
        </w:rPr>
        <w:t xml:space="preserve"> </w:t>
      </w:r>
      <w:r w:rsidRPr="008943A7">
        <w:rPr>
          <w:w w:val="105"/>
        </w:rPr>
        <w:t>de</w:t>
      </w:r>
      <w:r w:rsidRPr="008943A7">
        <w:rPr>
          <w:spacing w:val="-6"/>
          <w:w w:val="105"/>
        </w:rPr>
        <w:t xml:space="preserve"> </w:t>
      </w:r>
      <w:r w:rsidRPr="008943A7">
        <w:rPr>
          <w:w w:val="105"/>
        </w:rPr>
        <w:t>la</w:t>
      </w:r>
      <w:r w:rsidRPr="008943A7">
        <w:rPr>
          <w:spacing w:val="-6"/>
          <w:w w:val="105"/>
        </w:rPr>
        <w:t xml:space="preserve"> </w:t>
      </w:r>
      <w:r w:rsidRPr="008943A7">
        <w:rPr>
          <w:w w:val="105"/>
        </w:rPr>
        <w:t>agencia,</w:t>
      </w:r>
      <w:r w:rsidRPr="008943A7">
        <w:rPr>
          <w:spacing w:val="-6"/>
          <w:w w:val="105"/>
        </w:rPr>
        <w:t xml:space="preserve"> </w:t>
      </w:r>
      <w:r w:rsidRPr="008943A7">
        <w:rPr>
          <w:w w:val="105"/>
        </w:rPr>
        <w:t>el</w:t>
      </w:r>
      <w:r w:rsidRPr="008943A7">
        <w:rPr>
          <w:spacing w:val="-6"/>
          <w:w w:val="105"/>
        </w:rPr>
        <w:t xml:space="preserve"> </w:t>
      </w:r>
      <w:r w:rsidRPr="008943A7">
        <w:rPr>
          <w:w w:val="105"/>
        </w:rPr>
        <w:t>rechazo</w:t>
      </w:r>
      <w:r w:rsidRPr="008943A7">
        <w:rPr>
          <w:spacing w:val="-6"/>
          <w:w w:val="105"/>
        </w:rPr>
        <w:t xml:space="preserve"> </w:t>
      </w:r>
      <w:r w:rsidRPr="008943A7">
        <w:rPr>
          <w:w w:val="105"/>
        </w:rPr>
        <w:t>de</w:t>
      </w:r>
      <w:r w:rsidRPr="008943A7">
        <w:rPr>
          <w:spacing w:val="-6"/>
          <w:w w:val="105"/>
        </w:rPr>
        <w:t xml:space="preserve"> </w:t>
      </w:r>
      <w:r w:rsidRPr="008943A7">
        <w:rPr>
          <w:w w:val="105"/>
        </w:rPr>
        <w:t>entrada</w:t>
      </w:r>
      <w:r w:rsidRPr="008943A7">
        <w:rPr>
          <w:spacing w:val="-6"/>
          <w:w w:val="105"/>
        </w:rPr>
        <w:t xml:space="preserve"> </w:t>
      </w:r>
      <w:r w:rsidRPr="008943A7">
        <w:rPr>
          <w:w w:val="105"/>
        </w:rPr>
        <w:t>a un</w:t>
      </w:r>
      <w:r w:rsidRPr="008943A7">
        <w:rPr>
          <w:spacing w:val="-5"/>
          <w:w w:val="105"/>
        </w:rPr>
        <w:t xml:space="preserve"> </w:t>
      </w:r>
      <w:r w:rsidRPr="008943A7">
        <w:rPr>
          <w:w w:val="105"/>
        </w:rPr>
        <w:t>país,</w:t>
      </w:r>
      <w:r w:rsidRPr="008943A7">
        <w:rPr>
          <w:spacing w:val="-5"/>
          <w:w w:val="105"/>
        </w:rPr>
        <w:t xml:space="preserve"> </w:t>
      </w:r>
      <w:r w:rsidRPr="008943A7">
        <w:rPr>
          <w:w w:val="105"/>
        </w:rPr>
        <w:t>por</w:t>
      </w:r>
      <w:r w:rsidRPr="008943A7">
        <w:rPr>
          <w:spacing w:val="-5"/>
          <w:w w:val="105"/>
        </w:rPr>
        <w:t xml:space="preserve"> </w:t>
      </w:r>
      <w:r w:rsidRPr="008943A7">
        <w:rPr>
          <w:w w:val="105"/>
        </w:rPr>
        <w:t>carecer</w:t>
      </w:r>
      <w:r w:rsidRPr="008943A7">
        <w:rPr>
          <w:spacing w:val="-5"/>
          <w:w w:val="105"/>
        </w:rPr>
        <w:t xml:space="preserve"> </w:t>
      </w:r>
      <w:r w:rsidRPr="008943A7">
        <w:rPr>
          <w:w w:val="105"/>
        </w:rPr>
        <w:t>de</w:t>
      </w:r>
      <w:r w:rsidRPr="008943A7">
        <w:rPr>
          <w:spacing w:val="-5"/>
          <w:w w:val="105"/>
        </w:rPr>
        <w:t xml:space="preserve"> </w:t>
      </w:r>
      <w:r w:rsidRPr="008943A7">
        <w:rPr>
          <w:w w:val="105"/>
        </w:rPr>
        <w:t>alguno</w:t>
      </w:r>
      <w:r w:rsidRPr="008943A7">
        <w:rPr>
          <w:spacing w:val="-5"/>
          <w:w w:val="105"/>
        </w:rPr>
        <w:t xml:space="preserve"> </w:t>
      </w:r>
      <w:r w:rsidRPr="008943A7">
        <w:rPr>
          <w:w w:val="105"/>
        </w:rPr>
        <w:t>de</w:t>
      </w:r>
      <w:r w:rsidRPr="008943A7">
        <w:rPr>
          <w:spacing w:val="-5"/>
          <w:w w:val="105"/>
        </w:rPr>
        <w:t xml:space="preserve"> </w:t>
      </w:r>
      <w:r w:rsidRPr="008943A7">
        <w:rPr>
          <w:w w:val="105"/>
        </w:rPr>
        <w:t>los</w:t>
      </w:r>
      <w:r w:rsidRPr="008943A7">
        <w:rPr>
          <w:spacing w:val="-5"/>
          <w:w w:val="105"/>
        </w:rPr>
        <w:t xml:space="preserve"> </w:t>
      </w:r>
      <w:r w:rsidRPr="008943A7">
        <w:rPr>
          <w:w w:val="105"/>
        </w:rPr>
        <w:t>requisitos</w:t>
      </w:r>
      <w:r w:rsidRPr="008943A7">
        <w:rPr>
          <w:spacing w:val="-5"/>
          <w:w w:val="105"/>
        </w:rPr>
        <w:t xml:space="preserve"> </w:t>
      </w:r>
      <w:r w:rsidRPr="008943A7">
        <w:rPr>
          <w:w w:val="105"/>
        </w:rPr>
        <w:t>establecidos</w:t>
      </w:r>
      <w:r w:rsidRPr="008943A7">
        <w:rPr>
          <w:spacing w:val="-5"/>
          <w:w w:val="105"/>
        </w:rPr>
        <w:t xml:space="preserve"> </w:t>
      </w:r>
      <w:r w:rsidRPr="008943A7">
        <w:rPr>
          <w:w w:val="105"/>
        </w:rPr>
        <w:t>por</w:t>
      </w:r>
      <w:r w:rsidRPr="008943A7">
        <w:rPr>
          <w:spacing w:val="-5"/>
          <w:w w:val="105"/>
        </w:rPr>
        <w:t xml:space="preserve"> </w:t>
      </w:r>
      <w:r w:rsidRPr="008943A7">
        <w:rPr>
          <w:w w:val="105"/>
        </w:rPr>
        <w:t>las</w:t>
      </w:r>
      <w:r w:rsidRPr="008943A7">
        <w:rPr>
          <w:spacing w:val="-5"/>
          <w:w w:val="105"/>
        </w:rPr>
        <w:t xml:space="preserve"> </w:t>
      </w:r>
      <w:r w:rsidRPr="008943A7">
        <w:rPr>
          <w:w w:val="105"/>
        </w:rPr>
        <w:t>autoridades,</w:t>
      </w:r>
      <w:r w:rsidRPr="008943A7">
        <w:rPr>
          <w:spacing w:val="-5"/>
          <w:w w:val="105"/>
        </w:rPr>
        <w:t xml:space="preserve"> </w:t>
      </w:r>
      <w:r w:rsidRPr="008943A7">
        <w:rPr>
          <w:w w:val="105"/>
        </w:rPr>
        <w:t>y será por cuenta del pasajero cualquier gasto que se origine, aplicándose en estas circunstancias</w:t>
      </w:r>
      <w:r w:rsidRPr="008943A7">
        <w:rPr>
          <w:spacing w:val="-1"/>
          <w:w w:val="105"/>
        </w:rPr>
        <w:t xml:space="preserve"> </w:t>
      </w:r>
      <w:r w:rsidRPr="008943A7">
        <w:rPr>
          <w:w w:val="105"/>
        </w:rPr>
        <w:t>las</w:t>
      </w:r>
      <w:r w:rsidRPr="008943A7">
        <w:rPr>
          <w:spacing w:val="-1"/>
          <w:w w:val="105"/>
        </w:rPr>
        <w:t xml:space="preserve"> </w:t>
      </w:r>
      <w:r w:rsidRPr="008943A7">
        <w:rPr>
          <w:w w:val="105"/>
        </w:rPr>
        <w:t>condiciones</w:t>
      </w:r>
      <w:r w:rsidRPr="008943A7">
        <w:rPr>
          <w:spacing w:val="-1"/>
          <w:w w:val="105"/>
        </w:rPr>
        <w:t xml:space="preserve"> </w:t>
      </w:r>
      <w:r w:rsidRPr="008943A7">
        <w:rPr>
          <w:w w:val="105"/>
        </w:rPr>
        <w:t>establecidas</w:t>
      </w:r>
      <w:r w:rsidRPr="008943A7">
        <w:rPr>
          <w:spacing w:val="-1"/>
          <w:w w:val="105"/>
        </w:rPr>
        <w:t xml:space="preserve"> </w:t>
      </w:r>
      <w:r w:rsidRPr="008943A7">
        <w:rPr>
          <w:w w:val="105"/>
        </w:rPr>
        <w:t>para</w:t>
      </w:r>
      <w:r w:rsidRPr="008943A7">
        <w:rPr>
          <w:spacing w:val="-1"/>
          <w:w w:val="105"/>
        </w:rPr>
        <w:t xml:space="preserve"> </w:t>
      </w:r>
      <w:r w:rsidRPr="008943A7">
        <w:rPr>
          <w:w w:val="105"/>
        </w:rPr>
        <w:t>la</w:t>
      </w:r>
      <w:r w:rsidRPr="008943A7">
        <w:rPr>
          <w:spacing w:val="-1"/>
          <w:w w:val="105"/>
        </w:rPr>
        <w:t xml:space="preserve"> </w:t>
      </w:r>
      <w:r w:rsidRPr="008943A7">
        <w:rPr>
          <w:w w:val="105"/>
        </w:rPr>
        <w:t>cancelación</w:t>
      </w:r>
      <w:r w:rsidRPr="008943A7">
        <w:rPr>
          <w:spacing w:val="-1"/>
          <w:w w:val="105"/>
        </w:rPr>
        <w:t xml:space="preserve"> </w:t>
      </w:r>
      <w:r w:rsidRPr="008943A7">
        <w:rPr>
          <w:w w:val="105"/>
        </w:rPr>
        <w:t>y</w:t>
      </w:r>
      <w:r w:rsidRPr="008943A7">
        <w:rPr>
          <w:spacing w:val="-1"/>
          <w:w w:val="105"/>
        </w:rPr>
        <w:t xml:space="preserve"> </w:t>
      </w:r>
      <w:r w:rsidRPr="008943A7">
        <w:rPr>
          <w:w w:val="105"/>
        </w:rPr>
        <w:t>rechazo</w:t>
      </w:r>
      <w:r w:rsidRPr="008943A7">
        <w:rPr>
          <w:spacing w:val="-1"/>
          <w:w w:val="105"/>
        </w:rPr>
        <w:t xml:space="preserve"> </w:t>
      </w:r>
      <w:r w:rsidRPr="008943A7">
        <w:rPr>
          <w:w w:val="105"/>
        </w:rPr>
        <w:t>voluntario de los servicios.</w:t>
      </w:r>
    </w:p>
    <w:p w14:paraId="2EE37EA0" w14:textId="77777777" w:rsidR="00630E1D" w:rsidRPr="008943A7" w:rsidRDefault="00630E1D" w:rsidP="000E559F">
      <w:pPr>
        <w:pStyle w:val="Prrafodelista"/>
        <w:numPr>
          <w:ilvl w:val="0"/>
          <w:numId w:val="2"/>
        </w:numPr>
        <w:ind w:left="284"/>
      </w:pPr>
      <w:r w:rsidRPr="008943A7">
        <w:t>Nuestra</w:t>
      </w:r>
      <w:r w:rsidRPr="008943A7">
        <w:rPr>
          <w:spacing w:val="40"/>
        </w:rPr>
        <w:t xml:space="preserve"> </w:t>
      </w:r>
      <w:r w:rsidRPr="008943A7">
        <w:t>empresa</w:t>
      </w:r>
      <w:r w:rsidRPr="008943A7">
        <w:rPr>
          <w:spacing w:val="40"/>
        </w:rPr>
        <w:t xml:space="preserve"> </w:t>
      </w:r>
      <w:r w:rsidRPr="008943A7">
        <w:t>no</w:t>
      </w:r>
      <w:r w:rsidRPr="008943A7">
        <w:rPr>
          <w:spacing w:val="40"/>
        </w:rPr>
        <w:t xml:space="preserve"> </w:t>
      </w:r>
      <w:r w:rsidRPr="008943A7">
        <w:t>asume</w:t>
      </w:r>
      <w:r w:rsidRPr="008943A7">
        <w:rPr>
          <w:spacing w:val="40"/>
        </w:rPr>
        <w:t xml:space="preserve"> </w:t>
      </w:r>
      <w:r w:rsidRPr="008943A7">
        <w:t>responsabilidad</w:t>
      </w:r>
      <w:r w:rsidRPr="008943A7">
        <w:rPr>
          <w:spacing w:val="40"/>
        </w:rPr>
        <w:t xml:space="preserve"> </w:t>
      </w:r>
      <w:r w:rsidRPr="008943A7">
        <w:t>frente</w:t>
      </w:r>
      <w:r w:rsidRPr="008943A7">
        <w:rPr>
          <w:spacing w:val="40"/>
        </w:rPr>
        <w:t xml:space="preserve"> </w:t>
      </w:r>
      <w:r w:rsidRPr="008943A7">
        <w:t>a</w:t>
      </w:r>
      <w:r w:rsidRPr="008943A7">
        <w:rPr>
          <w:spacing w:val="40"/>
        </w:rPr>
        <w:t xml:space="preserve"> </w:t>
      </w:r>
      <w:r w:rsidRPr="008943A7">
        <w:t>eventos</w:t>
      </w:r>
      <w:r w:rsidRPr="008943A7">
        <w:rPr>
          <w:spacing w:val="40"/>
        </w:rPr>
        <w:t xml:space="preserve"> </w:t>
      </w:r>
      <w:r w:rsidRPr="008943A7">
        <w:t>tales</w:t>
      </w:r>
      <w:r w:rsidRPr="008943A7">
        <w:rPr>
          <w:spacing w:val="40"/>
        </w:rPr>
        <w:t xml:space="preserve"> </w:t>
      </w:r>
      <w:r w:rsidRPr="008943A7">
        <w:t>como</w:t>
      </w:r>
      <w:r w:rsidRPr="008943A7">
        <w:rPr>
          <w:spacing w:val="40"/>
        </w:rPr>
        <w:t xml:space="preserve"> </w:t>
      </w:r>
      <w:r w:rsidRPr="008943A7">
        <w:t>accidentes, huelgas,</w:t>
      </w:r>
      <w:r w:rsidRPr="008943A7">
        <w:rPr>
          <w:spacing w:val="40"/>
        </w:rPr>
        <w:t xml:space="preserve"> </w:t>
      </w:r>
      <w:r w:rsidRPr="008943A7">
        <w:t>asonadas,</w:t>
      </w:r>
      <w:r w:rsidRPr="008943A7">
        <w:rPr>
          <w:spacing w:val="40"/>
        </w:rPr>
        <w:t xml:space="preserve"> </w:t>
      </w:r>
      <w:r w:rsidRPr="008943A7">
        <w:t>terremotos,</w:t>
      </w:r>
      <w:r w:rsidRPr="008943A7">
        <w:rPr>
          <w:spacing w:val="40"/>
        </w:rPr>
        <w:t xml:space="preserve"> </w:t>
      </w:r>
      <w:r w:rsidRPr="008943A7">
        <w:t>fenómenos</w:t>
      </w:r>
      <w:r w:rsidRPr="008943A7">
        <w:rPr>
          <w:spacing w:val="40"/>
        </w:rPr>
        <w:t xml:space="preserve"> </w:t>
      </w:r>
      <w:r w:rsidRPr="008943A7">
        <w:t>climáticos</w:t>
      </w:r>
      <w:r w:rsidRPr="008943A7">
        <w:rPr>
          <w:spacing w:val="40"/>
        </w:rPr>
        <w:t xml:space="preserve"> </w:t>
      </w:r>
      <w:r w:rsidRPr="008943A7">
        <w:t>o</w:t>
      </w:r>
      <w:r w:rsidRPr="008943A7">
        <w:rPr>
          <w:spacing w:val="40"/>
        </w:rPr>
        <w:t xml:space="preserve"> </w:t>
      </w:r>
      <w:r w:rsidRPr="008943A7">
        <w:t>naturales,</w:t>
      </w:r>
      <w:r w:rsidRPr="008943A7">
        <w:rPr>
          <w:spacing w:val="40"/>
        </w:rPr>
        <w:t xml:space="preserve"> </w:t>
      </w:r>
      <w:r w:rsidRPr="008943A7">
        <w:t>condiciones</w:t>
      </w:r>
      <w:r w:rsidRPr="008943A7">
        <w:rPr>
          <w:spacing w:val="40"/>
        </w:rPr>
        <w:t xml:space="preserve"> </w:t>
      </w:r>
      <w:r w:rsidRPr="008943A7">
        <w:t>de seguridad, factores políticos, negación de permisos de ingreso o visados, asuntos</w:t>
      </w:r>
      <w:r w:rsidRPr="008943A7">
        <w:rPr>
          <w:spacing w:val="80"/>
        </w:rPr>
        <w:t xml:space="preserve"> </w:t>
      </w:r>
      <w:r w:rsidRPr="008943A7">
        <w:t>legales</w:t>
      </w:r>
      <w:r w:rsidRPr="008943A7">
        <w:rPr>
          <w:spacing w:val="21"/>
        </w:rPr>
        <w:t xml:space="preserve"> </w:t>
      </w:r>
      <w:r w:rsidRPr="008943A7">
        <w:t>del</w:t>
      </w:r>
      <w:r w:rsidRPr="008943A7">
        <w:rPr>
          <w:spacing w:val="21"/>
        </w:rPr>
        <w:t xml:space="preserve"> </w:t>
      </w:r>
      <w:r w:rsidRPr="008943A7">
        <w:t>viajero,</w:t>
      </w:r>
      <w:r w:rsidRPr="008943A7">
        <w:rPr>
          <w:spacing w:val="21"/>
        </w:rPr>
        <w:t xml:space="preserve"> </w:t>
      </w:r>
      <w:r w:rsidRPr="008943A7">
        <w:t>asuntos</w:t>
      </w:r>
      <w:r w:rsidRPr="008943A7">
        <w:rPr>
          <w:spacing w:val="21"/>
        </w:rPr>
        <w:t xml:space="preserve"> </w:t>
      </w:r>
      <w:r w:rsidRPr="008943A7">
        <w:t>de</w:t>
      </w:r>
      <w:r w:rsidRPr="008943A7">
        <w:rPr>
          <w:spacing w:val="21"/>
        </w:rPr>
        <w:t xml:space="preserve"> </w:t>
      </w:r>
      <w:r w:rsidRPr="008943A7">
        <w:t>salubridad</w:t>
      </w:r>
      <w:r w:rsidRPr="008943A7">
        <w:rPr>
          <w:spacing w:val="21"/>
        </w:rPr>
        <w:t xml:space="preserve"> </w:t>
      </w:r>
      <w:r w:rsidRPr="008943A7">
        <w:t>y</w:t>
      </w:r>
      <w:r w:rsidRPr="008943A7">
        <w:rPr>
          <w:spacing w:val="21"/>
        </w:rPr>
        <w:t xml:space="preserve"> </w:t>
      </w:r>
      <w:r w:rsidRPr="008943A7">
        <w:t>cualquier</w:t>
      </w:r>
      <w:r w:rsidRPr="008943A7">
        <w:rPr>
          <w:spacing w:val="21"/>
        </w:rPr>
        <w:t xml:space="preserve"> </w:t>
      </w:r>
      <w:r w:rsidRPr="008943A7">
        <w:t>otro</w:t>
      </w:r>
      <w:r w:rsidRPr="008943A7">
        <w:rPr>
          <w:spacing w:val="21"/>
        </w:rPr>
        <w:t xml:space="preserve"> </w:t>
      </w:r>
      <w:r w:rsidRPr="008943A7">
        <w:t>caso</w:t>
      </w:r>
      <w:r w:rsidRPr="008943A7">
        <w:rPr>
          <w:spacing w:val="21"/>
        </w:rPr>
        <w:t xml:space="preserve"> </w:t>
      </w:r>
      <w:r w:rsidRPr="008943A7">
        <w:t>de</w:t>
      </w:r>
      <w:r w:rsidRPr="008943A7">
        <w:rPr>
          <w:spacing w:val="21"/>
        </w:rPr>
        <w:t xml:space="preserve"> </w:t>
      </w:r>
      <w:r w:rsidRPr="008943A7">
        <w:t>fuerza</w:t>
      </w:r>
      <w:r w:rsidRPr="008943A7">
        <w:rPr>
          <w:spacing w:val="21"/>
        </w:rPr>
        <w:t xml:space="preserve"> </w:t>
      </w:r>
      <w:r w:rsidRPr="008943A7">
        <w:t>mayor</w:t>
      </w:r>
      <w:r w:rsidRPr="008943A7">
        <w:rPr>
          <w:spacing w:val="21"/>
        </w:rPr>
        <w:t xml:space="preserve"> </w:t>
      </w:r>
      <w:r w:rsidRPr="008943A7">
        <w:t>o</w:t>
      </w:r>
      <w:r w:rsidRPr="008943A7">
        <w:rPr>
          <w:spacing w:val="21"/>
        </w:rPr>
        <w:t xml:space="preserve"> </w:t>
      </w:r>
      <w:r w:rsidRPr="008943A7">
        <w:t>caso fortuito que pudiere ocurrir antes o durante el viaje.</w:t>
      </w:r>
    </w:p>
    <w:p w14:paraId="26DF1EBF" w14:textId="77777777" w:rsidR="00630E1D" w:rsidRPr="008943A7" w:rsidRDefault="00630E1D" w:rsidP="000E559F">
      <w:pPr>
        <w:pStyle w:val="Prrafodelista"/>
        <w:numPr>
          <w:ilvl w:val="0"/>
          <w:numId w:val="2"/>
        </w:numPr>
        <w:ind w:left="284"/>
      </w:pPr>
      <w:r w:rsidRPr="008943A7">
        <w:t>En caso de fuerza mayor o caso fortuito antes o durante el viaje o con el propósito de garantizar el éxito del plan, se podrá modificar, reemplazar o cancelar itinerarios, fechas, vuelos, hoteles, servicios opcionales, lo cual es desde ahora aceptado por el</w:t>
      </w:r>
      <w:r w:rsidRPr="008943A7">
        <w:rPr>
          <w:spacing w:val="80"/>
        </w:rPr>
        <w:t xml:space="preserve"> </w:t>
      </w:r>
      <w:r w:rsidRPr="008943A7">
        <w:t>pasajero al momento de adquirir los servicios.</w:t>
      </w:r>
    </w:p>
    <w:p w14:paraId="200A92A9" w14:textId="77777777" w:rsidR="00630E1D" w:rsidRPr="008943A7" w:rsidRDefault="00630E1D" w:rsidP="000E559F">
      <w:pPr>
        <w:pStyle w:val="Prrafodelista"/>
        <w:numPr>
          <w:ilvl w:val="0"/>
          <w:numId w:val="2"/>
        </w:numPr>
        <w:ind w:left="284"/>
      </w:pPr>
      <w:r w:rsidRPr="008943A7">
        <w:t>Todos los precios, tarifas, impuestos, tasas o contribuciones, presentados en este texto están sujetos a cambio, disponibilidad y vigencia sin previo aviso, los cuales deben ser asumidos</w:t>
      </w:r>
      <w:r w:rsidRPr="008943A7">
        <w:rPr>
          <w:spacing w:val="37"/>
        </w:rPr>
        <w:t xml:space="preserve"> </w:t>
      </w:r>
      <w:r w:rsidRPr="008943A7">
        <w:t>por</w:t>
      </w:r>
      <w:r w:rsidRPr="008943A7">
        <w:rPr>
          <w:spacing w:val="37"/>
        </w:rPr>
        <w:t xml:space="preserve"> </w:t>
      </w:r>
      <w:r w:rsidRPr="008943A7">
        <w:t>el</w:t>
      </w:r>
      <w:r w:rsidRPr="008943A7">
        <w:rPr>
          <w:spacing w:val="37"/>
        </w:rPr>
        <w:t xml:space="preserve"> </w:t>
      </w:r>
      <w:r w:rsidRPr="008943A7">
        <w:t>pasajero</w:t>
      </w:r>
      <w:r w:rsidRPr="008943A7">
        <w:rPr>
          <w:spacing w:val="37"/>
        </w:rPr>
        <w:t xml:space="preserve"> </w:t>
      </w:r>
      <w:r w:rsidRPr="008943A7">
        <w:t>al</w:t>
      </w:r>
      <w:r w:rsidRPr="008943A7">
        <w:rPr>
          <w:spacing w:val="37"/>
        </w:rPr>
        <w:t xml:space="preserve"> </w:t>
      </w:r>
      <w:r w:rsidRPr="008943A7">
        <w:t>momento</w:t>
      </w:r>
      <w:r w:rsidRPr="008943A7">
        <w:rPr>
          <w:spacing w:val="37"/>
        </w:rPr>
        <w:t xml:space="preserve"> </w:t>
      </w:r>
      <w:r w:rsidRPr="008943A7">
        <w:t>de</w:t>
      </w:r>
      <w:r w:rsidRPr="008943A7">
        <w:rPr>
          <w:spacing w:val="37"/>
        </w:rPr>
        <w:t xml:space="preserve"> </w:t>
      </w:r>
      <w:r w:rsidRPr="008943A7">
        <w:t>la</w:t>
      </w:r>
      <w:r w:rsidRPr="008943A7">
        <w:rPr>
          <w:spacing w:val="37"/>
        </w:rPr>
        <w:t xml:space="preserve"> </w:t>
      </w:r>
      <w:r w:rsidRPr="008943A7">
        <w:t>expedición</w:t>
      </w:r>
      <w:r w:rsidRPr="008943A7">
        <w:rPr>
          <w:spacing w:val="37"/>
        </w:rPr>
        <w:t xml:space="preserve"> </w:t>
      </w:r>
      <w:r w:rsidRPr="008943A7">
        <w:t>de</w:t>
      </w:r>
      <w:r w:rsidRPr="008943A7">
        <w:rPr>
          <w:spacing w:val="37"/>
        </w:rPr>
        <w:t xml:space="preserve"> </w:t>
      </w:r>
      <w:r w:rsidRPr="008943A7">
        <w:t>los</w:t>
      </w:r>
      <w:r w:rsidRPr="008943A7">
        <w:rPr>
          <w:spacing w:val="37"/>
        </w:rPr>
        <w:t xml:space="preserve"> </w:t>
      </w:r>
      <w:r w:rsidRPr="008943A7">
        <w:t>documentos</w:t>
      </w:r>
      <w:r w:rsidRPr="008943A7">
        <w:rPr>
          <w:spacing w:val="37"/>
        </w:rPr>
        <w:t xml:space="preserve"> </w:t>
      </w:r>
      <w:r w:rsidRPr="008943A7">
        <w:t>de</w:t>
      </w:r>
      <w:r w:rsidRPr="008943A7">
        <w:rPr>
          <w:spacing w:val="37"/>
        </w:rPr>
        <w:t xml:space="preserve"> </w:t>
      </w:r>
      <w:r w:rsidRPr="008943A7">
        <w:t>viaje.</w:t>
      </w:r>
    </w:p>
    <w:p w14:paraId="54CD6DAD" w14:textId="77777777" w:rsidR="00630E1D" w:rsidRPr="008943A7" w:rsidRDefault="00630E1D" w:rsidP="000E559F">
      <w:pPr>
        <w:pStyle w:val="Prrafodelista"/>
        <w:numPr>
          <w:ilvl w:val="0"/>
          <w:numId w:val="2"/>
        </w:numPr>
        <w:ind w:left="284"/>
        <w:rPr>
          <w:spacing w:val="-2"/>
        </w:rPr>
      </w:pPr>
      <w:r w:rsidRPr="008943A7">
        <w:t>Aplican</w:t>
      </w:r>
      <w:r w:rsidRPr="008943A7">
        <w:rPr>
          <w:spacing w:val="38"/>
        </w:rPr>
        <w:t xml:space="preserve"> </w:t>
      </w:r>
      <w:r w:rsidRPr="008943A7">
        <w:t>restricciones</w:t>
      </w:r>
      <w:r w:rsidRPr="008943A7">
        <w:rPr>
          <w:spacing w:val="38"/>
        </w:rPr>
        <w:t xml:space="preserve"> </w:t>
      </w:r>
      <w:r w:rsidRPr="008943A7">
        <w:t>y</w:t>
      </w:r>
      <w:r w:rsidRPr="008943A7">
        <w:rPr>
          <w:spacing w:val="38"/>
        </w:rPr>
        <w:t xml:space="preserve"> </w:t>
      </w:r>
      <w:r w:rsidRPr="008943A7">
        <w:t>condiciones</w:t>
      </w:r>
      <w:r w:rsidRPr="008943A7">
        <w:rPr>
          <w:spacing w:val="38"/>
        </w:rPr>
        <w:t xml:space="preserve"> </w:t>
      </w:r>
      <w:r w:rsidRPr="008943A7">
        <w:t>para</w:t>
      </w:r>
      <w:r w:rsidRPr="008943A7">
        <w:rPr>
          <w:spacing w:val="38"/>
        </w:rPr>
        <w:t xml:space="preserve"> </w:t>
      </w:r>
      <w:r w:rsidRPr="008943A7">
        <w:t>cada</w:t>
      </w:r>
      <w:r w:rsidRPr="008943A7">
        <w:rPr>
          <w:spacing w:val="39"/>
        </w:rPr>
        <w:t xml:space="preserve"> </w:t>
      </w:r>
      <w:r w:rsidRPr="008943A7">
        <w:t>programada</w:t>
      </w:r>
      <w:r w:rsidRPr="008943A7">
        <w:rPr>
          <w:spacing w:val="38"/>
        </w:rPr>
        <w:t xml:space="preserve"> </w:t>
      </w:r>
      <w:r w:rsidRPr="008943A7">
        <w:rPr>
          <w:spacing w:val="-2"/>
        </w:rPr>
        <w:t>publicado.</w:t>
      </w:r>
    </w:p>
    <w:p w14:paraId="142B0CCA" w14:textId="77777777" w:rsidR="00630E1D" w:rsidRPr="008943A7" w:rsidRDefault="00630E1D" w:rsidP="000E559F">
      <w:pPr>
        <w:pStyle w:val="Prrafodelista"/>
        <w:numPr>
          <w:ilvl w:val="0"/>
          <w:numId w:val="2"/>
        </w:numPr>
        <w:ind w:left="284"/>
        <w:rPr>
          <w:w w:val="105"/>
        </w:rPr>
      </w:pPr>
      <w:r w:rsidRPr="008943A7">
        <w:rPr>
          <w:w w:val="105"/>
        </w:rPr>
        <w:t>Las</w:t>
      </w:r>
      <w:r w:rsidRPr="008943A7">
        <w:rPr>
          <w:spacing w:val="-17"/>
          <w:w w:val="105"/>
        </w:rPr>
        <w:t xml:space="preserve"> </w:t>
      </w:r>
      <w:r w:rsidRPr="008943A7">
        <w:rPr>
          <w:w w:val="105"/>
        </w:rPr>
        <w:t>políticas</w:t>
      </w:r>
      <w:r w:rsidRPr="008943A7">
        <w:rPr>
          <w:spacing w:val="-17"/>
          <w:w w:val="105"/>
        </w:rPr>
        <w:t xml:space="preserve"> </w:t>
      </w:r>
      <w:r w:rsidRPr="008943A7">
        <w:rPr>
          <w:w w:val="105"/>
        </w:rPr>
        <w:t>de</w:t>
      </w:r>
      <w:r w:rsidRPr="008943A7">
        <w:rPr>
          <w:spacing w:val="-17"/>
          <w:w w:val="105"/>
        </w:rPr>
        <w:t xml:space="preserve"> </w:t>
      </w:r>
      <w:r w:rsidRPr="008943A7">
        <w:rPr>
          <w:w w:val="105"/>
        </w:rPr>
        <w:t>cancelación,</w:t>
      </w:r>
      <w:r w:rsidRPr="008943A7">
        <w:rPr>
          <w:spacing w:val="-17"/>
          <w:w w:val="105"/>
        </w:rPr>
        <w:t xml:space="preserve"> </w:t>
      </w:r>
      <w:r w:rsidRPr="008943A7">
        <w:rPr>
          <w:w w:val="105"/>
        </w:rPr>
        <w:t>penalidades,</w:t>
      </w:r>
      <w:r w:rsidRPr="008943A7">
        <w:rPr>
          <w:spacing w:val="-17"/>
          <w:w w:val="105"/>
        </w:rPr>
        <w:t xml:space="preserve"> </w:t>
      </w:r>
      <w:r w:rsidRPr="008943A7">
        <w:rPr>
          <w:w w:val="105"/>
        </w:rPr>
        <w:t>restricciones</w:t>
      </w:r>
      <w:r w:rsidRPr="008943A7">
        <w:rPr>
          <w:spacing w:val="-17"/>
          <w:w w:val="105"/>
        </w:rPr>
        <w:t xml:space="preserve"> </w:t>
      </w:r>
      <w:r w:rsidRPr="008943A7">
        <w:rPr>
          <w:w w:val="105"/>
        </w:rPr>
        <w:t>y</w:t>
      </w:r>
      <w:r w:rsidRPr="008943A7">
        <w:rPr>
          <w:spacing w:val="-17"/>
          <w:w w:val="105"/>
        </w:rPr>
        <w:t xml:space="preserve"> </w:t>
      </w:r>
      <w:r w:rsidRPr="008943A7">
        <w:rPr>
          <w:w w:val="105"/>
        </w:rPr>
        <w:t>condiciones</w:t>
      </w:r>
      <w:r w:rsidRPr="008943A7">
        <w:rPr>
          <w:spacing w:val="-17"/>
          <w:w w:val="105"/>
        </w:rPr>
        <w:t xml:space="preserve"> </w:t>
      </w:r>
      <w:r w:rsidRPr="008943A7">
        <w:rPr>
          <w:w w:val="105"/>
        </w:rPr>
        <w:lastRenderedPageBreak/>
        <w:t>particulares</w:t>
      </w:r>
      <w:r w:rsidRPr="008943A7">
        <w:rPr>
          <w:spacing w:val="-17"/>
          <w:w w:val="105"/>
        </w:rPr>
        <w:t xml:space="preserve"> </w:t>
      </w:r>
      <w:r w:rsidRPr="008943A7">
        <w:rPr>
          <w:w w:val="105"/>
        </w:rPr>
        <w:t>del paquete serán informadas al pasajero al momento de la expedición de los documentos de viaje.</w:t>
      </w:r>
    </w:p>
    <w:p w14:paraId="62BB96B1" w14:textId="77777777" w:rsidR="00630E1D" w:rsidRDefault="00630E1D" w:rsidP="000E559F">
      <w:pPr>
        <w:pStyle w:val="Prrafodelista"/>
        <w:numPr>
          <w:ilvl w:val="0"/>
          <w:numId w:val="2"/>
        </w:numPr>
        <w:ind w:left="284"/>
        <w:rPr>
          <w:w w:val="105"/>
        </w:rPr>
      </w:pPr>
      <w:r w:rsidRPr="008943A7">
        <w:rPr>
          <w:w w:val="105"/>
        </w:rPr>
        <w:t>Existen</w:t>
      </w:r>
      <w:r w:rsidRPr="008943A7">
        <w:rPr>
          <w:spacing w:val="-19"/>
          <w:w w:val="105"/>
        </w:rPr>
        <w:t xml:space="preserve"> </w:t>
      </w:r>
      <w:r w:rsidRPr="008943A7">
        <w:rPr>
          <w:w w:val="105"/>
        </w:rPr>
        <w:t>impuestos</w:t>
      </w:r>
      <w:r w:rsidRPr="008943A7">
        <w:rPr>
          <w:spacing w:val="-19"/>
          <w:w w:val="105"/>
        </w:rPr>
        <w:t xml:space="preserve"> </w:t>
      </w:r>
      <w:r w:rsidRPr="008943A7">
        <w:rPr>
          <w:w w:val="105"/>
        </w:rPr>
        <w:t>de</w:t>
      </w:r>
      <w:r w:rsidRPr="008943A7">
        <w:rPr>
          <w:spacing w:val="-19"/>
          <w:w w:val="105"/>
        </w:rPr>
        <w:t xml:space="preserve"> </w:t>
      </w:r>
      <w:r w:rsidRPr="008943A7">
        <w:rPr>
          <w:w w:val="105"/>
        </w:rPr>
        <w:t>pago</w:t>
      </w:r>
      <w:r w:rsidRPr="008943A7">
        <w:rPr>
          <w:spacing w:val="-19"/>
          <w:w w:val="105"/>
        </w:rPr>
        <w:t xml:space="preserve"> </w:t>
      </w:r>
      <w:r w:rsidRPr="008943A7">
        <w:rPr>
          <w:w w:val="105"/>
        </w:rPr>
        <w:t>en</w:t>
      </w:r>
      <w:r w:rsidRPr="008943A7">
        <w:rPr>
          <w:spacing w:val="-19"/>
          <w:w w:val="105"/>
        </w:rPr>
        <w:t xml:space="preserve"> </w:t>
      </w:r>
      <w:r w:rsidRPr="008943A7">
        <w:rPr>
          <w:w w:val="105"/>
        </w:rPr>
        <w:t>destino</w:t>
      </w:r>
      <w:r w:rsidRPr="008943A7">
        <w:rPr>
          <w:spacing w:val="-19"/>
          <w:w w:val="105"/>
        </w:rPr>
        <w:t xml:space="preserve"> </w:t>
      </w:r>
      <w:r w:rsidRPr="008943A7">
        <w:rPr>
          <w:w w:val="105"/>
        </w:rPr>
        <w:t>como</w:t>
      </w:r>
      <w:r w:rsidRPr="008943A7">
        <w:rPr>
          <w:spacing w:val="-19"/>
          <w:w w:val="105"/>
        </w:rPr>
        <w:t xml:space="preserve"> </w:t>
      </w:r>
      <w:r w:rsidRPr="008943A7">
        <w:rPr>
          <w:w w:val="105"/>
        </w:rPr>
        <w:t>citytax,</w:t>
      </w:r>
      <w:r w:rsidRPr="008943A7">
        <w:rPr>
          <w:spacing w:val="-19"/>
          <w:w w:val="105"/>
        </w:rPr>
        <w:t xml:space="preserve"> </w:t>
      </w:r>
      <w:r w:rsidRPr="008943A7">
        <w:rPr>
          <w:w w:val="105"/>
        </w:rPr>
        <w:t>que</w:t>
      </w:r>
      <w:r w:rsidRPr="008943A7">
        <w:rPr>
          <w:spacing w:val="-19"/>
          <w:w w:val="105"/>
        </w:rPr>
        <w:t xml:space="preserve"> </w:t>
      </w:r>
      <w:r w:rsidRPr="008943A7">
        <w:rPr>
          <w:w w:val="105"/>
        </w:rPr>
        <w:t>no</w:t>
      </w:r>
      <w:r w:rsidRPr="008943A7">
        <w:rPr>
          <w:spacing w:val="-19"/>
          <w:w w:val="105"/>
        </w:rPr>
        <w:t xml:space="preserve"> </w:t>
      </w:r>
      <w:r w:rsidRPr="008943A7">
        <w:rPr>
          <w:w w:val="105"/>
        </w:rPr>
        <w:t>pueden</w:t>
      </w:r>
      <w:r w:rsidRPr="008943A7">
        <w:rPr>
          <w:spacing w:val="-19"/>
          <w:w w:val="105"/>
        </w:rPr>
        <w:t xml:space="preserve"> </w:t>
      </w:r>
      <w:r w:rsidRPr="008943A7">
        <w:rPr>
          <w:w w:val="105"/>
        </w:rPr>
        <w:t>ser</w:t>
      </w:r>
      <w:r w:rsidRPr="008943A7">
        <w:rPr>
          <w:spacing w:val="-19"/>
          <w:w w:val="105"/>
        </w:rPr>
        <w:t xml:space="preserve"> </w:t>
      </w:r>
      <w:r w:rsidRPr="008943A7">
        <w:rPr>
          <w:w w:val="105"/>
        </w:rPr>
        <w:t>prepagados</w:t>
      </w:r>
      <w:r w:rsidRPr="008943A7">
        <w:rPr>
          <w:spacing w:val="-19"/>
          <w:w w:val="105"/>
        </w:rPr>
        <w:t xml:space="preserve"> </w:t>
      </w:r>
      <w:r w:rsidRPr="008943A7">
        <w:rPr>
          <w:w w:val="105"/>
        </w:rPr>
        <w:t>y por</w:t>
      </w:r>
      <w:r w:rsidRPr="008943A7">
        <w:rPr>
          <w:spacing w:val="-1"/>
          <w:w w:val="105"/>
        </w:rPr>
        <w:t xml:space="preserve"> </w:t>
      </w:r>
      <w:r w:rsidRPr="008943A7">
        <w:rPr>
          <w:w w:val="105"/>
        </w:rPr>
        <w:t>tanto</w:t>
      </w:r>
      <w:r w:rsidRPr="008943A7">
        <w:rPr>
          <w:spacing w:val="-1"/>
          <w:w w:val="105"/>
        </w:rPr>
        <w:t xml:space="preserve"> </w:t>
      </w:r>
      <w:r w:rsidRPr="008943A7">
        <w:rPr>
          <w:w w:val="105"/>
        </w:rPr>
        <w:t>el</w:t>
      </w:r>
      <w:r w:rsidRPr="008943A7">
        <w:rPr>
          <w:spacing w:val="-1"/>
          <w:w w:val="105"/>
        </w:rPr>
        <w:t xml:space="preserve"> </w:t>
      </w:r>
      <w:r w:rsidRPr="008943A7">
        <w:rPr>
          <w:w w:val="105"/>
        </w:rPr>
        <w:t>pax</w:t>
      </w:r>
      <w:r w:rsidRPr="008943A7">
        <w:rPr>
          <w:spacing w:val="-1"/>
          <w:w w:val="105"/>
        </w:rPr>
        <w:t xml:space="preserve"> </w:t>
      </w:r>
      <w:r w:rsidRPr="008943A7">
        <w:rPr>
          <w:w w:val="105"/>
        </w:rPr>
        <w:t>debe</w:t>
      </w:r>
      <w:r w:rsidRPr="008943A7">
        <w:rPr>
          <w:spacing w:val="-1"/>
          <w:w w:val="105"/>
        </w:rPr>
        <w:t xml:space="preserve"> </w:t>
      </w:r>
      <w:r w:rsidRPr="008943A7">
        <w:rPr>
          <w:w w:val="105"/>
        </w:rPr>
        <w:t>hacer</w:t>
      </w:r>
      <w:r w:rsidRPr="008943A7">
        <w:rPr>
          <w:spacing w:val="-1"/>
          <w:w w:val="105"/>
        </w:rPr>
        <w:t xml:space="preserve"> </w:t>
      </w:r>
      <w:r w:rsidRPr="008943A7">
        <w:rPr>
          <w:w w:val="105"/>
        </w:rPr>
        <w:t>el</w:t>
      </w:r>
      <w:r w:rsidRPr="008943A7">
        <w:rPr>
          <w:spacing w:val="-1"/>
          <w:w w:val="105"/>
        </w:rPr>
        <w:t xml:space="preserve"> </w:t>
      </w:r>
      <w:r w:rsidRPr="008943A7">
        <w:rPr>
          <w:w w:val="105"/>
        </w:rPr>
        <w:t>pago</w:t>
      </w:r>
      <w:r w:rsidRPr="008943A7">
        <w:rPr>
          <w:spacing w:val="-1"/>
          <w:w w:val="105"/>
        </w:rPr>
        <w:t xml:space="preserve"> </w:t>
      </w:r>
      <w:r w:rsidRPr="008943A7">
        <w:rPr>
          <w:w w:val="105"/>
        </w:rPr>
        <w:t>directo</w:t>
      </w:r>
      <w:r w:rsidRPr="008943A7">
        <w:rPr>
          <w:spacing w:val="-1"/>
          <w:w w:val="105"/>
        </w:rPr>
        <w:t xml:space="preserve"> </w:t>
      </w:r>
      <w:r w:rsidRPr="008943A7">
        <w:rPr>
          <w:w w:val="105"/>
        </w:rPr>
        <w:t>en</w:t>
      </w:r>
      <w:r w:rsidRPr="008943A7">
        <w:rPr>
          <w:spacing w:val="-1"/>
          <w:w w:val="105"/>
        </w:rPr>
        <w:t xml:space="preserve"> </w:t>
      </w:r>
      <w:r w:rsidRPr="008943A7">
        <w:rPr>
          <w:w w:val="105"/>
        </w:rPr>
        <w:t>el</w:t>
      </w:r>
      <w:r w:rsidRPr="008943A7">
        <w:rPr>
          <w:spacing w:val="-1"/>
          <w:w w:val="105"/>
        </w:rPr>
        <w:t xml:space="preserve"> </w:t>
      </w:r>
      <w:r w:rsidRPr="008943A7">
        <w:rPr>
          <w:w w:val="105"/>
        </w:rPr>
        <w:t>hotel.</w:t>
      </w:r>
    </w:p>
    <w:p w14:paraId="01677525" w14:textId="77777777" w:rsidR="00482CBB" w:rsidRPr="00482CBB" w:rsidRDefault="00482CBB" w:rsidP="00482CBB">
      <w:pPr>
        <w:rPr>
          <w:w w:val="105"/>
        </w:rPr>
      </w:pPr>
    </w:p>
    <w:p w14:paraId="699765AB" w14:textId="19B8C2F6" w:rsidR="00630E1D" w:rsidRPr="00482CBB" w:rsidRDefault="00482CBB" w:rsidP="00482CBB">
      <w:pPr>
        <w:pStyle w:val="Ttulo2"/>
        <w:rPr>
          <w:sz w:val="26"/>
          <w:szCs w:val="26"/>
        </w:rPr>
      </w:pPr>
      <w:r w:rsidRPr="00482CBB">
        <w:rPr>
          <w:sz w:val="26"/>
          <w:szCs w:val="26"/>
        </w:rPr>
        <w:t>RECOMENDACIONES</w:t>
      </w:r>
      <w:r w:rsidRPr="00482CBB">
        <w:rPr>
          <w:spacing w:val="-25"/>
          <w:sz w:val="26"/>
          <w:szCs w:val="26"/>
        </w:rPr>
        <w:t xml:space="preserve"> </w:t>
      </w:r>
      <w:r w:rsidRPr="00482CBB">
        <w:rPr>
          <w:sz w:val="26"/>
          <w:szCs w:val="26"/>
        </w:rPr>
        <w:t>DE</w:t>
      </w:r>
      <w:r w:rsidRPr="00482CBB">
        <w:rPr>
          <w:spacing w:val="-25"/>
          <w:sz w:val="26"/>
          <w:szCs w:val="26"/>
        </w:rPr>
        <w:t xml:space="preserve"> </w:t>
      </w:r>
      <w:r w:rsidRPr="00482CBB">
        <w:rPr>
          <w:sz w:val="26"/>
          <w:szCs w:val="26"/>
        </w:rPr>
        <w:t>VIAJE</w:t>
      </w:r>
      <w:r w:rsidRPr="00482CBB">
        <w:rPr>
          <w:spacing w:val="-24"/>
          <w:sz w:val="26"/>
          <w:szCs w:val="26"/>
        </w:rPr>
        <w:t xml:space="preserve"> </w:t>
      </w:r>
      <w:r w:rsidRPr="00482CBB">
        <w:rPr>
          <w:sz w:val="26"/>
          <w:szCs w:val="26"/>
        </w:rPr>
        <w:t>A</w:t>
      </w:r>
      <w:r w:rsidRPr="00482CBB">
        <w:rPr>
          <w:spacing w:val="-25"/>
          <w:sz w:val="26"/>
          <w:szCs w:val="26"/>
        </w:rPr>
        <w:t xml:space="preserve"> </w:t>
      </w:r>
      <w:r w:rsidRPr="00482CBB">
        <w:rPr>
          <w:sz w:val="26"/>
          <w:szCs w:val="26"/>
        </w:rPr>
        <w:t>JAPÓN</w:t>
      </w:r>
      <w:r w:rsidR="00630E1D" w:rsidRPr="008943A7">
        <w:tab/>
      </w:r>
    </w:p>
    <w:p w14:paraId="0C2EF953" w14:textId="77777777" w:rsidR="00630E1D" w:rsidRPr="008943A7" w:rsidRDefault="00630E1D" w:rsidP="00482CBB">
      <w:pPr>
        <w:pStyle w:val="Ttulo4"/>
        <w:ind w:left="0"/>
        <w:jc w:val="left"/>
      </w:pPr>
      <w:r w:rsidRPr="008943A7">
        <w:t>Documentación</w:t>
      </w:r>
      <w:r w:rsidRPr="008943A7">
        <w:rPr>
          <w:spacing w:val="-24"/>
        </w:rPr>
        <w:t xml:space="preserve"> </w:t>
      </w:r>
      <w:r w:rsidRPr="008943A7">
        <w:t>y</w:t>
      </w:r>
      <w:r w:rsidRPr="008943A7">
        <w:rPr>
          <w:spacing w:val="-23"/>
        </w:rPr>
        <w:t xml:space="preserve"> </w:t>
      </w:r>
      <w:r w:rsidRPr="008943A7">
        <w:t>requisitos</w:t>
      </w:r>
    </w:p>
    <w:p w14:paraId="14EFFF67" w14:textId="77777777" w:rsidR="00630E1D" w:rsidRPr="008943A7" w:rsidRDefault="00630E1D" w:rsidP="00BF0762">
      <w:pPr>
        <w:pStyle w:val="Prrafodelista"/>
        <w:numPr>
          <w:ilvl w:val="0"/>
          <w:numId w:val="8"/>
        </w:numPr>
        <w:rPr>
          <w:spacing w:val="-2"/>
        </w:rPr>
      </w:pPr>
      <w:r w:rsidRPr="008943A7">
        <w:t>Pasaporte</w:t>
      </w:r>
      <w:r w:rsidRPr="008943A7">
        <w:rPr>
          <w:spacing w:val="23"/>
        </w:rPr>
        <w:t xml:space="preserve"> </w:t>
      </w:r>
      <w:r w:rsidRPr="008943A7">
        <w:t>vigente</w:t>
      </w:r>
      <w:r w:rsidRPr="008943A7">
        <w:rPr>
          <w:spacing w:val="23"/>
        </w:rPr>
        <w:t xml:space="preserve"> </w:t>
      </w:r>
      <w:r w:rsidRPr="008943A7">
        <w:t>(mínimo</w:t>
      </w:r>
      <w:r w:rsidRPr="008943A7">
        <w:rPr>
          <w:spacing w:val="23"/>
        </w:rPr>
        <w:t xml:space="preserve"> </w:t>
      </w:r>
      <w:r w:rsidRPr="008943A7">
        <w:t>6</w:t>
      </w:r>
      <w:r w:rsidRPr="008943A7">
        <w:rPr>
          <w:spacing w:val="23"/>
        </w:rPr>
        <w:t xml:space="preserve"> </w:t>
      </w:r>
      <w:r w:rsidRPr="008943A7">
        <w:t>meses)</w:t>
      </w:r>
      <w:r w:rsidRPr="008943A7">
        <w:rPr>
          <w:spacing w:val="23"/>
        </w:rPr>
        <w:t xml:space="preserve"> </w:t>
      </w:r>
      <w:r w:rsidRPr="008943A7">
        <w:t>+</w:t>
      </w:r>
      <w:r w:rsidRPr="008943A7">
        <w:rPr>
          <w:spacing w:val="23"/>
        </w:rPr>
        <w:t xml:space="preserve"> </w:t>
      </w:r>
      <w:r w:rsidRPr="008943A7">
        <w:t>visa</w:t>
      </w:r>
      <w:r w:rsidRPr="008943A7">
        <w:rPr>
          <w:spacing w:val="23"/>
        </w:rPr>
        <w:t xml:space="preserve"> </w:t>
      </w:r>
      <w:r w:rsidRPr="008943A7">
        <w:t>según</w:t>
      </w:r>
      <w:r w:rsidRPr="008943A7">
        <w:rPr>
          <w:spacing w:val="23"/>
        </w:rPr>
        <w:t xml:space="preserve"> </w:t>
      </w:r>
      <w:r w:rsidRPr="008943A7">
        <w:t>país</w:t>
      </w:r>
      <w:r w:rsidRPr="008943A7">
        <w:rPr>
          <w:spacing w:val="23"/>
        </w:rPr>
        <w:t xml:space="preserve"> </w:t>
      </w:r>
      <w:r w:rsidRPr="008943A7">
        <w:t>de</w:t>
      </w:r>
      <w:r w:rsidRPr="008943A7">
        <w:rPr>
          <w:spacing w:val="23"/>
        </w:rPr>
        <w:t xml:space="preserve"> </w:t>
      </w:r>
      <w:r w:rsidRPr="008943A7">
        <w:t>origen</w:t>
      </w:r>
      <w:r w:rsidRPr="008943A7">
        <w:rPr>
          <w:spacing w:val="23"/>
        </w:rPr>
        <w:t xml:space="preserve"> </w:t>
      </w:r>
      <w:r w:rsidRPr="008943A7">
        <w:t>o</w:t>
      </w:r>
      <w:r w:rsidRPr="008943A7">
        <w:rPr>
          <w:spacing w:val="23"/>
        </w:rPr>
        <w:t xml:space="preserve"> </w:t>
      </w:r>
      <w:r w:rsidRPr="008943A7">
        <w:t>exención</w:t>
      </w:r>
      <w:r w:rsidRPr="008943A7">
        <w:rPr>
          <w:spacing w:val="23"/>
        </w:rPr>
        <w:t xml:space="preserve"> </w:t>
      </w:r>
      <w:r w:rsidRPr="008943A7">
        <w:t xml:space="preserve">según </w:t>
      </w:r>
      <w:r w:rsidRPr="008943A7">
        <w:rPr>
          <w:spacing w:val="-2"/>
        </w:rPr>
        <w:t>nacionalidad.</w:t>
      </w:r>
    </w:p>
    <w:p w14:paraId="72ABC030" w14:textId="77777777" w:rsidR="00630E1D" w:rsidRPr="008943A7" w:rsidRDefault="00630E1D" w:rsidP="00BF0762">
      <w:pPr>
        <w:pStyle w:val="Prrafodelista"/>
        <w:numPr>
          <w:ilvl w:val="0"/>
          <w:numId w:val="8"/>
        </w:numPr>
        <w:rPr>
          <w:spacing w:val="-2"/>
        </w:rPr>
      </w:pPr>
      <w:r w:rsidRPr="008943A7">
        <w:t>No</w:t>
      </w:r>
      <w:r w:rsidRPr="008943A7">
        <w:rPr>
          <w:spacing w:val="24"/>
        </w:rPr>
        <w:t xml:space="preserve"> </w:t>
      </w:r>
      <w:r w:rsidRPr="008943A7">
        <w:t>suelen</w:t>
      </w:r>
      <w:r w:rsidRPr="008943A7">
        <w:rPr>
          <w:spacing w:val="24"/>
        </w:rPr>
        <w:t xml:space="preserve"> </w:t>
      </w:r>
      <w:r w:rsidRPr="008943A7">
        <w:t>pedir</w:t>
      </w:r>
      <w:r w:rsidRPr="008943A7">
        <w:rPr>
          <w:spacing w:val="25"/>
        </w:rPr>
        <w:t xml:space="preserve"> </w:t>
      </w:r>
      <w:r w:rsidRPr="008943A7">
        <w:t>vacunas</w:t>
      </w:r>
      <w:r w:rsidRPr="008943A7">
        <w:rPr>
          <w:spacing w:val="24"/>
        </w:rPr>
        <w:t xml:space="preserve"> </w:t>
      </w:r>
      <w:r w:rsidRPr="008943A7">
        <w:rPr>
          <w:spacing w:val="-2"/>
        </w:rPr>
        <w:t>obligatorias.</w:t>
      </w:r>
    </w:p>
    <w:p w14:paraId="15467C57" w14:textId="77777777" w:rsidR="00630E1D" w:rsidRPr="008943A7" w:rsidRDefault="00630E1D" w:rsidP="00BF0762">
      <w:pPr>
        <w:pStyle w:val="Prrafodelista"/>
        <w:numPr>
          <w:ilvl w:val="0"/>
          <w:numId w:val="8"/>
        </w:numPr>
        <w:rPr>
          <w:spacing w:val="-2"/>
        </w:rPr>
      </w:pPr>
      <w:r w:rsidRPr="008943A7">
        <w:t>Lleva</w:t>
      </w:r>
      <w:r w:rsidRPr="008943A7">
        <w:rPr>
          <w:spacing w:val="15"/>
        </w:rPr>
        <w:t xml:space="preserve"> </w:t>
      </w:r>
      <w:r w:rsidRPr="008943A7">
        <w:t>copias</w:t>
      </w:r>
      <w:r w:rsidRPr="008943A7">
        <w:rPr>
          <w:spacing w:val="15"/>
        </w:rPr>
        <w:t xml:space="preserve"> </w:t>
      </w:r>
      <w:r w:rsidRPr="008943A7">
        <w:t>digitales</w:t>
      </w:r>
      <w:r w:rsidRPr="008943A7">
        <w:rPr>
          <w:spacing w:val="16"/>
        </w:rPr>
        <w:t xml:space="preserve"> </w:t>
      </w:r>
      <w:r w:rsidRPr="008943A7">
        <w:t>y</w:t>
      </w:r>
      <w:r w:rsidRPr="008943A7">
        <w:rPr>
          <w:spacing w:val="15"/>
        </w:rPr>
        <w:t xml:space="preserve"> </w:t>
      </w:r>
      <w:r w:rsidRPr="008943A7">
        <w:t>la</w:t>
      </w:r>
      <w:r w:rsidRPr="008943A7">
        <w:rPr>
          <w:spacing w:val="15"/>
        </w:rPr>
        <w:t xml:space="preserve"> </w:t>
      </w:r>
      <w:r w:rsidRPr="008943A7">
        <w:t>dirección</w:t>
      </w:r>
      <w:r w:rsidRPr="008943A7">
        <w:rPr>
          <w:spacing w:val="16"/>
        </w:rPr>
        <w:t xml:space="preserve"> </w:t>
      </w:r>
      <w:r w:rsidRPr="008943A7">
        <w:t>de</w:t>
      </w:r>
      <w:r w:rsidRPr="008943A7">
        <w:rPr>
          <w:spacing w:val="15"/>
        </w:rPr>
        <w:t xml:space="preserve"> </w:t>
      </w:r>
      <w:r w:rsidRPr="008943A7">
        <w:t>tu</w:t>
      </w:r>
      <w:r w:rsidRPr="008943A7">
        <w:rPr>
          <w:spacing w:val="15"/>
        </w:rPr>
        <w:t xml:space="preserve"> </w:t>
      </w:r>
      <w:r w:rsidRPr="008943A7">
        <w:rPr>
          <w:spacing w:val="-2"/>
        </w:rPr>
        <w:t>alojamiento.</w:t>
      </w:r>
    </w:p>
    <w:p w14:paraId="6BA9BDAE" w14:textId="77777777" w:rsidR="00630E1D" w:rsidRPr="008943A7" w:rsidRDefault="00630E1D" w:rsidP="00482CBB">
      <w:pPr>
        <w:pStyle w:val="Ttulo4"/>
        <w:ind w:left="0"/>
      </w:pPr>
      <w:r w:rsidRPr="008943A7">
        <w:t>Moneda</w:t>
      </w:r>
      <w:r w:rsidRPr="008943A7">
        <w:rPr>
          <w:spacing w:val="-26"/>
        </w:rPr>
        <w:t xml:space="preserve"> </w:t>
      </w:r>
      <w:r w:rsidRPr="008943A7">
        <w:t>y</w:t>
      </w:r>
      <w:r w:rsidRPr="008943A7">
        <w:rPr>
          <w:spacing w:val="-25"/>
        </w:rPr>
        <w:t xml:space="preserve"> </w:t>
      </w:r>
      <w:r w:rsidRPr="008943A7">
        <w:t>pagos</w:t>
      </w:r>
    </w:p>
    <w:p w14:paraId="68C8BA9D" w14:textId="77777777" w:rsidR="00630E1D" w:rsidRPr="008943A7" w:rsidRDefault="00630E1D" w:rsidP="00BF0762">
      <w:pPr>
        <w:pStyle w:val="Prrafodelista"/>
        <w:numPr>
          <w:ilvl w:val="0"/>
          <w:numId w:val="8"/>
        </w:numPr>
        <w:rPr>
          <w:spacing w:val="-2"/>
        </w:rPr>
      </w:pPr>
      <w:r w:rsidRPr="008943A7">
        <w:t>Moneda</w:t>
      </w:r>
      <w:r w:rsidRPr="008943A7">
        <w:rPr>
          <w:spacing w:val="8"/>
        </w:rPr>
        <w:t xml:space="preserve"> </w:t>
      </w:r>
      <w:r w:rsidRPr="008943A7">
        <w:t>oficial:</w:t>
      </w:r>
      <w:r w:rsidRPr="008943A7">
        <w:rPr>
          <w:spacing w:val="9"/>
        </w:rPr>
        <w:t xml:space="preserve"> </w:t>
      </w:r>
      <w:r w:rsidRPr="008943A7">
        <w:t>Yen</w:t>
      </w:r>
      <w:r w:rsidRPr="008943A7">
        <w:rPr>
          <w:spacing w:val="9"/>
        </w:rPr>
        <w:t xml:space="preserve"> </w:t>
      </w:r>
      <w:r w:rsidRPr="008943A7">
        <w:rPr>
          <w:spacing w:val="-2"/>
        </w:rPr>
        <w:t>(JPY).</w:t>
      </w:r>
    </w:p>
    <w:p w14:paraId="677DD97F" w14:textId="77777777" w:rsidR="00630E1D" w:rsidRPr="008943A7" w:rsidRDefault="00630E1D" w:rsidP="00BF0762">
      <w:pPr>
        <w:pStyle w:val="Prrafodelista"/>
        <w:numPr>
          <w:ilvl w:val="0"/>
          <w:numId w:val="8"/>
        </w:numPr>
        <w:rPr>
          <w:w w:val="105"/>
        </w:rPr>
      </w:pPr>
      <w:r w:rsidRPr="008943A7">
        <w:rPr>
          <w:w w:val="105"/>
        </w:rPr>
        <w:t>Tarjetas aceptadas en ciudades y comercios grandes; en negocios pequeños prevalece el efectivo.</w:t>
      </w:r>
    </w:p>
    <w:p w14:paraId="1ED09A7F" w14:textId="77777777" w:rsidR="00630E1D" w:rsidRPr="008943A7" w:rsidRDefault="00630E1D" w:rsidP="00BF0762">
      <w:pPr>
        <w:pStyle w:val="Prrafodelista"/>
        <w:numPr>
          <w:ilvl w:val="0"/>
          <w:numId w:val="8"/>
        </w:numPr>
      </w:pPr>
      <w:r w:rsidRPr="008943A7">
        <w:t>Cajeros disponibles, pero no todos aceptan tarjetas extranjeras (los de correos y konbini</w:t>
      </w:r>
      <w:r w:rsidRPr="008943A7">
        <w:rPr>
          <w:spacing w:val="40"/>
        </w:rPr>
        <w:t xml:space="preserve"> </w:t>
      </w:r>
      <w:r w:rsidRPr="008943A7">
        <w:t>suelen funcionar).</w:t>
      </w:r>
    </w:p>
    <w:p w14:paraId="61E0D4C1" w14:textId="77777777" w:rsidR="00630E1D" w:rsidRPr="008943A7" w:rsidRDefault="00630E1D" w:rsidP="00BF0762">
      <w:pPr>
        <w:pStyle w:val="Prrafodelista"/>
        <w:numPr>
          <w:ilvl w:val="0"/>
          <w:numId w:val="8"/>
        </w:numPr>
        <w:rPr>
          <w:spacing w:val="-2"/>
        </w:rPr>
      </w:pPr>
      <w:r w:rsidRPr="008943A7">
        <w:t>Confirma</w:t>
      </w:r>
      <w:r w:rsidRPr="008943A7">
        <w:rPr>
          <w:spacing w:val="19"/>
        </w:rPr>
        <w:t xml:space="preserve"> </w:t>
      </w:r>
      <w:r w:rsidRPr="008943A7">
        <w:t>formas</w:t>
      </w:r>
      <w:r w:rsidRPr="008943A7">
        <w:rPr>
          <w:spacing w:val="19"/>
        </w:rPr>
        <w:t xml:space="preserve"> </w:t>
      </w:r>
      <w:r w:rsidRPr="008943A7">
        <w:t>de</w:t>
      </w:r>
      <w:r w:rsidRPr="008943A7">
        <w:rPr>
          <w:spacing w:val="19"/>
        </w:rPr>
        <w:t xml:space="preserve"> </w:t>
      </w:r>
      <w:r w:rsidRPr="008943A7">
        <w:t>pago</w:t>
      </w:r>
      <w:r w:rsidRPr="008943A7">
        <w:rPr>
          <w:spacing w:val="19"/>
        </w:rPr>
        <w:t xml:space="preserve"> </w:t>
      </w:r>
      <w:r w:rsidRPr="008943A7">
        <w:t>con</w:t>
      </w:r>
      <w:r w:rsidRPr="008943A7">
        <w:rPr>
          <w:spacing w:val="19"/>
        </w:rPr>
        <w:t xml:space="preserve"> </w:t>
      </w:r>
      <w:r w:rsidRPr="008943A7">
        <w:t>hoteles</w:t>
      </w:r>
      <w:r w:rsidRPr="008943A7">
        <w:rPr>
          <w:spacing w:val="19"/>
        </w:rPr>
        <w:t xml:space="preserve"> </w:t>
      </w:r>
      <w:r w:rsidRPr="008943A7">
        <w:t>y</w:t>
      </w:r>
      <w:r w:rsidRPr="008943A7">
        <w:rPr>
          <w:spacing w:val="19"/>
        </w:rPr>
        <w:t xml:space="preserve"> </w:t>
      </w:r>
      <w:r w:rsidRPr="008943A7">
        <w:t>tours</w:t>
      </w:r>
      <w:r w:rsidRPr="008943A7">
        <w:rPr>
          <w:spacing w:val="19"/>
        </w:rPr>
        <w:t xml:space="preserve"> </w:t>
      </w:r>
      <w:r w:rsidRPr="008943A7">
        <w:t>antes</w:t>
      </w:r>
      <w:r w:rsidRPr="008943A7">
        <w:rPr>
          <w:spacing w:val="19"/>
        </w:rPr>
        <w:t xml:space="preserve"> </w:t>
      </w:r>
      <w:r w:rsidRPr="008943A7">
        <w:t>del</w:t>
      </w:r>
      <w:r w:rsidRPr="008943A7">
        <w:rPr>
          <w:spacing w:val="19"/>
        </w:rPr>
        <w:t xml:space="preserve"> </w:t>
      </w:r>
      <w:r w:rsidRPr="008943A7">
        <w:rPr>
          <w:spacing w:val="-2"/>
        </w:rPr>
        <w:t>viaje.</w:t>
      </w:r>
    </w:p>
    <w:p w14:paraId="0B4C7E5E" w14:textId="77777777" w:rsidR="00630E1D" w:rsidRPr="008943A7" w:rsidRDefault="00630E1D" w:rsidP="00482CBB">
      <w:pPr>
        <w:pStyle w:val="Ttulo4"/>
        <w:ind w:left="0"/>
      </w:pPr>
      <w:r w:rsidRPr="008943A7">
        <w:t>Conectividad</w:t>
      </w:r>
    </w:p>
    <w:p w14:paraId="1D6B4EB1" w14:textId="77777777" w:rsidR="00630E1D" w:rsidRPr="008943A7" w:rsidRDefault="00630E1D" w:rsidP="00BF0762">
      <w:pPr>
        <w:pStyle w:val="Prrafodelista"/>
        <w:numPr>
          <w:ilvl w:val="0"/>
          <w:numId w:val="8"/>
        </w:numPr>
        <w:rPr>
          <w:spacing w:val="-2"/>
        </w:rPr>
      </w:pPr>
      <w:r w:rsidRPr="008943A7">
        <w:t>Wi-Fi</w:t>
      </w:r>
      <w:r w:rsidRPr="008943A7">
        <w:rPr>
          <w:spacing w:val="14"/>
        </w:rPr>
        <w:t xml:space="preserve"> </w:t>
      </w:r>
      <w:r w:rsidRPr="008943A7">
        <w:t>disponible</w:t>
      </w:r>
      <w:r w:rsidRPr="008943A7">
        <w:rPr>
          <w:spacing w:val="15"/>
        </w:rPr>
        <w:t xml:space="preserve"> </w:t>
      </w:r>
      <w:r w:rsidRPr="008943A7">
        <w:t>en</w:t>
      </w:r>
      <w:r w:rsidRPr="008943A7">
        <w:rPr>
          <w:spacing w:val="15"/>
        </w:rPr>
        <w:t xml:space="preserve"> </w:t>
      </w:r>
      <w:r w:rsidRPr="008943A7">
        <w:t>hoteles,</w:t>
      </w:r>
      <w:r w:rsidRPr="008943A7">
        <w:rPr>
          <w:spacing w:val="15"/>
        </w:rPr>
        <w:t xml:space="preserve"> </w:t>
      </w:r>
      <w:r w:rsidRPr="008943A7">
        <w:t>aeropuertos</w:t>
      </w:r>
      <w:r w:rsidRPr="008943A7">
        <w:rPr>
          <w:spacing w:val="15"/>
        </w:rPr>
        <w:t xml:space="preserve"> </w:t>
      </w:r>
      <w:r w:rsidRPr="008943A7">
        <w:t>y</w:t>
      </w:r>
      <w:r w:rsidRPr="008943A7">
        <w:rPr>
          <w:spacing w:val="15"/>
        </w:rPr>
        <w:t xml:space="preserve"> </w:t>
      </w:r>
      <w:r w:rsidRPr="008943A7">
        <w:t>algunas</w:t>
      </w:r>
      <w:r w:rsidRPr="008943A7">
        <w:rPr>
          <w:spacing w:val="15"/>
        </w:rPr>
        <w:t xml:space="preserve"> </w:t>
      </w:r>
      <w:r w:rsidRPr="008943A7">
        <w:rPr>
          <w:spacing w:val="-2"/>
        </w:rPr>
        <w:t>estaciones.</w:t>
      </w:r>
    </w:p>
    <w:p w14:paraId="0CCAA47D" w14:textId="77777777" w:rsidR="00630E1D" w:rsidRPr="008943A7" w:rsidRDefault="00630E1D" w:rsidP="00BF0762">
      <w:pPr>
        <w:pStyle w:val="Prrafodelista"/>
        <w:numPr>
          <w:ilvl w:val="0"/>
          <w:numId w:val="8"/>
        </w:numPr>
        <w:rPr>
          <w:spacing w:val="-2"/>
        </w:rPr>
      </w:pPr>
      <w:r w:rsidRPr="008943A7">
        <w:t>Tarjeta</w:t>
      </w:r>
      <w:r w:rsidRPr="008943A7">
        <w:rPr>
          <w:spacing w:val="23"/>
        </w:rPr>
        <w:t xml:space="preserve"> </w:t>
      </w:r>
      <w:r w:rsidRPr="008943A7">
        <w:t>SIM</w:t>
      </w:r>
      <w:r w:rsidRPr="008943A7">
        <w:rPr>
          <w:spacing w:val="24"/>
        </w:rPr>
        <w:t xml:space="preserve"> </w:t>
      </w:r>
      <w:r w:rsidRPr="008943A7">
        <w:t>o</w:t>
      </w:r>
      <w:r w:rsidRPr="008943A7">
        <w:rPr>
          <w:spacing w:val="24"/>
        </w:rPr>
        <w:t xml:space="preserve"> </w:t>
      </w:r>
      <w:r w:rsidRPr="008943A7">
        <w:t>pocket</w:t>
      </w:r>
      <w:r w:rsidRPr="008943A7">
        <w:rPr>
          <w:spacing w:val="24"/>
        </w:rPr>
        <w:t xml:space="preserve"> </w:t>
      </w:r>
      <w:r w:rsidRPr="008943A7">
        <w:t>Wi-Fi</w:t>
      </w:r>
      <w:r w:rsidRPr="008943A7">
        <w:rPr>
          <w:spacing w:val="24"/>
        </w:rPr>
        <w:t xml:space="preserve"> </w:t>
      </w:r>
      <w:r w:rsidRPr="008943A7">
        <w:t>son</w:t>
      </w:r>
      <w:r w:rsidRPr="008943A7">
        <w:rPr>
          <w:spacing w:val="23"/>
        </w:rPr>
        <w:t xml:space="preserve"> </w:t>
      </w:r>
      <w:r w:rsidRPr="008943A7">
        <w:t>soluciones</w:t>
      </w:r>
      <w:r w:rsidRPr="008943A7">
        <w:rPr>
          <w:spacing w:val="24"/>
        </w:rPr>
        <w:t xml:space="preserve"> </w:t>
      </w:r>
      <w:r w:rsidRPr="008943A7">
        <w:t>prácticas</w:t>
      </w:r>
      <w:r w:rsidRPr="008943A7">
        <w:rPr>
          <w:spacing w:val="24"/>
        </w:rPr>
        <w:t xml:space="preserve"> </w:t>
      </w:r>
      <w:r w:rsidRPr="008943A7">
        <w:t>para</w:t>
      </w:r>
      <w:r w:rsidRPr="008943A7">
        <w:rPr>
          <w:spacing w:val="24"/>
        </w:rPr>
        <w:t xml:space="preserve"> </w:t>
      </w:r>
      <w:r w:rsidRPr="008943A7">
        <w:t>navegación</w:t>
      </w:r>
      <w:r w:rsidRPr="008943A7">
        <w:rPr>
          <w:spacing w:val="24"/>
        </w:rPr>
        <w:t xml:space="preserve"> </w:t>
      </w:r>
      <w:r w:rsidRPr="008943A7">
        <w:t>y</w:t>
      </w:r>
      <w:r w:rsidRPr="008943A7">
        <w:rPr>
          <w:spacing w:val="24"/>
        </w:rPr>
        <w:t xml:space="preserve"> </w:t>
      </w:r>
      <w:r w:rsidRPr="008943A7">
        <w:rPr>
          <w:spacing w:val="-2"/>
        </w:rPr>
        <w:t>traducción.</w:t>
      </w:r>
    </w:p>
    <w:p w14:paraId="617254E0" w14:textId="388E0E1F" w:rsidR="0017104E" w:rsidRPr="000E559F" w:rsidRDefault="00630E1D" w:rsidP="0017104E">
      <w:pPr>
        <w:pStyle w:val="Prrafodelista"/>
        <w:numPr>
          <w:ilvl w:val="0"/>
          <w:numId w:val="8"/>
        </w:numPr>
        <w:rPr>
          <w:spacing w:val="-2"/>
        </w:rPr>
      </w:pPr>
      <w:r w:rsidRPr="008943A7">
        <w:t>Para</w:t>
      </w:r>
      <w:r w:rsidRPr="008943A7">
        <w:rPr>
          <w:spacing w:val="16"/>
        </w:rPr>
        <w:t xml:space="preserve"> </w:t>
      </w:r>
      <w:r w:rsidRPr="008943A7">
        <w:t>trabajo</w:t>
      </w:r>
      <w:r w:rsidRPr="008943A7">
        <w:rPr>
          <w:spacing w:val="17"/>
        </w:rPr>
        <w:t xml:space="preserve"> </w:t>
      </w:r>
      <w:r w:rsidRPr="008943A7">
        <w:t>remoto,</w:t>
      </w:r>
      <w:r w:rsidRPr="008943A7">
        <w:rPr>
          <w:spacing w:val="17"/>
        </w:rPr>
        <w:t xml:space="preserve"> </w:t>
      </w:r>
      <w:r w:rsidRPr="008943A7">
        <w:t>la</w:t>
      </w:r>
      <w:r w:rsidRPr="008943A7">
        <w:rPr>
          <w:spacing w:val="17"/>
        </w:rPr>
        <w:t xml:space="preserve"> </w:t>
      </w:r>
      <w:r w:rsidRPr="008943A7">
        <w:t>conexión</w:t>
      </w:r>
      <w:r w:rsidRPr="008943A7">
        <w:rPr>
          <w:spacing w:val="17"/>
        </w:rPr>
        <w:t xml:space="preserve"> </w:t>
      </w:r>
      <w:r w:rsidRPr="008943A7">
        <w:t>suele</w:t>
      </w:r>
      <w:r w:rsidRPr="008943A7">
        <w:rPr>
          <w:spacing w:val="17"/>
        </w:rPr>
        <w:t xml:space="preserve"> </w:t>
      </w:r>
      <w:r w:rsidRPr="008943A7">
        <w:t>ser</w:t>
      </w:r>
      <w:r w:rsidRPr="008943A7">
        <w:rPr>
          <w:spacing w:val="17"/>
        </w:rPr>
        <w:t xml:space="preserve"> </w:t>
      </w:r>
      <w:r w:rsidRPr="008943A7">
        <w:t>estable,</w:t>
      </w:r>
      <w:r w:rsidRPr="008943A7">
        <w:rPr>
          <w:spacing w:val="17"/>
        </w:rPr>
        <w:t xml:space="preserve"> </w:t>
      </w:r>
      <w:r w:rsidRPr="008943A7">
        <w:t>pero</w:t>
      </w:r>
      <w:r w:rsidRPr="008943A7">
        <w:rPr>
          <w:spacing w:val="17"/>
        </w:rPr>
        <w:t xml:space="preserve"> </w:t>
      </w:r>
      <w:r w:rsidRPr="008943A7">
        <w:t>valida</w:t>
      </w:r>
      <w:r w:rsidRPr="008943A7">
        <w:rPr>
          <w:spacing w:val="17"/>
        </w:rPr>
        <w:t xml:space="preserve"> </w:t>
      </w:r>
      <w:r w:rsidRPr="008943A7">
        <w:t>según</w:t>
      </w:r>
      <w:r w:rsidRPr="008943A7">
        <w:rPr>
          <w:spacing w:val="17"/>
        </w:rPr>
        <w:t xml:space="preserve"> </w:t>
      </w:r>
      <w:r w:rsidRPr="008943A7">
        <w:t>la</w:t>
      </w:r>
      <w:r w:rsidRPr="008943A7">
        <w:rPr>
          <w:spacing w:val="17"/>
        </w:rPr>
        <w:t xml:space="preserve"> </w:t>
      </w:r>
      <w:r w:rsidRPr="008943A7">
        <w:rPr>
          <w:spacing w:val="-2"/>
        </w:rPr>
        <w:t>ciudad.</w:t>
      </w:r>
    </w:p>
    <w:p w14:paraId="0135D660" w14:textId="77777777" w:rsidR="00630E1D" w:rsidRPr="008943A7" w:rsidRDefault="00630E1D" w:rsidP="00482CBB">
      <w:pPr>
        <w:pStyle w:val="Ttulo4"/>
        <w:ind w:left="0"/>
      </w:pPr>
      <w:r w:rsidRPr="008943A7">
        <w:t>Clima</w:t>
      </w:r>
      <w:r w:rsidRPr="008943A7">
        <w:rPr>
          <w:spacing w:val="-28"/>
        </w:rPr>
        <w:t xml:space="preserve"> </w:t>
      </w:r>
      <w:r w:rsidRPr="008943A7">
        <w:t>y</w:t>
      </w:r>
      <w:r w:rsidRPr="008943A7">
        <w:rPr>
          <w:spacing w:val="-27"/>
        </w:rPr>
        <w:t xml:space="preserve"> </w:t>
      </w:r>
      <w:r w:rsidRPr="008943A7">
        <w:t>vestimenta</w:t>
      </w:r>
    </w:p>
    <w:p w14:paraId="5B6F015C" w14:textId="77777777" w:rsidR="00630E1D" w:rsidRPr="008943A7" w:rsidRDefault="00630E1D" w:rsidP="00BF0762">
      <w:pPr>
        <w:pStyle w:val="Prrafodelista"/>
        <w:numPr>
          <w:ilvl w:val="0"/>
          <w:numId w:val="8"/>
        </w:numPr>
        <w:rPr>
          <w:w w:val="105"/>
        </w:rPr>
      </w:pPr>
      <w:r w:rsidRPr="008943A7">
        <w:rPr>
          <w:w w:val="105"/>
        </w:rPr>
        <w:t>El</w:t>
      </w:r>
      <w:r w:rsidRPr="008943A7">
        <w:rPr>
          <w:spacing w:val="-19"/>
          <w:w w:val="105"/>
        </w:rPr>
        <w:t xml:space="preserve"> </w:t>
      </w:r>
      <w:r w:rsidRPr="008943A7">
        <w:rPr>
          <w:w w:val="105"/>
        </w:rPr>
        <w:t>clima</w:t>
      </w:r>
      <w:r w:rsidRPr="008943A7">
        <w:rPr>
          <w:spacing w:val="-19"/>
          <w:w w:val="105"/>
        </w:rPr>
        <w:t xml:space="preserve"> </w:t>
      </w:r>
      <w:r w:rsidRPr="008943A7">
        <w:rPr>
          <w:w w:val="105"/>
        </w:rPr>
        <w:t>varía</w:t>
      </w:r>
      <w:r w:rsidRPr="008943A7">
        <w:rPr>
          <w:spacing w:val="-19"/>
          <w:w w:val="105"/>
        </w:rPr>
        <w:t xml:space="preserve"> </w:t>
      </w:r>
      <w:r w:rsidRPr="008943A7">
        <w:rPr>
          <w:w w:val="105"/>
        </w:rPr>
        <w:t>según</w:t>
      </w:r>
      <w:r w:rsidRPr="008943A7">
        <w:rPr>
          <w:spacing w:val="-19"/>
          <w:w w:val="105"/>
        </w:rPr>
        <w:t xml:space="preserve"> </w:t>
      </w:r>
      <w:r w:rsidRPr="008943A7">
        <w:rPr>
          <w:w w:val="105"/>
        </w:rPr>
        <w:t>región</w:t>
      </w:r>
      <w:r w:rsidRPr="008943A7">
        <w:rPr>
          <w:spacing w:val="-19"/>
          <w:w w:val="105"/>
        </w:rPr>
        <w:t xml:space="preserve"> </w:t>
      </w:r>
      <w:r w:rsidRPr="008943A7">
        <w:rPr>
          <w:w w:val="105"/>
        </w:rPr>
        <w:t>y</w:t>
      </w:r>
      <w:r w:rsidRPr="008943A7">
        <w:rPr>
          <w:spacing w:val="-19"/>
          <w:w w:val="105"/>
        </w:rPr>
        <w:t xml:space="preserve"> </w:t>
      </w:r>
      <w:r w:rsidRPr="008943A7">
        <w:rPr>
          <w:w w:val="105"/>
        </w:rPr>
        <w:t>temporada:</w:t>
      </w:r>
      <w:r w:rsidRPr="008943A7">
        <w:rPr>
          <w:spacing w:val="-19"/>
          <w:w w:val="105"/>
        </w:rPr>
        <w:t xml:space="preserve"> </w:t>
      </w:r>
      <w:r w:rsidRPr="008943A7">
        <w:rPr>
          <w:w w:val="105"/>
        </w:rPr>
        <w:t>desde</w:t>
      </w:r>
      <w:r w:rsidRPr="008943A7">
        <w:rPr>
          <w:spacing w:val="-19"/>
          <w:w w:val="105"/>
        </w:rPr>
        <w:t xml:space="preserve"> </w:t>
      </w:r>
      <w:r w:rsidRPr="008943A7">
        <w:rPr>
          <w:w w:val="105"/>
        </w:rPr>
        <w:t>inviernos</w:t>
      </w:r>
      <w:r w:rsidRPr="008943A7">
        <w:rPr>
          <w:spacing w:val="-19"/>
          <w:w w:val="105"/>
        </w:rPr>
        <w:t xml:space="preserve"> </w:t>
      </w:r>
      <w:r w:rsidRPr="008943A7">
        <w:rPr>
          <w:w w:val="105"/>
        </w:rPr>
        <w:t>fríos</w:t>
      </w:r>
      <w:r w:rsidRPr="008943A7">
        <w:rPr>
          <w:spacing w:val="-19"/>
          <w:w w:val="105"/>
        </w:rPr>
        <w:t xml:space="preserve"> </w:t>
      </w:r>
      <w:r w:rsidRPr="008943A7">
        <w:rPr>
          <w:w w:val="105"/>
        </w:rPr>
        <w:t>en</w:t>
      </w:r>
      <w:r w:rsidRPr="008943A7">
        <w:rPr>
          <w:spacing w:val="-19"/>
          <w:w w:val="105"/>
        </w:rPr>
        <w:t xml:space="preserve"> </w:t>
      </w:r>
      <w:r w:rsidRPr="008943A7">
        <w:rPr>
          <w:w w:val="105"/>
        </w:rPr>
        <w:t>el</w:t>
      </w:r>
      <w:r w:rsidRPr="008943A7">
        <w:rPr>
          <w:spacing w:val="-19"/>
          <w:w w:val="105"/>
        </w:rPr>
        <w:t xml:space="preserve"> </w:t>
      </w:r>
      <w:r w:rsidRPr="008943A7">
        <w:rPr>
          <w:w w:val="105"/>
        </w:rPr>
        <w:t>norte</w:t>
      </w:r>
      <w:r w:rsidRPr="008943A7">
        <w:rPr>
          <w:spacing w:val="-19"/>
          <w:w w:val="105"/>
        </w:rPr>
        <w:t xml:space="preserve"> </w:t>
      </w:r>
      <w:r w:rsidRPr="008943A7">
        <w:rPr>
          <w:w w:val="105"/>
        </w:rPr>
        <w:t>hasta</w:t>
      </w:r>
      <w:r w:rsidRPr="008943A7">
        <w:rPr>
          <w:spacing w:val="-19"/>
          <w:w w:val="105"/>
        </w:rPr>
        <w:t xml:space="preserve"> </w:t>
      </w:r>
      <w:r w:rsidRPr="008943A7">
        <w:rPr>
          <w:w w:val="105"/>
        </w:rPr>
        <w:t>veranos húmedos en el sur.</w:t>
      </w:r>
    </w:p>
    <w:p w14:paraId="6C16C314" w14:textId="77777777" w:rsidR="00630E1D" w:rsidRPr="008943A7" w:rsidRDefault="00630E1D" w:rsidP="00BF0762">
      <w:pPr>
        <w:pStyle w:val="Prrafodelista"/>
        <w:numPr>
          <w:ilvl w:val="0"/>
          <w:numId w:val="8"/>
        </w:numPr>
        <w:rPr>
          <w:spacing w:val="-2"/>
          <w:w w:val="105"/>
        </w:rPr>
      </w:pPr>
      <w:r w:rsidRPr="008943A7">
        <w:rPr>
          <w:w w:val="105"/>
        </w:rPr>
        <w:t>Ropa</w:t>
      </w:r>
      <w:r w:rsidRPr="008943A7">
        <w:rPr>
          <w:spacing w:val="-5"/>
          <w:w w:val="105"/>
        </w:rPr>
        <w:t xml:space="preserve"> </w:t>
      </w:r>
      <w:r w:rsidRPr="008943A7">
        <w:rPr>
          <w:w w:val="105"/>
        </w:rPr>
        <w:t>en</w:t>
      </w:r>
      <w:r w:rsidRPr="008943A7">
        <w:rPr>
          <w:spacing w:val="-5"/>
          <w:w w:val="105"/>
        </w:rPr>
        <w:t xml:space="preserve"> </w:t>
      </w:r>
      <w:r w:rsidRPr="008943A7">
        <w:rPr>
          <w:w w:val="105"/>
        </w:rPr>
        <w:t>capas,</w:t>
      </w:r>
      <w:r w:rsidRPr="008943A7">
        <w:rPr>
          <w:spacing w:val="-5"/>
          <w:w w:val="105"/>
        </w:rPr>
        <w:t xml:space="preserve"> </w:t>
      </w:r>
      <w:r w:rsidRPr="008943A7">
        <w:rPr>
          <w:w w:val="105"/>
        </w:rPr>
        <w:t>bloqueador</w:t>
      </w:r>
      <w:r w:rsidRPr="008943A7">
        <w:rPr>
          <w:spacing w:val="-5"/>
          <w:w w:val="105"/>
        </w:rPr>
        <w:t xml:space="preserve"> </w:t>
      </w:r>
      <w:r w:rsidRPr="008943A7">
        <w:rPr>
          <w:w w:val="105"/>
        </w:rPr>
        <w:t>solar</w:t>
      </w:r>
      <w:r w:rsidRPr="008943A7">
        <w:rPr>
          <w:spacing w:val="-4"/>
          <w:w w:val="105"/>
        </w:rPr>
        <w:t xml:space="preserve"> </w:t>
      </w:r>
      <w:r w:rsidRPr="008943A7">
        <w:rPr>
          <w:w w:val="105"/>
        </w:rPr>
        <w:t>y</w:t>
      </w:r>
      <w:r w:rsidRPr="008943A7">
        <w:rPr>
          <w:spacing w:val="-5"/>
          <w:w w:val="105"/>
        </w:rPr>
        <w:t xml:space="preserve"> </w:t>
      </w:r>
      <w:r w:rsidRPr="008943A7">
        <w:rPr>
          <w:w w:val="105"/>
        </w:rPr>
        <w:t>paraguas</w:t>
      </w:r>
      <w:r w:rsidRPr="008943A7">
        <w:rPr>
          <w:spacing w:val="-5"/>
          <w:w w:val="105"/>
        </w:rPr>
        <w:t xml:space="preserve"> </w:t>
      </w:r>
      <w:r w:rsidRPr="008943A7">
        <w:rPr>
          <w:w w:val="105"/>
        </w:rPr>
        <w:t>son</w:t>
      </w:r>
      <w:r w:rsidRPr="008943A7">
        <w:rPr>
          <w:spacing w:val="-5"/>
          <w:w w:val="105"/>
        </w:rPr>
        <w:t xml:space="preserve"> </w:t>
      </w:r>
      <w:r w:rsidRPr="008943A7">
        <w:rPr>
          <w:spacing w:val="-2"/>
          <w:w w:val="105"/>
        </w:rPr>
        <w:t>útiles.</w:t>
      </w:r>
    </w:p>
    <w:p w14:paraId="43F04FAC" w14:textId="77777777" w:rsidR="00630E1D" w:rsidRPr="008943A7" w:rsidRDefault="00630E1D" w:rsidP="00BF0762">
      <w:pPr>
        <w:pStyle w:val="Prrafodelista"/>
        <w:numPr>
          <w:ilvl w:val="0"/>
          <w:numId w:val="8"/>
        </w:numPr>
        <w:rPr>
          <w:spacing w:val="-2"/>
          <w:w w:val="105"/>
        </w:rPr>
      </w:pPr>
      <w:r w:rsidRPr="008943A7">
        <w:rPr>
          <w:w w:val="105"/>
        </w:rPr>
        <w:lastRenderedPageBreak/>
        <w:t>Para</w:t>
      </w:r>
      <w:r w:rsidRPr="008943A7">
        <w:rPr>
          <w:spacing w:val="-10"/>
          <w:w w:val="105"/>
        </w:rPr>
        <w:t xml:space="preserve"> </w:t>
      </w:r>
      <w:r w:rsidRPr="008943A7">
        <w:rPr>
          <w:w w:val="105"/>
        </w:rPr>
        <w:t>cenas</w:t>
      </w:r>
      <w:r w:rsidRPr="008943A7">
        <w:rPr>
          <w:spacing w:val="-10"/>
          <w:w w:val="105"/>
        </w:rPr>
        <w:t xml:space="preserve"> </w:t>
      </w:r>
      <w:r w:rsidRPr="008943A7">
        <w:rPr>
          <w:w w:val="105"/>
        </w:rPr>
        <w:t>y</w:t>
      </w:r>
      <w:r w:rsidRPr="008943A7">
        <w:rPr>
          <w:spacing w:val="-10"/>
          <w:w w:val="105"/>
        </w:rPr>
        <w:t xml:space="preserve"> </w:t>
      </w:r>
      <w:r w:rsidRPr="008943A7">
        <w:rPr>
          <w:w w:val="105"/>
        </w:rPr>
        <w:t>tours</w:t>
      </w:r>
      <w:r w:rsidRPr="008943A7">
        <w:rPr>
          <w:spacing w:val="-9"/>
          <w:w w:val="105"/>
        </w:rPr>
        <w:t xml:space="preserve"> </w:t>
      </w:r>
      <w:r w:rsidRPr="008943A7">
        <w:rPr>
          <w:w w:val="105"/>
        </w:rPr>
        <w:t>urbanos:</w:t>
      </w:r>
      <w:r w:rsidRPr="008943A7">
        <w:rPr>
          <w:spacing w:val="-10"/>
          <w:w w:val="105"/>
        </w:rPr>
        <w:t xml:space="preserve"> </w:t>
      </w:r>
      <w:r w:rsidRPr="008943A7">
        <w:rPr>
          <w:w w:val="105"/>
        </w:rPr>
        <w:t>estilo</w:t>
      </w:r>
      <w:r w:rsidRPr="008943A7">
        <w:rPr>
          <w:spacing w:val="-10"/>
          <w:w w:val="105"/>
        </w:rPr>
        <w:t xml:space="preserve"> </w:t>
      </w:r>
      <w:r w:rsidRPr="008943A7">
        <w:rPr>
          <w:w w:val="105"/>
        </w:rPr>
        <w:t>casual</w:t>
      </w:r>
      <w:r w:rsidRPr="008943A7">
        <w:rPr>
          <w:spacing w:val="-9"/>
          <w:w w:val="105"/>
        </w:rPr>
        <w:t xml:space="preserve"> </w:t>
      </w:r>
      <w:r w:rsidRPr="008943A7">
        <w:rPr>
          <w:w w:val="105"/>
        </w:rPr>
        <w:t>elegante</w:t>
      </w:r>
      <w:r w:rsidRPr="008943A7">
        <w:rPr>
          <w:spacing w:val="-10"/>
          <w:w w:val="105"/>
        </w:rPr>
        <w:t xml:space="preserve"> </w:t>
      </w:r>
      <w:r w:rsidRPr="008943A7">
        <w:rPr>
          <w:w w:val="105"/>
        </w:rPr>
        <w:t>es</w:t>
      </w:r>
      <w:r w:rsidRPr="008943A7">
        <w:rPr>
          <w:spacing w:val="-10"/>
          <w:w w:val="105"/>
        </w:rPr>
        <w:t xml:space="preserve"> </w:t>
      </w:r>
      <w:r w:rsidRPr="008943A7">
        <w:rPr>
          <w:spacing w:val="-2"/>
          <w:w w:val="105"/>
        </w:rPr>
        <w:t>suficiente.</w:t>
      </w:r>
    </w:p>
    <w:p w14:paraId="77E7C3B3" w14:textId="77777777" w:rsidR="00630E1D" w:rsidRPr="008943A7" w:rsidRDefault="00630E1D" w:rsidP="00482CBB">
      <w:pPr>
        <w:pStyle w:val="Ttulo4"/>
        <w:ind w:left="0"/>
      </w:pPr>
      <w:r w:rsidRPr="008943A7">
        <w:t>Cultura</w:t>
      </w:r>
      <w:r w:rsidRPr="008943A7">
        <w:rPr>
          <w:spacing w:val="-24"/>
        </w:rPr>
        <w:t xml:space="preserve"> </w:t>
      </w:r>
      <w:r w:rsidRPr="008943A7">
        <w:t>y</w:t>
      </w:r>
      <w:r w:rsidRPr="008943A7">
        <w:rPr>
          <w:spacing w:val="-24"/>
        </w:rPr>
        <w:t xml:space="preserve"> </w:t>
      </w:r>
      <w:r w:rsidRPr="008943A7">
        <w:t>ritmo</w:t>
      </w:r>
    </w:p>
    <w:p w14:paraId="6F574CE1" w14:textId="77777777" w:rsidR="00630E1D" w:rsidRPr="008943A7" w:rsidRDefault="00630E1D" w:rsidP="00BF0762">
      <w:pPr>
        <w:pStyle w:val="Prrafodelista"/>
        <w:numPr>
          <w:ilvl w:val="0"/>
          <w:numId w:val="8"/>
        </w:numPr>
        <w:rPr>
          <w:spacing w:val="-2"/>
        </w:rPr>
      </w:pPr>
      <w:r w:rsidRPr="008943A7">
        <w:t>Cultura</w:t>
      </w:r>
      <w:r w:rsidRPr="008943A7">
        <w:rPr>
          <w:spacing w:val="24"/>
        </w:rPr>
        <w:t xml:space="preserve"> </w:t>
      </w:r>
      <w:r w:rsidRPr="008943A7">
        <w:t>respetuosa,</w:t>
      </w:r>
      <w:r w:rsidRPr="008943A7">
        <w:rPr>
          <w:spacing w:val="25"/>
        </w:rPr>
        <w:t xml:space="preserve"> </w:t>
      </w:r>
      <w:r w:rsidRPr="008943A7">
        <w:t>ordenada</w:t>
      </w:r>
      <w:r w:rsidRPr="008943A7">
        <w:rPr>
          <w:spacing w:val="24"/>
        </w:rPr>
        <w:t xml:space="preserve"> </w:t>
      </w:r>
      <w:r w:rsidRPr="008943A7">
        <w:t>y</w:t>
      </w:r>
      <w:r w:rsidRPr="008943A7">
        <w:rPr>
          <w:spacing w:val="25"/>
        </w:rPr>
        <w:t xml:space="preserve"> </w:t>
      </w:r>
      <w:r w:rsidRPr="008943A7">
        <w:t>puntual;</w:t>
      </w:r>
      <w:r w:rsidRPr="008943A7">
        <w:rPr>
          <w:spacing w:val="24"/>
        </w:rPr>
        <w:t xml:space="preserve"> </w:t>
      </w:r>
      <w:r w:rsidRPr="008943A7">
        <w:t>facilita</w:t>
      </w:r>
      <w:r w:rsidRPr="008943A7">
        <w:rPr>
          <w:spacing w:val="25"/>
        </w:rPr>
        <w:t xml:space="preserve"> </w:t>
      </w:r>
      <w:r w:rsidRPr="008943A7">
        <w:t>la</w:t>
      </w:r>
      <w:r w:rsidRPr="008943A7">
        <w:rPr>
          <w:spacing w:val="24"/>
        </w:rPr>
        <w:t xml:space="preserve"> </w:t>
      </w:r>
      <w:r w:rsidRPr="008943A7">
        <w:t>experiencia</w:t>
      </w:r>
      <w:r w:rsidRPr="008943A7">
        <w:rPr>
          <w:spacing w:val="25"/>
        </w:rPr>
        <w:t xml:space="preserve"> </w:t>
      </w:r>
      <w:r w:rsidRPr="008943A7">
        <w:t>del</w:t>
      </w:r>
      <w:r w:rsidRPr="008943A7">
        <w:rPr>
          <w:spacing w:val="24"/>
        </w:rPr>
        <w:t xml:space="preserve"> </w:t>
      </w:r>
      <w:r w:rsidRPr="008943A7">
        <w:rPr>
          <w:spacing w:val="-2"/>
        </w:rPr>
        <w:t>viajero.</w:t>
      </w:r>
    </w:p>
    <w:p w14:paraId="654DFECA" w14:textId="77777777" w:rsidR="00630E1D" w:rsidRPr="008943A7" w:rsidRDefault="00630E1D" w:rsidP="00BF0762">
      <w:pPr>
        <w:pStyle w:val="Prrafodelista"/>
        <w:numPr>
          <w:ilvl w:val="0"/>
          <w:numId w:val="8"/>
        </w:numPr>
        <w:rPr>
          <w:spacing w:val="-2"/>
        </w:rPr>
      </w:pPr>
      <w:r w:rsidRPr="008943A7">
        <w:t>Gastronomía,</w:t>
      </w:r>
      <w:r w:rsidRPr="008943A7">
        <w:rPr>
          <w:spacing w:val="29"/>
        </w:rPr>
        <w:t xml:space="preserve"> </w:t>
      </w:r>
      <w:r w:rsidRPr="008943A7">
        <w:t>templos,</w:t>
      </w:r>
      <w:r w:rsidRPr="008943A7">
        <w:rPr>
          <w:spacing w:val="30"/>
        </w:rPr>
        <w:t xml:space="preserve"> </w:t>
      </w:r>
      <w:r w:rsidRPr="008943A7">
        <w:t>parques</w:t>
      </w:r>
      <w:r w:rsidRPr="008943A7">
        <w:rPr>
          <w:spacing w:val="29"/>
        </w:rPr>
        <w:t xml:space="preserve"> </w:t>
      </w:r>
      <w:r w:rsidRPr="008943A7">
        <w:t>y</w:t>
      </w:r>
      <w:r w:rsidRPr="008943A7">
        <w:rPr>
          <w:spacing w:val="30"/>
        </w:rPr>
        <w:t xml:space="preserve"> </w:t>
      </w:r>
      <w:r w:rsidRPr="008943A7">
        <w:t>barrios</w:t>
      </w:r>
      <w:r w:rsidRPr="008943A7">
        <w:rPr>
          <w:spacing w:val="29"/>
        </w:rPr>
        <w:t xml:space="preserve"> </w:t>
      </w:r>
      <w:r w:rsidRPr="008943A7">
        <w:t>tradicionales</w:t>
      </w:r>
      <w:r w:rsidRPr="008943A7">
        <w:rPr>
          <w:spacing w:val="30"/>
        </w:rPr>
        <w:t xml:space="preserve"> </w:t>
      </w:r>
      <w:r w:rsidRPr="008943A7">
        <w:t>enriquecen</w:t>
      </w:r>
      <w:r w:rsidRPr="008943A7">
        <w:rPr>
          <w:spacing w:val="29"/>
        </w:rPr>
        <w:t xml:space="preserve"> </w:t>
      </w:r>
      <w:r w:rsidRPr="008943A7">
        <w:t>la</w:t>
      </w:r>
      <w:r w:rsidRPr="008943A7">
        <w:rPr>
          <w:spacing w:val="30"/>
        </w:rPr>
        <w:t xml:space="preserve"> </w:t>
      </w:r>
      <w:r w:rsidRPr="008943A7">
        <w:rPr>
          <w:spacing w:val="-2"/>
        </w:rPr>
        <w:t>visita.</w:t>
      </w:r>
    </w:p>
    <w:p w14:paraId="021FC720" w14:textId="77777777" w:rsidR="00630E1D" w:rsidRPr="008943A7" w:rsidRDefault="00630E1D" w:rsidP="00482CBB">
      <w:pPr>
        <w:pStyle w:val="Ttulo4"/>
        <w:ind w:left="0"/>
      </w:pPr>
      <w:r w:rsidRPr="008943A7">
        <w:t>Transporte</w:t>
      </w:r>
    </w:p>
    <w:p w14:paraId="18F50DFA" w14:textId="77777777" w:rsidR="00630E1D" w:rsidRPr="008943A7" w:rsidRDefault="00630E1D" w:rsidP="00BF0762">
      <w:pPr>
        <w:pStyle w:val="Prrafodelista"/>
        <w:numPr>
          <w:ilvl w:val="0"/>
          <w:numId w:val="8"/>
        </w:numPr>
        <w:rPr>
          <w:spacing w:val="-2"/>
          <w:w w:val="105"/>
        </w:rPr>
      </w:pPr>
      <w:r w:rsidRPr="008943A7">
        <w:rPr>
          <w:w w:val="105"/>
        </w:rPr>
        <w:t>Metro</w:t>
      </w:r>
      <w:r w:rsidRPr="008943A7">
        <w:rPr>
          <w:spacing w:val="-18"/>
          <w:w w:val="105"/>
        </w:rPr>
        <w:t xml:space="preserve"> </w:t>
      </w:r>
      <w:r w:rsidRPr="008943A7">
        <w:rPr>
          <w:w w:val="105"/>
        </w:rPr>
        <w:t>y</w:t>
      </w:r>
      <w:r w:rsidRPr="008943A7">
        <w:rPr>
          <w:spacing w:val="-17"/>
          <w:w w:val="105"/>
        </w:rPr>
        <w:t xml:space="preserve"> </w:t>
      </w:r>
      <w:r w:rsidRPr="008943A7">
        <w:rPr>
          <w:w w:val="105"/>
        </w:rPr>
        <w:t>tren</w:t>
      </w:r>
      <w:r w:rsidRPr="008943A7">
        <w:rPr>
          <w:spacing w:val="-17"/>
          <w:w w:val="105"/>
        </w:rPr>
        <w:t xml:space="preserve"> </w:t>
      </w:r>
      <w:r w:rsidRPr="008943A7">
        <w:rPr>
          <w:w w:val="105"/>
        </w:rPr>
        <w:t>urbanos</w:t>
      </w:r>
      <w:r w:rsidRPr="008943A7">
        <w:rPr>
          <w:spacing w:val="-17"/>
          <w:w w:val="105"/>
        </w:rPr>
        <w:t xml:space="preserve"> </w:t>
      </w:r>
      <w:r w:rsidRPr="008943A7">
        <w:rPr>
          <w:w w:val="105"/>
        </w:rPr>
        <w:t>eficientes;</w:t>
      </w:r>
      <w:r w:rsidRPr="008943A7">
        <w:rPr>
          <w:spacing w:val="-17"/>
          <w:w w:val="105"/>
        </w:rPr>
        <w:t xml:space="preserve"> </w:t>
      </w:r>
      <w:r w:rsidRPr="008943A7">
        <w:rPr>
          <w:w w:val="105"/>
        </w:rPr>
        <w:t>pago</w:t>
      </w:r>
      <w:r w:rsidRPr="008943A7">
        <w:rPr>
          <w:spacing w:val="-17"/>
          <w:w w:val="105"/>
        </w:rPr>
        <w:t xml:space="preserve"> </w:t>
      </w:r>
      <w:r w:rsidRPr="008943A7">
        <w:rPr>
          <w:w w:val="105"/>
        </w:rPr>
        <w:t>con</w:t>
      </w:r>
      <w:r w:rsidRPr="008943A7">
        <w:rPr>
          <w:spacing w:val="-17"/>
          <w:w w:val="105"/>
        </w:rPr>
        <w:t xml:space="preserve"> </w:t>
      </w:r>
      <w:r w:rsidRPr="008943A7">
        <w:rPr>
          <w:w w:val="105"/>
        </w:rPr>
        <w:t>tarjetas</w:t>
      </w:r>
      <w:r w:rsidRPr="008943A7">
        <w:rPr>
          <w:spacing w:val="-17"/>
          <w:w w:val="105"/>
        </w:rPr>
        <w:t xml:space="preserve"> </w:t>
      </w:r>
      <w:r w:rsidRPr="008943A7">
        <w:rPr>
          <w:w w:val="105"/>
        </w:rPr>
        <w:t>IC</w:t>
      </w:r>
      <w:r w:rsidRPr="008943A7">
        <w:rPr>
          <w:spacing w:val="-17"/>
          <w:w w:val="105"/>
        </w:rPr>
        <w:t xml:space="preserve"> </w:t>
      </w:r>
      <w:r w:rsidRPr="008943A7">
        <w:rPr>
          <w:w w:val="105"/>
        </w:rPr>
        <w:t>(Suica,</w:t>
      </w:r>
      <w:r w:rsidRPr="008943A7">
        <w:rPr>
          <w:spacing w:val="-17"/>
          <w:w w:val="105"/>
        </w:rPr>
        <w:t xml:space="preserve"> </w:t>
      </w:r>
      <w:r w:rsidRPr="008943A7">
        <w:rPr>
          <w:spacing w:val="-2"/>
          <w:w w:val="105"/>
        </w:rPr>
        <w:t>Pasmo).</w:t>
      </w:r>
    </w:p>
    <w:p w14:paraId="12E0ABE0" w14:textId="77777777" w:rsidR="00630E1D" w:rsidRPr="008943A7" w:rsidRDefault="00630E1D" w:rsidP="00BF0762">
      <w:pPr>
        <w:pStyle w:val="Prrafodelista"/>
        <w:numPr>
          <w:ilvl w:val="0"/>
          <w:numId w:val="8"/>
        </w:numPr>
        <w:rPr>
          <w:spacing w:val="-2"/>
          <w:w w:val="105"/>
        </w:rPr>
      </w:pPr>
      <w:r w:rsidRPr="008943A7">
        <w:rPr>
          <w:w w:val="105"/>
        </w:rPr>
        <w:t>Para</w:t>
      </w:r>
      <w:r w:rsidRPr="008943A7">
        <w:rPr>
          <w:spacing w:val="-16"/>
          <w:w w:val="105"/>
        </w:rPr>
        <w:t xml:space="preserve"> </w:t>
      </w:r>
      <w:r w:rsidRPr="008943A7">
        <w:rPr>
          <w:w w:val="105"/>
        </w:rPr>
        <w:t>largas</w:t>
      </w:r>
      <w:r w:rsidRPr="008943A7">
        <w:rPr>
          <w:spacing w:val="-15"/>
          <w:w w:val="105"/>
        </w:rPr>
        <w:t xml:space="preserve"> </w:t>
      </w:r>
      <w:r w:rsidRPr="008943A7">
        <w:rPr>
          <w:w w:val="105"/>
        </w:rPr>
        <w:t>distancias,</w:t>
      </w:r>
      <w:r w:rsidRPr="008943A7">
        <w:rPr>
          <w:spacing w:val="-15"/>
          <w:w w:val="105"/>
        </w:rPr>
        <w:t xml:space="preserve"> </w:t>
      </w:r>
      <w:r w:rsidRPr="008943A7">
        <w:rPr>
          <w:w w:val="105"/>
        </w:rPr>
        <w:t>Shinkansen</w:t>
      </w:r>
      <w:r w:rsidRPr="008943A7">
        <w:rPr>
          <w:spacing w:val="-15"/>
          <w:w w:val="105"/>
        </w:rPr>
        <w:t xml:space="preserve"> </w:t>
      </w:r>
      <w:r w:rsidRPr="008943A7">
        <w:rPr>
          <w:w w:val="105"/>
        </w:rPr>
        <w:t>o</w:t>
      </w:r>
      <w:r w:rsidRPr="008943A7">
        <w:rPr>
          <w:spacing w:val="-15"/>
          <w:w w:val="105"/>
        </w:rPr>
        <w:t xml:space="preserve"> </w:t>
      </w:r>
      <w:r w:rsidRPr="008943A7">
        <w:rPr>
          <w:w w:val="105"/>
        </w:rPr>
        <w:t>vuelos</w:t>
      </w:r>
      <w:r w:rsidRPr="008943A7">
        <w:rPr>
          <w:spacing w:val="-15"/>
          <w:w w:val="105"/>
        </w:rPr>
        <w:t xml:space="preserve"> </w:t>
      </w:r>
      <w:r w:rsidRPr="008943A7">
        <w:rPr>
          <w:spacing w:val="-2"/>
          <w:w w:val="105"/>
        </w:rPr>
        <w:t>internos.</w:t>
      </w:r>
    </w:p>
    <w:p w14:paraId="5B106B2F" w14:textId="77777777" w:rsidR="00630E1D" w:rsidRPr="008943A7" w:rsidRDefault="00630E1D" w:rsidP="00BF0762">
      <w:pPr>
        <w:pStyle w:val="Prrafodelista"/>
        <w:numPr>
          <w:ilvl w:val="0"/>
          <w:numId w:val="8"/>
        </w:numPr>
        <w:rPr>
          <w:spacing w:val="-2"/>
          <w:w w:val="105"/>
        </w:rPr>
      </w:pPr>
      <w:r w:rsidRPr="008943A7">
        <w:rPr>
          <w:w w:val="105"/>
        </w:rPr>
        <w:t>Reservas</w:t>
      </w:r>
      <w:r w:rsidRPr="008943A7">
        <w:rPr>
          <w:spacing w:val="19"/>
          <w:w w:val="105"/>
        </w:rPr>
        <w:t xml:space="preserve"> </w:t>
      </w:r>
      <w:r w:rsidRPr="008943A7">
        <w:rPr>
          <w:w w:val="105"/>
        </w:rPr>
        <w:t>anticipadas</w:t>
      </w:r>
      <w:r w:rsidRPr="008943A7">
        <w:rPr>
          <w:spacing w:val="20"/>
          <w:w w:val="105"/>
        </w:rPr>
        <w:t xml:space="preserve"> </w:t>
      </w:r>
      <w:r w:rsidRPr="008943A7">
        <w:rPr>
          <w:w w:val="105"/>
        </w:rPr>
        <w:t>recomendadas</w:t>
      </w:r>
      <w:r w:rsidRPr="008943A7">
        <w:rPr>
          <w:spacing w:val="20"/>
          <w:w w:val="105"/>
        </w:rPr>
        <w:t xml:space="preserve"> </w:t>
      </w:r>
      <w:r w:rsidRPr="008943A7">
        <w:rPr>
          <w:w w:val="105"/>
        </w:rPr>
        <w:t>en</w:t>
      </w:r>
      <w:r w:rsidRPr="008943A7">
        <w:rPr>
          <w:spacing w:val="19"/>
          <w:w w:val="105"/>
        </w:rPr>
        <w:t xml:space="preserve"> </w:t>
      </w:r>
      <w:r w:rsidRPr="008943A7">
        <w:rPr>
          <w:w w:val="105"/>
        </w:rPr>
        <w:t>temporadas</w:t>
      </w:r>
      <w:r w:rsidRPr="008943A7">
        <w:rPr>
          <w:spacing w:val="20"/>
          <w:w w:val="105"/>
        </w:rPr>
        <w:t xml:space="preserve"> </w:t>
      </w:r>
      <w:r w:rsidRPr="008943A7">
        <w:rPr>
          <w:spacing w:val="-2"/>
          <w:w w:val="105"/>
        </w:rPr>
        <w:t>altas.</w:t>
      </w:r>
    </w:p>
    <w:p w14:paraId="3C75C293" w14:textId="77777777" w:rsidR="00630E1D" w:rsidRPr="008943A7" w:rsidRDefault="00630E1D" w:rsidP="00482CBB">
      <w:pPr>
        <w:pStyle w:val="Ttulo4"/>
        <w:ind w:left="0"/>
        <w:rPr>
          <w:spacing w:val="-2"/>
        </w:rPr>
      </w:pPr>
      <w:r w:rsidRPr="008943A7">
        <w:t>Seguridad</w:t>
      </w:r>
      <w:r w:rsidRPr="008943A7">
        <w:rPr>
          <w:spacing w:val="-21"/>
        </w:rPr>
        <w:t xml:space="preserve"> </w:t>
      </w:r>
      <w:r w:rsidRPr="008943A7">
        <w:rPr>
          <w:spacing w:val="-2"/>
        </w:rPr>
        <w:t>personal</w:t>
      </w:r>
    </w:p>
    <w:p w14:paraId="158D22A2" w14:textId="77777777" w:rsidR="00630E1D" w:rsidRPr="008943A7" w:rsidRDefault="00630E1D" w:rsidP="00BF0762">
      <w:pPr>
        <w:pStyle w:val="Prrafodelista"/>
        <w:numPr>
          <w:ilvl w:val="0"/>
          <w:numId w:val="8"/>
        </w:numPr>
        <w:rPr>
          <w:spacing w:val="-2"/>
          <w:w w:val="105"/>
        </w:rPr>
      </w:pPr>
      <w:r w:rsidRPr="008943A7">
        <w:rPr>
          <w:w w:val="105"/>
        </w:rPr>
        <w:t>País</w:t>
      </w:r>
      <w:r w:rsidRPr="008943A7">
        <w:rPr>
          <w:spacing w:val="-2"/>
          <w:w w:val="105"/>
        </w:rPr>
        <w:t xml:space="preserve"> </w:t>
      </w:r>
      <w:r w:rsidRPr="008943A7">
        <w:rPr>
          <w:w w:val="105"/>
        </w:rPr>
        <w:t>muy</w:t>
      </w:r>
      <w:r w:rsidRPr="008943A7">
        <w:rPr>
          <w:spacing w:val="-2"/>
          <w:w w:val="105"/>
        </w:rPr>
        <w:t xml:space="preserve"> </w:t>
      </w:r>
      <w:r w:rsidRPr="008943A7">
        <w:rPr>
          <w:w w:val="105"/>
        </w:rPr>
        <w:t>seguro</w:t>
      </w:r>
      <w:r w:rsidRPr="008943A7">
        <w:rPr>
          <w:spacing w:val="-2"/>
          <w:w w:val="105"/>
        </w:rPr>
        <w:t xml:space="preserve"> </w:t>
      </w:r>
      <w:r w:rsidRPr="008943A7">
        <w:rPr>
          <w:w w:val="105"/>
        </w:rPr>
        <w:t>para</w:t>
      </w:r>
      <w:r w:rsidRPr="008943A7">
        <w:rPr>
          <w:spacing w:val="-2"/>
          <w:w w:val="105"/>
        </w:rPr>
        <w:t xml:space="preserve"> </w:t>
      </w:r>
      <w:r w:rsidRPr="008943A7">
        <w:rPr>
          <w:w w:val="105"/>
        </w:rPr>
        <w:t>viajeros;</w:t>
      </w:r>
      <w:r w:rsidRPr="008943A7">
        <w:rPr>
          <w:spacing w:val="-1"/>
          <w:w w:val="105"/>
        </w:rPr>
        <w:t xml:space="preserve"> </w:t>
      </w:r>
      <w:r w:rsidRPr="008943A7">
        <w:rPr>
          <w:w w:val="105"/>
        </w:rPr>
        <w:t>aplica</w:t>
      </w:r>
      <w:r w:rsidRPr="008943A7">
        <w:rPr>
          <w:spacing w:val="-2"/>
          <w:w w:val="105"/>
        </w:rPr>
        <w:t xml:space="preserve"> </w:t>
      </w:r>
      <w:r w:rsidRPr="008943A7">
        <w:rPr>
          <w:w w:val="105"/>
        </w:rPr>
        <w:t>prudencia</w:t>
      </w:r>
      <w:r w:rsidRPr="008943A7">
        <w:rPr>
          <w:spacing w:val="-2"/>
          <w:w w:val="105"/>
        </w:rPr>
        <w:t xml:space="preserve"> </w:t>
      </w:r>
      <w:r w:rsidRPr="008943A7">
        <w:rPr>
          <w:w w:val="105"/>
        </w:rPr>
        <w:t>básica</w:t>
      </w:r>
      <w:r w:rsidRPr="008943A7">
        <w:rPr>
          <w:spacing w:val="-2"/>
          <w:w w:val="105"/>
        </w:rPr>
        <w:t xml:space="preserve"> </w:t>
      </w:r>
      <w:r w:rsidRPr="008943A7">
        <w:rPr>
          <w:w w:val="105"/>
        </w:rPr>
        <w:t>en</w:t>
      </w:r>
      <w:r w:rsidRPr="008943A7">
        <w:rPr>
          <w:spacing w:val="-1"/>
          <w:w w:val="105"/>
        </w:rPr>
        <w:t xml:space="preserve"> </w:t>
      </w:r>
      <w:r w:rsidRPr="008943A7">
        <w:rPr>
          <w:w w:val="105"/>
        </w:rPr>
        <w:t>espacios</w:t>
      </w:r>
      <w:r w:rsidRPr="008943A7">
        <w:rPr>
          <w:spacing w:val="-2"/>
          <w:w w:val="105"/>
        </w:rPr>
        <w:t xml:space="preserve"> concurridos.</w:t>
      </w:r>
    </w:p>
    <w:p w14:paraId="3759F2E3" w14:textId="77777777" w:rsidR="00630E1D" w:rsidRPr="008943A7" w:rsidRDefault="00630E1D" w:rsidP="00BF0762">
      <w:pPr>
        <w:pStyle w:val="Prrafodelista"/>
        <w:numPr>
          <w:ilvl w:val="0"/>
          <w:numId w:val="8"/>
        </w:numPr>
        <w:rPr>
          <w:spacing w:val="-2"/>
        </w:rPr>
      </w:pPr>
      <w:r w:rsidRPr="008943A7">
        <w:t>Usa</w:t>
      </w:r>
      <w:r w:rsidRPr="008943A7">
        <w:rPr>
          <w:spacing w:val="15"/>
        </w:rPr>
        <w:t xml:space="preserve"> </w:t>
      </w:r>
      <w:r w:rsidRPr="008943A7">
        <w:t>transporte</w:t>
      </w:r>
      <w:r w:rsidRPr="008943A7">
        <w:rPr>
          <w:spacing w:val="16"/>
        </w:rPr>
        <w:t xml:space="preserve"> </w:t>
      </w:r>
      <w:r w:rsidRPr="008943A7">
        <w:t>formal,</w:t>
      </w:r>
      <w:r w:rsidRPr="008943A7">
        <w:rPr>
          <w:spacing w:val="16"/>
        </w:rPr>
        <w:t xml:space="preserve"> </w:t>
      </w:r>
      <w:r w:rsidRPr="008943A7">
        <w:t>respeta</w:t>
      </w:r>
      <w:r w:rsidRPr="008943A7">
        <w:rPr>
          <w:spacing w:val="15"/>
        </w:rPr>
        <w:t xml:space="preserve"> </w:t>
      </w:r>
      <w:r w:rsidRPr="008943A7">
        <w:t>normas</w:t>
      </w:r>
      <w:r w:rsidRPr="008943A7">
        <w:rPr>
          <w:spacing w:val="16"/>
        </w:rPr>
        <w:t xml:space="preserve"> </w:t>
      </w:r>
      <w:r w:rsidRPr="008943A7">
        <w:t>locales</w:t>
      </w:r>
      <w:r w:rsidRPr="008943A7">
        <w:rPr>
          <w:spacing w:val="16"/>
        </w:rPr>
        <w:t xml:space="preserve"> </w:t>
      </w:r>
      <w:r w:rsidRPr="008943A7">
        <w:t>y</w:t>
      </w:r>
      <w:r w:rsidRPr="008943A7">
        <w:rPr>
          <w:spacing w:val="16"/>
        </w:rPr>
        <w:t xml:space="preserve"> </w:t>
      </w:r>
      <w:r w:rsidRPr="008943A7">
        <w:t>evita</w:t>
      </w:r>
      <w:r w:rsidRPr="008943A7">
        <w:rPr>
          <w:spacing w:val="15"/>
        </w:rPr>
        <w:t xml:space="preserve"> </w:t>
      </w:r>
      <w:r w:rsidRPr="008943A7">
        <w:t>exhibir</w:t>
      </w:r>
      <w:r w:rsidRPr="008943A7">
        <w:rPr>
          <w:spacing w:val="16"/>
        </w:rPr>
        <w:t xml:space="preserve"> </w:t>
      </w:r>
      <w:r w:rsidRPr="008943A7">
        <w:t>objetos</w:t>
      </w:r>
      <w:r w:rsidRPr="008943A7">
        <w:rPr>
          <w:spacing w:val="16"/>
        </w:rPr>
        <w:t xml:space="preserve"> </w:t>
      </w:r>
      <w:r w:rsidRPr="008943A7">
        <w:t>de</w:t>
      </w:r>
      <w:r w:rsidRPr="008943A7">
        <w:rPr>
          <w:spacing w:val="16"/>
        </w:rPr>
        <w:t xml:space="preserve"> </w:t>
      </w:r>
      <w:r w:rsidRPr="008943A7">
        <w:rPr>
          <w:spacing w:val="-2"/>
        </w:rPr>
        <w:t>valor.</w:t>
      </w:r>
    </w:p>
    <w:p w14:paraId="797E50C6" w14:textId="16F842A5" w:rsidR="00630E1D" w:rsidRPr="000E559F" w:rsidRDefault="00630E1D" w:rsidP="000E559F">
      <w:pPr>
        <w:pStyle w:val="Prrafodelista"/>
        <w:numPr>
          <w:ilvl w:val="0"/>
          <w:numId w:val="8"/>
        </w:numPr>
        <w:rPr>
          <w:spacing w:val="-2"/>
          <w:w w:val="105"/>
        </w:rPr>
        <w:sectPr w:rsidR="00630E1D" w:rsidRPr="000E559F" w:rsidSect="008943A7">
          <w:pgSz w:w="12450" w:h="16440"/>
          <w:pgMar w:top="1417" w:right="1701" w:bottom="1417" w:left="1701" w:header="720" w:footer="720" w:gutter="0"/>
          <w:cols w:space="720"/>
          <w:noEndnote/>
          <w:docGrid w:linePitch="299"/>
        </w:sectPr>
      </w:pPr>
      <w:r w:rsidRPr="008943A7">
        <w:rPr>
          <w:w w:val="105"/>
        </w:rPr>
        <w:t>Agua</w:t>
      </w:r>
      <w:r w:rsidRPr="008943A7">
        <w:rPr>
          <w:spacing w:val="-12"/>
          <w:w w:val="105"/>
        </w:rPr>
        <w:t xml:space="preserve"> </w:t>
      </w:r>
      <w:r w:rsidRPr="008943A7">
        <w:rPr>
          <w:w w:val="105"/>
        </w:rPr>
        <w:t>del</w:t>
      </w:r>
      <w:r w:rsidRPr="008943A7">
        <w:rPr>
          <w:spacing w:val="-12"/>
          <w:w w:val="105"/>
        </w:rPr>
        <w:t xml:space="preserve"> </w:t>
      </w:r>
      <w:r w:rsidRPr="008943A7">
        <w:rPr>
          <w:w w:val="105"/>
        </w:rPr>
        <w:t>grifo</w:t>
      </w:r>
      <w:r w:rsidRPr="008943A7">
        <w:rPr>
          <w:spacing w:val="-12"/>
          <w:w w:val="105"/>
        </w:rPr>
        <w:t xml:space="preserve"> </w:t>
      </w:r>
      <w:r w:rsidRPr="008943A7">
        <w:rPr>
          <w:w w:val="105"/>
        </w:rPr>
        <w:t>apta</w:t>
      </w:r>
      <w:r w:rsidRPr="008943A7">
        <w:rPr>
          <w:spacing w:val="-12"/>
          <w:w w:val="105"/>
        </w:rPr>
        <w:t xml:space="preserve"> </w:t>
      </w:r>
      <w:r w:rsidRPr="008943A7">
        <w:rPr>
          <w:w w:val="105"/>
        </w:rPr>
        <w:t>para</w:t>
      </w:r>
      <w:r w:rsidRPr="008943A7">
        <w:rPr>
          <w:spacing w:val="-12"/>
          <w:w w:val="105"/>
        </w:rPr>
        <w:t xml:space="preserve"> </w:t>
      </w:r>
      <w:r w:rsidRPr="008943A7">
        <w:rPr>
          <w:w w:val="105"/>
        </w:rPr>
        <w:t>consumo,</w:t>
      </w:r>
      <w:r w:rsidRPr="008943A7">
        <w:rPr>
          <w:spacing w:val="-11"/>
          <w:w w:val="105"/>
        </w:rPr>
        <w:t xml:space="preserve"> </w:t>
      </w:r>
      <w:r w:rsidRPr="008943A7">
        <w:rPr>
          <w:w w:val="105"/>
        </w:rPr>
        <w:t>aunque</w:t>
      </w:r>
      <w:r w:rsidRPr="008943A7">
        <w:rPr>
          <w:spacing w:val="-12"/>
          <w:w w:val="105"/>
        </w:rPr>
        <w:t xml:space="preserve"> </w:t>
      </w:r>
      <w:r w:rsidRPr="008943A7">
        <w:rPr>
          <w:w w:val="105"/>
        </w:rPr>
        <w:t>muchos</w:t>
      </w:r>
      <w:r w:rsidRPr="008943A7">
        <w:rPr>
          <w:spacing w:val="-12"/>
          <w:w w:val="105"/>
        </w:rPr>
        <w:t xml:space="preserve"> </w:t>
      </w:r>
      <w:r w:rsidRPr="008943A7">
        <w:rPr>
          <w:w w:val="105"/>
        </w:rPr>
        <w:t>prefieren</w:t>
      </w:r>
      <w:r w:rsidRPr="008943A7">
        <w:rPr>
          <w:spacing w:val="-12"/>
          <w:w w:val="105"/>
        </w:rPr>
        <w:t xml:space="preserve"> </w:t>
      </w:r>
      <w:r w:rsidRPr="008943A7">
        <w:rPr>
          <w:spacing w:val="-2"/>
          <w:w w:val="105"/>
        </w:rPr>
        <w:t>embotellada.</w:t>
      </w:r>
    </w:p>
    <w:p w14:paraId="662E2991" w14:textId="337B0458" w:rsidR="00630E1D" w:rsidRPr="008943A7" w:rsidRDefault="00630E1D" w:rsidP="00BF0762"/>
    <w:sectPr w:rsidR="00630E1D" w:rsidRPr="008943A7" w:rsidSect="008943A7">
      <w:pgSz w:w="12450" w:h="16440"/>
      <w:pgMar w:top="1417" w:right="1701" w:bottom="1417" w:left="1701"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70B12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9.4pt" o:bullet="t">
        <v:imagedata r:id="rId1" o:title=""/>
      </v:shape>
    </w:pict>
  </w:numPicBullet>
  <w:numPicBullet w:numPicBulletId="1">
    <w:pict>
      <v:shape id="_x0000_i1026" type="#_x0000_t75" style="width:8.75pt;height:8.75pt" o:bullet="t">
        <v:imagedata r:id="rId2" o:title=""/>
      </v:shape>
    </w:pict>
  </w:numPicBullet>
  <w:numPicBullet w:numPicBulletId="2">
    <w:pict>
      <v:shape id="_x0000_i1027" type="#_x0000_t75" style="width:6.9pt;height:6.9pt" o:bullet="t">
        <v:imagedata r:id="rId3" o:title=""/>
      </v:shape>
    </w:pict>
  </w:numPicBullet>
  <w:abstractNum w:abstractNumId="0" w15:restartNumberingAfterBreak="0">
    <w:nsid w:val="00000402"/>
    <w:multiLevelType w:val="multilevel"/>
    <w:tmpl w:val="FFFFFFFF"/>
    <w:lvl w:ilvl="0">
      <w:numFmt w:val="bullet"/>
      <w:lvlText w:val="&amp;"/>
      <w:lvlPicBulletId w:val="0"/>
      <w:lvlJc w:val="left"/>
      <w:pPr>
        <w:ind w:left="1056" w:hanging="273"/>
      </w:pPr>
      <w:rPr>
        <w:rFonts w:ascii="Times New Roman" w:hAnsi="Times New Roman" w:cs="Times New Roman"/>
        <w:b w:val="0"/>
        <w:bCs w:val="0"/>
        <w:i w:val="0"/>
        <w:iCs w:val="0"/>
        <w:w w:val="100"/>
        <w:position w:val="3"/>
        <w:sz w:val="13"/>
        <w:szCs w:val="13"/>
      </w:rPr>
    </w:lvl>
    <w:lvl w:ilvl="1">
      <w:numFmt w:val="bullet"/>
      <w:lvlText w:val="•"/>
      <w:lvlJc w:val="left"/>
      <w:pPr>
        <w:ind w:left="2184" w:hanging="273"/>
      </w:pPr>
    </w:lvl>
    <w:lvl w:ilvl="2">
      <w:numFmt w:val="bullet"/>
      <w:lvlText w:val="•"/>
      <w:lvlJc w:val="left"/>
      <w:pPr>
        <w:ind w:left="3309" w:hanging="273"/>
      </w:pPr>
    </w:lvl>
    <w:lvl w:ilvl="3">
      <w:numFmt w:val="bullet"/>
      <w:lvlText w:val="•"/>
      <w:lvlJc w:val="left"/>
      <w:pPr>
        <w:ind w:left="4434" w:hanging="273"/>
      </w:pPr>
    </w:lvl>
    <w:lvl w:ilvl="4">
      <w:numFmt w:val="bullet"/>
      <w:lvlText w:val="•"/>
      <w:lvlJc w:val="left"/>
      <w:pPr>
        <w:ind w:left="5559" w:hanging="273"/>
      </w:pPr>
    </w:lvl>
    <w:lvl w:ilvl="5">
      <w:numFmt w:val="bullet"/>
      <w:lvlText w:val="•"/>
      <w:lvlJc w:val="left"/>
      <w:pPr>
        <w:ind w:left="6684" w:hanging="273"/>
      </w:pPr>
    </w:lvl>
    <w:lvl w:ilvl="6">
      <w:numFmt w:val="bullet"/>
      <w:lvlText w:val="•"/>
      <w:lvlJc w:val="left"/>
      <w:pPr>
        <w:ind w:left="7809" w:hanging="273"/>
      </w:pPr>
    </w:lvl>
    <w:lvl w:ilvl="7">
      <w:numFmt w:val="bullet"/>
      <w:lvlText w:val="•"/>
      <w:lvlJc w:val="left"/>
      <w:pPr>
        <w:ind w:left="8934" w:hanging="273"/>
      </w:pPr>
    </w:lvl>
    <w:lvl w:ilvl="8">
      <w:numFmt w:val="bullet"/>
      <w:lvlText w:val="•"/>
      <w:lvlJc w:val="left"/>
      <w:pPr>
        <w:ind w:left="10059" w:hanging="273"/>
      </w:pPr>
    </w:lvl>
  </w:abstractNum>
  <w:abstractNum w:abstractNumId="1" w15:restartNumberingAfterBreak="0">
    <w:nsid w:val="00000403"/>
    <w:multiLevelType w:val="multilevel"/>
    <w:tmpl w:val="FFFFFFFF"/>
    <w:lvl w:ilvl="0">
      <w:start w:val="1"/>
      <w:numFmt w:val="upperLetter"/>
      <w:lvlText w:val="%1."/>
      <w:lvlJc w:val="left"/>
      <w:pPr>
        <w:ind w:left="9258" w:hanging="413"/>
      </w:pPr>
      <w:rPr>
        <w:rFonts w:ascii="Calibri" w:hAnsi="Calibri" w:cs="Calibri"/>
        <w:b/>
        <w:bCs/>
        <w:i w:val="0"/>
        <w:iCs w:val="0"/>
        <w:color w:val="004AAC"/>
        <w:spacing w:val="-1"/>
        <w:w w:val="99"/>
        <w:sz w:val="31"/>
        <w:szCs w:val="31"/>
      </w:rPr>
    </w:lvl>
    <w:lvl w:ilvl="1">
      <w:numFmt w:val="bullet"/>
      <w:lvlText w:val="•"/>
      <w:lvlJc w:val="left"/>
      <w:pPr>
        <w:ind w:left="9564" w:hanging="413"/>
      </w:pPr>
    </w:lvl>
    <w:lvl w:ilvl="2">
      <w:numFmt w:val="bullet"/>
      <w:lvlText w:val="•"/>
      <w:lvlJc w:val="left"/>
      <w:pPr>
        <w:ind w:left="9869" w:hanging="413"/>
      </w:pPr>
    </w:lvl>
    <w:lvl w:ilvl="3">
      <w:numFmt w:val="bullet"/>
      <w:lvlText w:val="•"/>
      <w:lvlJc w:val="left"/>
      <w:pPr>
        <w:ind w:left="10174" w:hanging="413"/>
      </w:pPr>
    </w:lvl>
    <w:lvl w:ilvl="4">
      <w:numFmt w:val="bullet"/>
      <w:lvlText w:val="•"/>
      <w:lvlJc w:val="left"/>
      <w:pPr>
        <w:ind w:left="10479" w:hanging="413"/>
      </w:pPr>
    </w:lvl>
    <w:lvl w:ilvl="5">
      <w:numFmt w:val="bullet"/>
      <w:lvlText w:val="•"/>
      <w:lvlJc w:val="left"/>
      <w:pPr>
        <w:ind w:left="10784" w:hanging="413"/>
      </w:pPr>
    </w:lvl>
    <w:lvl w:ilvl="6">
      <w:numFmt w:val="bullet"/>
      <w:lvlText w:val="•"/>
      <w:lvlJc w:val="left"/>
      <w:pPr>
        <w:ind w:left="11089" w:hanging="413"/>
      </w:pPr>
    </w:lvl>
    <w:lvl w:ilvl="7">
      <w:numFmt w:val="bullet"/>
      <w:lvlText w:val="•"/>
      <w:lvlJc w:val="left"/>
      <w:pPr>
        <w:ind w:left="11394" w:hanging="413"/>
      </w:pPr>
    </w:lvl>
    <w:lvl w:ilvl="8">
      <w:numFmt w:val="bullet"/>
      <w:lvlText w:val="•"/>
      <w:lvlJc w:val="left"/>
      <w:pPr>
        <w:ind w:left="11699" w:hanging="413"/>
      </w:pPr>
    </w:lvl>
  </w:abstractNum>
  <w:abstractNum w:abstractNumId="2" w15:restartNumberingAfterBreak="0">
    <w:nsid w:val="00000404"/>
    <w:multiLevelType w:val="multilevel"/>
    <w:tmpl w:val="FFFFFFFF"/>
    <w:lvl w:ilvl="0">
      <w:numFmt w:val="bullet"/>
      <w:lvlText w:val="&amp;"/>
      <w:lvlPicBulletId w:val="1"/>
      <w:lvlJc w:val="left"/>
      <w:pPr>
        <w:ind w:left="1683" w:hanging="245"/>
      </w:pPr>
      <w:rPr>
        <w:rFonts w:ascii="Times New Roman" w:hAnsi="Times New Roman" w:cs="Times New Roman"/>
        <w:b w:val="0"/>
        <w:bCs w:val="0"/>
        <w:i w:val="0"/>
        <w:iCs w:val="0"/>
        <w:w w:val="100"/>
        <w:position w:val="2"/>
        <w:sz w:val="12"/>
        <w:szCs w:val="12"/>
      </w:rPr>
    </w:lvl>
    <w:lvl w:ilvl="1">
      <w:numFmt w:val="bullet"/>
      <w:lvlText w:val="•"/>
      <w:lvlJc w:val="left"/>
      <w:pPr>
        <w:ind w:left="2094" w:hanging="245"/>
      </w:pPr>
    </w:lvl>
    <w:lvl w:ilvl="2">
      <w:numFmt w:val="bullet"/>
      <w:lvlText w:val="•"/>
      <w:lvlJc w:val="left"/>
      <w:pPr>
        <w:ind w:left="2508" w:hanging="245"/>
      </w:pPr>
    </w:lvl>
    <w:lvl w:ilvl="3">
      <w:numFmt w:val="bullet"/>
      <w:lvlText w:val="•"/>
      <w:lvlJc w:val="left"/>
      <w:pPr>
        <w:ind w:left="2922" w:hanging="245"/>
      </w:pPr>
    </w:lvl>
    <w:lvl w:ilvl="4">
      <w:numFmt w:val="bullet"/>
      <w:lvlText w:val="•"/>
      <w:lvlJc w:val="left"/>
      <w:pPr>
        <w:ind w:left="3336" w:hanging="245"/>
      </w:pPr>
    </w:lvl>
    <w:lvl w:ilvl="5">
      <w:numFmt w:val="bullet"/>
      <w:lvlText w:val="•"/>
      <w:lvlJc w:val="left"/>
      <w:pPr>
        <w:ind w:left="3750" w:hanging="245"/>
      </w:pPr>
    </w:lvl>
    <w:lvl w:ilvl="6">
      <w:numFmt w:val="bullet"/>
      <w:lvlText w:val="•"/>
      <w:lvlJc w:val="left"/>
      <w:pPr>
        <w:ind w:left="4164" w:hanging="245"/>
      </w:pPr>
    </w:lvl>
    <w:lvl w:ilvl="7">
      <w:numFmt w:val="bullet"/>
      <w:lvlText w:val="•"/>
      <w:lvlJc w:val="left"/>
      <w:pPr>
        <w:ind w:left="4578" w:hanging="245"/>
      </w:pPr>
    </w:lvl>
    <w:lvl w:ilvl="8">
      <w:numFmt w:val="bullet"/>
      <w:lvlText w:val="•"/>
      <w:lvlJc w:val="left"/>
      <w:pPr>
        <w:ind w:left="4992" w:hanging="245"/>
      </w:pPr>
    </w:lvl>
  </w:abstractNum>
  <w:abstractNum w:abstractNumId="3" w15:restartNumberingAfterBreak="0">
    <w:nsid w:val="00000405"/>
    <w:multiLevelType w:val="multilevel"/>
    <w:tmpl w:val="FFFFFFFF"/>
    <w:lvl w:ilvl="0">
      <w:numFmt w:val="bullet"/>
      <w:lvlText w:val="&amp;"/>
      <w:lvlPicBulletId w:val="2"/>
      <w:lvlJc w:val="left"/>
      <w:pPr>
        <w:ind w:left="829" w:hanging="259"/>
      </w:pPr>
      <w:rPr>
        <w:rFonts w:ascii="Times New Roman" w:hAnsi="Times New Roman" w:cs="Times New Roman"/>
        <w:b w:val="0"/>
        <w:bCs w:val="0"/>
        <w:i w:val="0"/>
        <w:iCs w:val="0"/>
        <w:w w:val="100"/>
        <w:position w:val="4"/>
        <w:sz w:val="11"/>
        <w:szCs w:val="11"/>
      </w:rPr>
    </w:lvl>
    <w:lvl w:ilvl="1">
      <w:numFmt w:val="bullet"/>
      <w:lvlText w:val="&amp;"/>
      <w:lvlPicBulletId w:val="0"/>
      <w:lvlJc w:val="left"/>
      <w:pPr>
        <w:ind w:left="1209" w:hanging="273"/>
      </w:pPr>
      <w:rPr>
        <w:rFonts w:ascii="Times New Roman" w:hAnsi="Times New Roman" w:cs="Times New Roman"/>
        <w:b w:val="0"/>
        <w:bCs w:val="0"/>
        <w:i w:val="0"/>
        <w:iCs w:val="0"/>
        <w:w w:val="100"/>
        <w:position w:val="3"/>
        <w:sz w:val="13"/>
        <w:szCs w:val="13"/>
      </w:rPr>
    </w:lvl>
    <w:lvl w:ilvl="2">
      <w:numFmt w:val="bullet"/>
      <w:lvlText w:val="•"/>
      <w:lvlJc w:val="left"/>
      <w:pPr>
        <w:ind w:left="1783" w:hanging="273"/>
      </w:pPr>
    </w:lvl>
    <w:lvl w:ilvl="3">
      <w:numFmt w:val="bullet"/>
      <w:lvlText w:val="•"/>
      <w:lvlJc w:val="left"/>
      <w:pPr>
        <w:ind w:left="2366" w:hanging="273"/>
      </w:pPr>
    </w:lvl>
    <w:lvl w:ilvl="4">
      <w:numFmt w:val="bullet"/>
      <w:lvlText w:val="•"/>
      <w:lvlJc w:val="left"/>
      <w:pPr>
        <w:ind w:left="2949" w:hanging="273"/>
      </w:pPr>
    </w:lvl>
    <w:lvl w:ilvl="5">
      <w:numFmt w:val="bullet"/>
      <w:lvlText w:val="•"/>
      <w:lvlJc w:val="left"/>
      <w:pPr>
        <w:ind w:left="3532" w:hanging="273"/>
      </w:pPr>
    </w:lvl>
    <w:lvl w:ilvl="6">
      <w:numFmt w:val="bullet"/>
      <w:lvlText w:val="•"/>
      <w:lvlJc w:val="left"/>
      <w:pPr>
        <w:ind w:left="4115" w:hanging="273"/>
      </w:pPr>
    </w:lvl>
    <w:lvl w:ilvl="7">
      <w:numFmt w:val="bullet"/>
      <w:lvlText w:val="•"/>
      <w:lvlJc w:val="left"/>
      <w:pPr>
        <w:ind w:left="4698" w:hanging="273"/>
      </w:pPr>
    </w:lvl>
    <w:lvl w:ilvl="8">
      <w:numFmt w:val="bullet"/>
      <w:lvlText w:val="•"/>
      <w:lvlJc w:val="left"/>
      <w:pPr>
        <w:ind w:left="5281" w:hanging="273"/>
      </w:pPr>
    </w:lvl>
  </w:abstractNum>
  <w:abstractNum w:abstractNumId="4" w15:restartNumberingAfterBreak="0">
    <w:nsid w:val="00000406"/>
    <w:multiLevelType w:val="multilevel"/>
    <w:tmpl w:val="FFFFFFFF"/>
    <w:lvl w:ilvl="0">
      <w:numFmt w:val="bullet"/>
      <w:lvlText w:val="&amp;"/>
      <w:lvlPicBulletId w:val="0"/>
      <w:lvlJc w:val="left"/>
      <w:pPr>
        <w:ind w:left="1056" w:hanging="273"/>
      </w:pPr>
      <w:rPr>
        <w:rFonts w:ascii="Times New Roman" w:hAnsi="Times New Roman" w:cs="Times New Roman"/>
        <w:b w:val="0"/>
        <w:bCs w:val="0"/>
        <w:i w:val="0"/>
        <w:iCs w:val="0"/>
        <w:w w:val="100"/>
        <w:position w:val="3"/>
        <w:sz w:val="13"/>
        <w:szCs w:val="13"/>
      </w:rPr>
    </w:lvl>
    <w:lvl w:ilvl="1">
      <w:numFmt w:val="bullet"/>
      <w:lvlText w:val="•"/>
      <w:lvlJc w:val="left"/>
      <w:pPr>
        <w:ind w:left="2184" w:hanging="273"/>
      </w:pPr>
    </w:lvl>
    <w:lvl w:ilvl="2">
      <w:numFmt w:val="bullet"/>
      <w:lvlText w:val="•"/>
      <w:lvlJc w:val="left"/>
      <w:pPr>
        <w:ind w:left="3309" w:hanging="273"/>
      </w:pPr>
    </w:lvl>
    <w:lvl w:ilvl="3">
      <w:numFmt w:val="bullet"/>
      <w:lvlText w:val="•"/>
      <w:lvlJc w:val="left"/>
      <w:pPr>
        <w:ind w:left="4434" w:hanging="273"/>
      </w:pPr>
    </w:lvl>
    <w:lvl w:ilvl="4">
      <w:numFmt w:val="bullet"/>
      <w:lvlText w:val="•"/>
      <w:lvlJc w:val="left"/>
      <w:pPr>
        <w:ind w:left="5559" w:hanging="273"/>
      </w:pPr>
    </w:lvl>
    <w:lvl w:ilvl="5">
      <w:numFmt w:val="bullet"/>
      <w:lvlText w:val="•"/>
      <w:lvlJc w:val="left"/>
      <w:pPr>
        <w:ind w:left="6684" w:hanging="273"/>
      </w:pPr>
    </w:lvl>
    <w:lvl w:ilvl="6">
      <w:numFmt w:val="bullet"/>
      <w:lvlText w:val="•"/>
      <w:lvlJc w:val="left"/>
      <w:pPr>
        <w:ind w:left="7809" w:hanging="273"/>
      </w:pPr>
    </w:lvl>
    <w:lvl w:ilvl="7">
      <w:numFmt w:val="bullet"/>
      <w:lvlText w:val="•"/>
      <w:lvlJc w:val="left"/>
      <w:pPr>
        <w:ind w:left="8934" w:hanging="273"/>
      </w:pPr>
    </w:lvl>
    <w:lvl w:ilvl="8">
      <w:numFmt w:val="bullet"/>
      <w:lvlText w:val="•"/>
      <w:lvlJc w:val="left"/>
      <w:pPr>
        <w:ind w:left="10059" w:hanging="273"/>
      </w:pPr>
    </w:lvl>
  </w:abstractNum>
  <w:abstractNum w:abstractNumId="5" w15:restartNumberingAfterBreak="0">
    <w:nsid w:val="00000407"/>
    <w:multiLevelType w:val="multilevel"/>
    <w:tmpl w:val="FFFFFFFF"/>
    <w:lvl w:ilvl="0">
      <w:numFmt w:val="bullet"/>
      <w:lvlText w:val="&amp;"/>
      <w:lvlPicBulletId w:val="0"/>
      <w:lvlJc w:val="left"/>
      <w:pPr>
        <w:ind w:left="1056" w:hanging="273"/>
      </w:pPr>
      <w:rPr>
        <w:rFonts w:ascii="Times New Roman" w:hAnsi="Times New Roman" w:cs="Times New Roman"/>
        <w:b w:val="0"/>
        <w:bCs w:val="0"/>
        <w:i w:val="0"/>
        <w:iCs w:val="0"/>
        <w:w w:val="100"/>
        <w:position w:val="3"/>
        <w:sz w:val="13"/>
        <w:szCs w:val="13"/>
      </w:rPr>
    </w:lvl>
    <w:lvl w:ilvl="1">
      <w:numFmt w:val="bullet"/>
      <w:lvlText w:val="•"/>
      <w:lvlJc w:val="left"/>
      <w:pPr>
        <w:ind w:left="2184" w:hanging="273"/>
      </w:pPr>
    </w:lvl>
    <w:lvl w:ilvl="2">
      <w:numFmt w:val="bullet"/>
      <w:lvlText w:val="•"/>
      <w:lvlJc w:val="left"/>
      <w:pPr>
        <w:ind w:left="3309" w:hanging="273"/>
      </w:pPr>
    </w:lvl>
    <w:lvl w:ilvl="3">
      <w:numFmt w:val="bullet"/>
      <w:lvlText w:val="•"/>
      <w:lvlJc w:val="left"/>
      <w:pPr>
        <w:ind w:left="4434" w:hanging="273"/>
      </w:pPr>
    </w:lvl>
    <w:lvl w:ilvl="4">
      <w:numFmt w:val="bullet"/>
      <w:lvlText w:val="•"/>
      <w:lvlJc w:val="left"/>
      <w:pPr>
        <w:ind w:left="5559" w:hanging="273"/>
      </w:pPr>
    </w:lvl>
    <w:lvl w:ilvl="5">
      <w:numFmt w:val="bullet"/>
      <w:lvlText w:val="•"/>
      <w:lvlJc w:val="left"/>
      <w:pPr>
        <w:ind w:left="6684" w:hanging="273"/>
      </w:pPr>
    </w:lvl>
    <w:lvl w:ilvl="6">
      <w:numFmt w:val="bullet"/>
      <w:lvlText w:val="•"/>
      <w:lvlJc w:val="left"/>
      <w:pPr>
        <w:ind w:left="7809" w:hanging="273"/>
      </w:pPr>
    </w:lvl>
    <w:lvl w:ilvl="7">
      <w:numFmt w:val="bullet"/>
      <w:lvlText w:val="•"/>
      <w:lvlJc w:val="left"/>
      <w:pPr>
        <w:ind w:left="8934" w:hanging="273"/>
      </w:pPr>
    </w:lvl>
    <w:lvl w:ilvl="8">
      <w:numFmt w:val="bullet"/>
      <w:lvlText w:val="•"/>
      <w:lvlJc w:val="left"/>
      <w:pPr>
        <w:ind w:left="10059" w:hanging="273"/>
      </w:pPr>
    </w:lvl>
  </w:abstractNum>
  <w:abstractNum w:abstractNumId="6" w15:restartNumberingAfterBreak="0">
    <w:nsid w:val="00000408"/>
    <w:multiLevelType w:val="multilevel"/>
    <w:tmpl w:val="FFFFFFFF"/>
    <w:lvl w:ilvl="0">
      <w:numFmt w:val="bullet"/>
      <w:lvlText w:val="&amp;"/>
      <w:lvlPicBulletId w:val="0"/>
      <w:lvlJc w:val="left"/>
      <w:pPr>
        <w:ind w:left="1209" w:hanging="273"/>
      </w:pPr>
      <w:rPr>
        <w:rFonts w:ascii="Times New Roman" w:hAnsi="Times New Roman" w:cs="Times New Roman"/>
        <w:b w:val="0"/>
        <w:bCs w:val="0"/>
        <w:i w:val="0"/>
        <w:iCs w:val="0"/>
        <w:w w:val="100"/>
        <w:position w:val="3"/>
        <w:sz w:val="13"/>
        <w:szCs w:val="13"/>
      </w:rPr>
    </w:lvl>
    <w:lvl w:ilvl="1">
      <w:numFmt w:val="bullet"/>
      <w:lvlText w:val="•"/>
      <w:lvlJc w:val="left"/>
      <w:pPr>
        <w:ind w:left="2310" w:hanging="273"/>
      </w:pPr>
    </w:lvl>
    <w:lvl w:ilvl="2">
      <w:numFmt w:val="bullet"/>
      <w:lvlText w:val="•"/>
      <w:lvlJc w:val="left"/>
      <w:pPr>
        <w:ind w:left="3421" w:hanging="273"/>
      </w:pPr>
    </w:lvl>
    <w:lvl w:ilvl="3">
      <w:numFmt w:val="bullet"/>
      <w:lvlText w:val="•"/>
      <w:lvlJc w:val="left"/>
      <w:pPr>
        <w:ind w:left="4532" w:hanging="273"/>
      </w:pPr>
    </w:lvl>
    <w:lvl w:ilvl="4">
      <w:numFmt w:val="bullet"/>
      <w:lvlText w:val="•"/>
      <w:lvlJc w:val="left"/>
      <w:pPr>
        <w:ind w:left="5643" w:hanging="273"/>
      </w:pPr>
    </w:lvl>
    <w:lvl w:ilvl="5">
      <w:numFmt w:val="bullet"/>
      <w:lvlText w:val="•"/>
      <w:lvlJc w:val="left"/>
      <w:pPr>
        <w:ind w:left="6754" w:hanging="273"/>
      </w:pPr>
    </w:lvl>
    <w:lvl w:ilvl="6">
      <w:numFmt w:val="bullet"/>
      <w:lvlText w:val="•"/>
      <w:lvlJc w:val="left"/>
      <w:pPr>
        <w:ind w:left="7865" w:hanging="273"/>
      </w:pPr>
    </w:lvl>
    <w:lvl w:ilvl="7">
      <w:numFmt w:val="bullet"/>
      <w:lvlText w:val="•"/>
      <w:lvlJc w:val="left"/>
      <w:pPr>
        <w:ind w:left="8976" w:hanging="273"/>
      </w:pPr>
    </w:lvl>
    <w:lvl w:ilvl="8">
      <w:numFmt w:val="bullet"/>
      <w:lvlText w:val="•"/>
      <w:lvlJc w:val="left"/>
      <w:pPr>
        <w:ind w:left="10087" w:hanging="273"/>
      </w:pPr>
    </w:lvl>
  </w:abstractNum>
  <w:abstractNum w:abstractNumId="7" w15:restartNumberingAfterBreak="0">
    <w:nsid w:val="00000409"/>
    <w:multiLevelType w:val="multilevel"/>
    <w:tmpl w:val="FFFFFFFF"/>
    <w:lvl w:ilvl="0">
      <w:numFmt w:val="bullet"/>
      <w:lvlText w:val="&amp;"/>
      <w:lvlPicBulletId w:val="0"/>
      <w:lvlJc w:val="left"/>
      <w:pPr>
        <w:ind w:left="1209" w:hanging="273"/>
      </w:pPr>
      <w:rPr>
        <w:rFonts w:ascii="Times New Roman" w:hAnsi="Times New Roman" w:cs="Times New Roman"/>
        <w:b w:val="0"/>
        <w:bCs w:val="0"/>
        <w:i w:val="0"/>
        <w:iCs w:val="0"/>
        <w:w w:val="100"/>
        <w:position w:val="3"/>
        <w:sz w:val="13"/>
        <w:szCs w:val="13"/>
      </w:rPr>
    </w:lvl>
    <w:lvl w:ilvl="1">
      <w:numFmt w:val="bullet"/>
      <w:lvlText w:val="•"/>
      <w:lvlJc w:val="left"/>
      <w:pPr>
        <w:ind w:left="2310" w:hanging="273"/>
      </w:pPr>
    </w:lvl>
    <w:lvl w:ilvl="2">
      <w:numFmt w:val="bullet"/>
      <w:lvlText w:val="•"/>
      <w:lvlJc w:val="left"/>
      <w:pPr>
        <w:ind w:left="3421" w:hanging="273"/>
      </w:pPr>
    </w:lvl>
    <w:lvl w:ilvl="3">
      <w:numFmt w:val="bullet"/>
      <w:lvlText w:val="•"/>
      <w:lvlJc w:val="left"/>
      <w:pPr>
        <w:ind w:left="4532" w:hanging="273"/>
      </w:pPr>
    </w:lvl>
    <w:lvl w:ilvl="4">
      <w:numFmt w:val="bullet"/>
      <w:lvlText w:val="•"/>
      <w:lvlJc w:val="left"/>
      <w:pPr>
        <w:ind w:left="5643" w:hanging="273"/>
      </w:pPr>
    </w:lvl>
    <w:lvl w:ilvl="5">
      <w:numFmt w:val="bullet"/>
      <w:lvlText w:val="•"/>
      <w:lvlJc w:val="left"/>
      <w:pPr>
        <w:ind w:left="6754" w:hanging="273"/>
      </w:pPr>
    </w:lvl>
    <w:lvl w:ilvl="6">
      <w:numFmt w:val="bullet"/>
      <w:lvlText w:val="•"/>
      <w:lvlJc w:val="left"/>
      <w:pPr>
        <w:ind w:left="7865" w:hanging="273"/>
      </w:pPr>
    </w:lvl>
    <w:lvl w:ilvl="7">
      <w:numFmt w:val="bullet"/>
      <w:lvlText w:val="•"/>
      <w:lvlJc w:val="left"/>
      <w:pPr>
        <w:ind w:left="8976" w:hanging="273"/>
      </w:pPr>
    </w:lvl>
    <w:lvl w:ilvl="8">
      <w:numFmt w:val="bullet"/>
      <w:lvlText w:val="•"/>
      <w:lvlJc w:val="left"/>
      <w:pPr>
        <w:ind w:left="10087" w:hanging="273"/>
      </w:pPr>
    </w:lvl>
  </w:abstractNum>
  <w:abstractNum w:abstractNumId="8" w15:restartNumberingAfterBreak="0">
    <w:nsid w:val="00C954EE"/>
    <w:multiLevelType w:val="hybridMultilevel"/>
    <w:tmpl w:val="FB9C3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D8D0DEC"/>
    <w:multiLevelType w:val="hybridMultilevel"/>
    <w:tmpl w:val="14461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1DB48D7"/>
    <w:multiLevelType w:val="hybridMultilevel"/>
    <w:tmpl w:val="2D988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A055216"/>
    <w:multiLevelType w:val="hybridMultilevel"/>
    <w:tmpl w:val="A7FA9E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82242176">
    <w:abstractNumId w:val="7"/>
  </w:num>
  <w:num w:numId="2" w16cid:durableId="1396317962">
    <w:abstractNumId w:val="6"/>
  </w:num>
  <w:num w:numId="3" w16cid:durableId="79640485">
    <w:abstractNumId w:val="5"/>
  </w:num>
  <w:num w:numId="4" w16cid:durableId="1741319385">
    <w:abstractNumId w:val="4"/>
  </w:num>
  <w:num w:numId="5" w16cid:durableId="340736997">
    <w:abstractNumId w:val="3"/>
  </w:num>
  <w:num w:numId="6" w16cid:durableId="161358336">
    <w:abstractNumId w:val="2"/>
  </w:num>
  <w:num w:numId="7" w16cid:durableId="7369386">
    <w:abstractNumId w:val="1"/>
  </w:num>
  <w:num w:numId="8" w16cid:durableId="649217843">
    <w:abstractNumId w:val="0"/>
  </w:num>
  <w:num w:numId="9" w16cid:durableId="592125970">
    <w:abstractNumId w:val="8"/>
  </w:num>
  <w:num w:numId="10" w16cid:durableId="1388796474">
    <w:abstractNumId w:val="10"/>
  </w:num>
  <w:num w:numId="11" w16cid:durableId="1213467698">
    <w:abstractNumId w:val="9"/>
  </w:num>
  <w:num w:numId="12" w16cid:durableId="7871674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86E"/>
    <w:rsid w:val="00031104"/>
    <w:rsid w:val="000C74FE"/>
    <w:rsid w:val="000E559F"/>
    <w:rsid w:val="00111FC0"/>
    <w:rsid w:val="001219E9"/>
    <w:rsid w:val="0017104E"/>
    <w:rsid w:val="001A2FDF"/>
    <w:rsid w:val="00236829"/>
    <w:rsid w:val="00262697"/>
    <w:rsid w:val="00275B66"/>
    <w:rsid w:val="002E5B88"/>
    <w:rsid w:val="00322222"/>
    <w:rsid w:val="003573E4"/>
    <w:rsid w:val="003773BE"/>
    <w:rsid w:val="003A30D7"/>
    <w:rsid w:val="003A7088"/>
    <w:rsid w:val="004237DA"/>
    <w:rsid w:val="00427C9A"/>
    <w:rsid w:val="00443769"/>
    <w:rsid w:val="00445CAD"/>
    <w:rsid w:val="00472F05"/>
    <w:rsid w:val="00482CBB"/>
    <w:rsid w:val="00484690"/>
    <w:rsid w:val="004A5CE0"/>
    <w:rsid w:val="004D56F1"/>
    <w:rsid w:val="004E4BDB"/>
    <w:rsid w:val="004F6CB5"/>
    <w:rsid w:val="0052496D"/>
    <w:rsid w:val="00524B7C"/>
    <w:rsid w:val="00525033"/>
    <w:rsid w:val="00554F56"/>
    <w:rsid w:val="00557A7D"/>
    <w:rsid w:val="005B7E05"/>
    <w:rsid w:val="005C11BA"/>
    <w:rsid w:val="00630E1D"/>
    <w:rsid w:val="006B6557"/>
    <w:rsid w:val="00702E3B"/>
    <w:rsid w:val="007408EA"/>
    <w:rsid w:val="00752EE7"/>
    <w:rsid w:val="00763AED"/>
    <w:rsid w:val="007765A2"/>
    <w:rsid w:val="007B1302"/>
    <w:rsid w:val="0083457F"/>
    <w:rsid w:val="00846E6B"/>
    <w:rsid w:val="0087359E"/>
    <w:rsid w:val="008943A7"/>
    <w:rsid w:val="008B30C9"/>
    <w:rsid w:val="008F37D1"/>
    <w:rsid w:val="00944059"/>
    <w:rsid w:val="00955A7F"/>
    <w:rsid w:val="009709F2"/>
    <w:rsid w:val="009E0BF4"/>
    <w:rsid w:val="00A421CF"/>
    <w:rsid w:val="00AA3B95"/>
    <w:rsid w:val="00AD4CE6"/>
    <w:rsid w:val="00B10242"/>
    <w:rsid w:val="00B64942"/>
    <w:rsid w:val="00BA0A7D"/>
    <w:rsid w:val="00BF0762"/>
    <w:rsid w:val="00C20BB1"/>
    <w:rsid w:val="00C659AF"/>
    <w:rsid w:val="00CE615A"/>
    <w:rsid w:val="00DE08C9"/>
    <w:rsid w:val="00EF39E1"/>
    <w:rsid w:val="00F10BDF"/>
    <w:rsid w:val="00F1314F"/>
    <w:rsid w:val="00F27BE3"/>
    <w:rsid w:val="00FB286E"/>
    <w:rsid w:val="00FE4BA5"/>
    <w:rsid w:val="067FC13D"/>
    <w:rsid w:val="0AB26FB5"/>
    <w:rsid w:val="1764A718"/>
    <w:rsid w:val="6EE27FFB"/>
    <w:rsid w:val="70751D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F1B8F5"/>
  <w14:defaultImageDpi w14:val="0"/>
  <w15:docId w15:val="{7914BF45-19E6-4CDF-94A1-211E5DE7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2496D"/>
    <w:pPr>
      <w:widowControl w:val="0"/>
      <w:tabs>
        <w:tab w:val="left" w:pos="7938"/>
      </w:tabs>
      <w:kinsoku w:val="0"/>
      <w:overflowPunct w:val="0"/>
      <w:autoSpaceDE w:val="0"/>
      <w:autoSpaceDN w:val="0"/>
      <w:adjustRightInd w:val="0"/>
      <w:spacing w:after="0" w:line="379" w:lineRule="auto"/>
      <w:ind w:right="-24"/>
      <w:jc w:val="both"/>
    </w:pPr>
    <w:rPr>
      <w:rFonts w:ascii="Arial" w:hAnsi="Arial" w:cs="Arial"/>
      <w:noProof/>
      <w:kern w:val="0"/>
      <w:sz w:val="22"/>
      <w:szCs w:val="22"/>
    </w:rPr>
  </w:style>
  <w:style w:type="paragraph" w:styleId="Ttulo1">
    <w:name w:val="heading 1"/>
    <w:basedOn w:val="Normal"/>
    <w:next w:val="Normal"/>
    <w:link w:val="Ttulo1Car"/>
    <w:uiPriority w:val="1"/>
    <w:qFormat/>
    <w:pPr>
      <w:spacing w:line="2469" w:lineRule="exact"/>
      <w:ind w:left="986"/>
      <w:outlineLvl w:val="0"/>
    </w:pPr>
    <w:rPr>
      <w:rFonts w:ascii="Arial Black" w:hAnsi="Arial Black" w:cs="Arial Black"/>
      <w:b/>
      <w:bCs/>
      <w:sz w:val="184"/>
      <w:szCs w:val="184"/>
    </w:rPr>
  </w:style>
  <w:style w:type="paragraph" w:styleId="Ttulo2">
    <w:name w:val="heading 2"/>
    <w:basedOn w:val="Textoindependiente"/>
    <w:next w:val="Normal"/>
    <w:link w:val="Ttulo2Car"/>
    <w:uiPriority w:val="1"/>
    <w:qFormat/>
    <w:rsid w:val="00DE08C9"/>
    <w:pPr>
      <w:outlineLvl w:val="1"/>
    </w:pPr>
    <w:rPr>
      <w:b/>
      <w:bCs/>
      <w:color w:val="59C119"/>
    </w:rPr>
  </w:style>
  <w:style w:type="paragraph" w:styleId="Ttulo3">
    <w:name w:val="heading 3"/>
    <w:basedOn w:val="Ttulo4"/>
    <w:next w:val="Normal"/>
    <w:link w:val="Ttulo3Car"/>
    <w:uiPriority w:val="1"/>
    <w:qFormat/>
    <w:rsid w:val="00484690"/>
    <w:pPr>
      <w:spacing w:before="1"/>
      <w:ind w:left="0"/>
      <w:outlineLvl w:val="2"/>
    </w:pPr>
    <w:rPr>
      <w:rFonts w:ascii="Arial" w:hAnsi="Arial" w:cs="Arial"/>
      <w:color w:val="59C119"/>
      <w:w w:val="120"/>
      <w:sz w:val="26"/>
      <w:szCs w:val="26"/>
    </w:rPr>
  </w:style>
  <w:style w:type="paragraph" w:styleId="Ttulo4">
    <w:name w:val="heading 4"/>
    <w:basedOn w:val="Normal"/>
    <w:next w:val="Normal"/>
    <w:link w:val="Ttulo4Car"/>
    <w:uiPriority w:val="1"/>
    <w:qFormat/>
    <w:pPr>
      <w:spacing w:before="260"/>
      <w:ind w:left="4725"/>
      <w:outlineLvl w:val="3"/>
    </w:pPr>
    <w:rPr>
      <w:rFonts w:ascii="Calibri" w:hAnsi="Calibri" w:cs="Calibri"/>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Pr>
      <w:sz w:val="24"/>
      <w:szCs w:val="24"/>
    </w:rPr>
  </w:style>
  <w:style w:type="character" w:customStyle="1" w:styleId="TextoindependienteCar">
    <w:name w:val="Texto independiente Car"/>
    <w:basedOn w:val="Fuentedeprrafopredeter"/>
    <w:link w:val="Textoindependiente"/>
    <w:uiPriority w:val="99"/>
    <w:semiHidden/>
    <w:rPr>
      <w:rFonts w:ascii="Lucida Sans Unicode" w:hAnsi="Lucida Sans Unicode" w:cs="Lucida Sans Unicode"/>
      <w:kern w:val="0"/>
      <w:sz w:val="22"/>
      <w:szCs w:val="22"/>
    </w:rPr>
  </w:style>
  <w:style w:type="character" w:customStyle="1" w:styleId="Ttulo1Car">
    <w:name w:val="Título 1 Car"/>
    <w:basedOn w:val="Fuentedeprrafopredeter"/>
    <w:link w:val="Ttulo1"/>
    <w:uiPriority w:val="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1"/>
    <w:rsid w:val="00DE08C9"/>
    <w:rPr>
      <w:rFonts w:ascii="Lucida Sans Unicode" w:hAnsi="Lucida Sans Unicode" w:cs="Lucida Sans Unicode"/>
      <w:b/>
      <w:bCs/>
      <w:color w:val="59C119"/>
      <w:kern w:val="0"/>
    </w:rPr>
  </w:style>
  <w:style w:type="character" w:customStyle="1" w:styleId="Ttulo3Car">
    <w:name w:val="Título 3 Car"/>
    <w:basedOn w:val="Fuentedeprrafopredeter"/>
    <w:link w:val="Ttulo3"/>
    <w:uiPriority w:val="1"/>
    <w:rsid w:val="00484690"/>
    <w:rPr>
      <w:rFonts w:ascii="Arial" w:hAnsi="Arial" w:cs="Arial"/>
      <w:b/>
      <w:bCs/>
      <w:color w:val="59C119"/>
      <w:w w:val="120"/>
      <w:kern w:val="0"/>
      <w:sz w:val="26"/>
      <w:szCs w:val="26"/>
    </w:rPr>
  </w:style>
  <w:style w:type="character" w:customStyle="1" w:styleId="Ttulo4Car">
    <w:name w:val="Título 4 Car"/>
    <w:basedOn w:val="Fuentedeprrafopredeter"/>
    <w:link w:val="Ttulo4"/>
    <w:uiPriority w:val="9"/>
    <w:semiHidden/>
    <w:rPr>
      <w:b/>
      <w:bCs/>
      <w:kern w:val="0"/>
      <w:sz w:val="28"/>
      <w:szCs w:val="28"/>
    </w:rPr>
  </w:style>
  <w:style w:type="paragraph" w:styleId="Prrafodelista">
    <w:name w:val="List Paragraph"/>
    <w:basedOn w:val="Normal"/>
    <w:uiPriority w:val="1"/>
    <w:qFormat/>
    <w:pPr>
      <w:ind w:left="1056" w:hanging="272"/>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table" w:styleId="Tablaconcuadrcula">
    <w:name w:val="Table Grid"/>
    <w:basedOn w:val="Tablanormal"/>
    <w:uiPriority w:val="39"/>
    <w:rsid w:val="00CE6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theme" Target="theme/theme1.xml"/><Relationship Id="rId5" Type="http://schemas.openxmlformats.org/officeDocument/2006/relationships/image" Target="media/image4.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9</Pages>
  <Words>1199</Words>
  <Characters>6372</Characters>
  <Application>Microsoft Office Word</Application>
  <DocSecurity>0</DocSecurity>
  <Lines>243</Lines>
  <Paragraphs>157</Paragraphs>
  <ScaleCrop>false</ScaleCrop>
  <HeadingPairs>
    <vt:vector size="2" baseType="variant">
      <vt:variant>
        <vt:lpstr>Título</vt:lpstr>
      </vt:variant>
      <vt:variant>
        <vt:i4>1</vt:i4>
      </vt:variant>
    </vt:vector>
  </HeadingPairs>
  <TitlesOfParts>
    <vt:vector size="1" baseType="lpstr">
      <vt:lpstr>CTM- 2026 PROGRAMA JAPON 2026</vt:lpstr>
    </vt:vector>
  </TitlesOfParts>
  <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CTM- 2026 PROGRAMA JAPON 2026</dc:title>
  <dc:subject/>
  <dc:creator>Equipo CTM</dc:creator>
  <cp:keywords>DAG_E2-z5GU,BAEFWigAmF0,0</cp:keywords>
  <dc:description/>
  <cp:lastModifiedBy>Daniela Torrado</cp:lastModifiedBy>
  <cp:revision>55</cp:revision>
  <dcterms:created xsi:type="dcterms:W3CDTF">2026-02-05T23:00:00Z</dcterms:created>
  <dcterms:modified xsi:type="dcterms:W3CDTF">2026-02-23T19:45:00Z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Canva</vt:lpwstr>
  </property>
  <property fmtid="{D5CDD505-2E9C-101B-9397-08002B2CF9AE}" pid="3" name="Producer">
    <vt:lpwstr>Canva</vt:lpwstr>
  </property>
</Properties>
</file>