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C616B" w14:textId="0FB98C1E" w:rsidR="00B43D41" w:rsidRDefault="00B43D41">
      <w:pPr>
        <w:widowControl/>
        <w:autoSpaceDE/>
        <w:autoSpaceDN/>
        <w:adjustRightInd/>
        <w:spacing w:after="160" w:line="278" w:lineRule="auto"/>
        <w:jc w:val="left"/>
        <w:rPr>
          <w:b/>
          <w:bCs/>
          <w:color w:val="59C119"/>
          <w:w w:val="120"/>
          <w:sz w:val="32"/>
          <w:szCs w:val="32"/>
        </w:rPr>
      </w:pPr>
      <w:r>
        <w:drawing>
          <wp:anchor distT="0" distB="0" distL="114300" distR="114300" simplePos="0" relativeHeight="251658241" behindDoc="1" locked="0" layoutInCell="1" allowOverlap="1" wp14:anchorId="0E55528C" wp14:editId="3A0CED1E">
            <wp:simplePos x="0" y="0"/>
            <wp:positionH relativeFrom="column">
              <wp:posOffset>-1080135</wp:posOffset>
            </wp:positionH>
            <wp:positionV relativeFrom="paragraph">
              <wp:posOffset>-955454</wp:posOffset>
            </wp:positionV>
            <wp:extent cx="7921870" cy="10500194"/>
            <wp:effectExtent l="0" t="0" r="3175" b="0"/>
            <wp:wrapNone/>
            <wp:docPr id="28823738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37381" name="Imagen 288237381"/>
                    <pic:cNvPicPr/>
                  </pic:nvPicPr>
                  <pic:blipFill>
                    <a:blip r:embed="rId5"/>
                    <a:stretch>
                      <a:fillRect/>
                    </a:stretch>
                  </pic:blipFill>
                  <pic:spPr>
                    <a:xfrm>
                      <a:off x="0" y="0"/>
                      <a:ext cx="7923349" cy="1050215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634E9BE" w14:textId="0CE6DD04" w:rsidR="0058055E" w:rsidRPr="00BA67EF" w:rsidRDefault="00153058" w:rsidP="00B43D41">
      <w:pPr>
        <w:pStyle w:val="Ttulo"/>
      </w:pPr>
      <w:r w:rsidRPr="00BA67EF">
        <w:lastRenderedPageBreak/>
        <w:t>OKINI JAPÓN</w:t>
      </w:r>
    </w:p>
    <w:p w14:paraId="55669E35" w14:textId="77777777" w:rsidR="00BA67EF" w:rsidRPr="00BA67EF" w:rsidRDefault="00BA67EF" w:rsidP="00BA67EF"/>
    <w:p w14:paraId="198396D5" w14:textId="77777777" w:rsidR="00BA67EF" w:rsidRPr="00BA67EF" w:rsidRDefault="00BA67EF" w:rsidP="00BA67EF">
      <w:r w:rsidRPr="00BA67EF">
        <w:t>Duración: 11 Días / 10 Noches</w:t>
      </w:r>
    </w:p>
    <w:p w14:paraId="683E1CDA" w14:textId="1015E642" w:rsidR="00BA67EF" w:rsidRPr="00BA67EF" w:rsidRDefault="00BA67EF" w:rsidP="00BA67EF">
      <w:r w:rsidRPr="00BA67EF">
        <w:t xml:space="preserve">Salidas: </w:t>
      </w:r>
      <w:r w:rsidR="004F1EEF">
        <w:t>miércoles</w:t>
      </w:r>
      <w:r w:rsidRPr="00BA67EF">
        <w:t xml:space="preserve"> </w:t>
      </w:r>
      <w:r w:rsidR="006B1DF0">
        <w:t xml:space="preserve">según calendario establecido, </w:t>
      </w:r>
      <w:r w:rsidRPr="00BA67EF">
        <w:t>en regular mínimo 2 pax</w:t>
      </w:r>
    </w:p>
    <w:p w14:paraId="6C71EA11" w14:textId="77777777" w:rsidR="0058055E" w:rsidRDefault="0058055E" w:rsidP="00BA67EF">
      <w:pPr>
        <w:pStyle w:val="Textoindependiente"/>
      </w:pPr>
    </w:p>
    <w:p w14:paraId="63750E4E" w14:textId="5F0A9172" w:rsidR="00117F4B" w:rsidRDefault="00630E1D" w:rsidP="00BA67EF">
      <w:r w:rsidRPr="00BA67EF">
        <w:t>Sumérgete en el equilibrio perfecto entre la tradición ancestral y la tecnología más avanzada del planeta. Japón te recibe con la serenidad de sus templos milenarios y la energía vibrante de sus metrópolis futuristas que nunca duermen. Es un destino donde cada detalle es una expresión de hospitalidad y perfección, desde sus paisajes naturales de postal hasta su cultura única que respeta el pasado mientras lidera el mañana. Un viaje diseñado para quienes buscan una experiencia profunda, donde la estética minimalista y el orden se fusionan en un escenario cultural simplemente inolvidable.</w:t>
      </w:r>
    </w:p>
    <w:p w14:paraId="79DF79FB" w14:textId="0F8BEBBE" w:rsidR="00BA67EF" w:rsidRPr="00BA67EF" w:rsidRDefault="00BA67EF" w:rsidP="00BA67EF">
      <w:r w:rsidRPr="00BA67EF">
        <w:drawing>
          <wp:anchor distT="0" distB="0" distL="114300" distR="114300" simplePos="0" relativeHeight="251658240" behindDoc="0" locked="0" layoutInCell="1" allowOverlap="1" wp14:anchorId="5D79AD0F" wp14:editId="42152167">
            <wp:simplePos x="0" y="0"/>
            <wp:positionH relativeFrom="column">
              <wp:posOffset>4025265</wp:posOffset>
            </wp:positionH>
            <wp:positionV relativeFrom="paragraph">
              <wp:posOffset>7620</wp:posOffset>
            </wp:positionV>
            <wp:extent cx="1702435" cy="1333500"/>
            <wp:effectExtent l="0" t="0" r="0" b="0"/>
            <wp:wrapSquare wrapText="bothSides"/>
            <wp:docPr id="576710913" name="Imagen 8" descr="Map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710913" name="Imagen 8" descr="Mapa&#10;&#10;El contenido generado por IA puede ser incorrecto."/>
                    <pic:cNvPicPr>
                      <a:picLocks noChangeArrowheads="1"/>
                    </pic:cNvPicPr>
                  </pic:nvPicPr>
                  <pic:blipFill rotWithShape="1">
                    <a:blip r:embed="rId6">
                      <a:extLst>
                        <a:ext uri="{28A0092B-C50C-407E-A947-70E740481C1C}">
                          <a14:useLocalDpi xmlns:a14="http://schemas.microsoft.com/office/drawing/2010/main" val="0"/>
                        </a:ext>
                      </a:extLst>
                    </a:blip>
                    <a:srcRect b="27245"/>
                    <a:stretch>
                      <a:fillRect/>
                    </a:stretch>
                  </pic:blipFill>
                  <pic:spPr bwMode="auto">
                    <a:xfrm>
                      <a:off x="0" y="0"/>
                      <a:ext cx="170243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13A6F" w14:textId="1C089013" w:rsidR="00153058" w:rsidRDefault="00153058" w:rsidP="00BA67EF">
      <w:pPr>
        <w:pStyle w:val="Textoindependiente"/>
        <w:numPr>
          <w:ilvl w:val="0"/>
          <w:numId w:val="9"/>
        </w:numPr>
      </w:pPr>
      <w:r>
        <w:t xml:space="preserve">A. </w:t>
      </w:r>
      <w:r w:rsidR="00117F4B">
        <w:t>O</w:t>
      </w:r>
      <w:r>
        <w:t>sa</w:t>
      </w:r>
      <w:r w:rsidR="00117F4B">
        <w:t>k</w:t>
      </w:r>
      <w:r>
        <w:t>a</w:t>
      </w:r>
    </w:p>
    <w:p w14:paraId="69AB9C3A" w14:textId="0BC1F4BD" w:rsidR="00153058" w:rsidRDefault="00153058" w:rsidP="00BA67EF">
      <w:pPr>
        <w:pStyle w:val="Textoindependiente"/>
        <w:numPr>
          <w:ilvl w:val="0"/>
          <w:numId w:val="9"/>
        </w:numPr>
      </w:pPr>
      <w:r>
        <w:t xml:space="preserve">B. </w:t>
      </w:r>
      <w:r w:rsidR="00117F4B">
        <w:t>Kioto</w:t>
      </w:r>
    </w:p>
    <w:p w14:paraId="6353B970" w14:textId="1213B514" w:rsidR="00117F4B" w:rsidRPr="0058055E" w:rsidRDefault="00117F4B" w:rsidP="00BA67EF">
      <w:pPr>
        <w:pStyle w:val="Textoindependiente"/>
        <w:numPr>
          <w:ilvl w:val="0"/>
          <w:numId w:val="9"/>
        </w:numPr>
      </w:pPr>
      <w:r>
        <w:t>C. Tokio</w:t>
      </w:r>
    </w:p>
    <w:p w14:paraId="249BF8C6" w14:textId="071F4C22" w:rsidR="00630E1D" w:rsidRPr="0058055E" w:rsidRDefault="00630E1D" w:rsidP="00BA67EF">
      <w:pPr>
        <w:pStyle w:val="Textoindependiente"/>
      </w:pPr>
    </w:p>
    <w:p w14:paraId="5D98A3F1" w14:textId="5EB8DF8D" w:rsidR="00630E1D" w:rsidRPr="0058055E" w:rsidRDefault="00630E1D" w:rsidP="00BA67EF">
      <w:pPr>
        <w:pStyle w:val="Textoindependiente"/>
        <w:rPr>
          <w:w w:val="135"/>
        </w:rPr>
        <w:sectPr w:rsidR="00630E1D" w:rsidRPr="0058055E" w:rsidSect="0058055E">
          <w:pgSz w:w="12450" w:h="16440"/>
          <w:pgMar w:top="1417" w:right="1701" w:bottom="1417" w:left="1701" w:header="720" w:footer="720" w:gutter="0"/>
          <w:cols w:space="720"/>
          <w:noEndnote/>
          <w:docGrid w:linePitch="299"/>
        </w:sectPr>
      </w:pPr>
    </w:p>
    <w:p w14:paraId="60EDCC55" w14:textId="7872B7EE" w:rsidR="00630E1D" w:rsidRPr="00117F4B" w:rsidRDefault="00117F4B" w:rsidP="00BA67EF">
      <w:pPr>
        <w:pStyle w:val="Ttulo2"/>
      </w:pPr>
      <w:r w:rsidRPr="00117F4B">
        <w:t>ITINERARIO</w:t>
      </w:r>
    </w:p>
    <w:p w14:paraId="60F5BAC9" w14:textId="291ED9E1" w:rsidR="00630E1D" w:rsidRPr="00117F4B" w:rsidRDefault="00630E1D" w:rsidP="00BA67EF">
      <w:pPr>
        <w:pStyle w:val="Ttulo3"/>
      </w:pPr>
      <w:r w:rsidRPr="00117F4B">
        <w:t>DÍA 1 – Llegada Osaka</w:t>
      </w:r>
    </w:p>
    <w:p w14:paraId="6C2F9A23" w14:textId="77777777" w:rsidR="00630E1D" w:rsidRPr="0058055E" w:rsidRDefault="00630E1D" w:rsidP="00BA67EF">
      <w:pPr>
        <w:pStyle w:val="Textoindependiente"/>
        <w:rPr>
          <w:spacing w:val="-2"/>
        </w:rPr>
      </w:pPr>
      <w:r w:rsidRPr="0058055E">
        <w:t>Traslado</w:t>
      </w:r>
      <w:r w:rsidRPr="0058055E">
        <w:rPr>
          <w:spacing w:val="9"/>
        </w:rPr>
        <w:t xml:space="preserve"> </w:t>
      </w:r>
      <w:r w:rsidRPr="0058055E">
        <w:t>al</w:t>
      </w:r>
      <w:r w:rsidRPr="0058055E">
        <w:rPr>
          <w:spacing w:val="9"/>
        </w:rPr>
        <w:t xml:space="preserve"> </w:t>
      </w:r>
      <w:r w:rsidRPr="0058055E">
        <w:rPr>
          <w:spacing w:val="-2"/>
        </w:rPr>
        <w:t>hotel.</w:t>
      </w:r>
    </w:p>
    <w:p w14:paraId="25AF7EAE" w14:textId="77777777" w:rsidR="00630E1D" w:rsidRPr="0058055E" w:rsidRDefault="00630E1D" w:rsidP="00BA67EF">
      <w:pPr>
        <w:pStyle w:val="Textoindependiente"/>
      </w:pPr>
    </w:p>
    <w:p w14:paraId="0D94CBE2" w14:textId="77777777" w:rsidR="00630E1D" w:rsidRPr="0058055E" w:rsidRDefault="00630E1D" w:rsidP="00BA67EF">
      <w:pPr>
        <w:pStyle w:val="Ttulo3"/>
        <w:rPr>
          <w:spacing w:val="-2"/>
        </w:rPr>
      </w:pPr>
      <w:r w:rsidRPr="0058055E">
        <w:t>DÍA</w:t>
      </w:r>
      <w:r w:rsidRPr="0058055E">
        <w:rPr>
          <w:spacing w:val="2"/>
        </w:rPr>
        <w:t xml:space="preserve"> </w:t>
      </w:r>
      <w:r w:rsidRPr="0058055E">
        <w:t>2</w:t>
      </w:r>
      <w:r w:rsidRPr="0058055E">
        <w:rPr>
          <w:spacing w:val="3"/>
        </w:rPr>
        <w:t xml:space="preserve"> </w:t>
      </w:r>
      <w:r w:rsidRPr="0058055E">
        <w:t>–</w:t>
      </w:r>
      <w:r w:rsidRPr="0058055E">
        <w:rPr>
          <w:spacing w:val="2"/>
        </w:rPr>
        <w:t xml:space="preserve"> </w:t>
      </w:r>
      <w:r w:rsidRPr="0058055E">
        <w:t>Osaka</w:t>
      </w:r>
      <w:r w:rsidRPr="0058055E">
        <w:rPr>
          <w:spacing w:val="3"/>
        </w:rPr>
        <w:t xml:space="preserve"> </w:t>
      </w:r>
      <w:r w:rsidRPr="0058055E">
        <w:t>–</w:t>
      </w:r>
      <w:r w:rsidRPr="0058055E">
        <w:rPr>
          <w:spacing w:val="3"/>
        </w:rPr>
        <w:t xml:space="preserve"> </w:t>
      </w:r>
      <w:r w:rsidRPr="0058055E">
        <w:t>Nara</w:t>
      </w:r>
      <w:r w:rsidRPr="0058055E">
        <w:rPr>
          <w:spacing w:val="2"/>
        </w:rPr>
        <w:t xml:space="preserve"> </w:t>
      </w:r>
      <w:r w:rsidRPr="0058055E">
        <w:t>–</w:t>
      </w:r>
      <w:r w:rsidRPr="0058055E">
        <w:rPr>
          <w:spacing w:val="3"/>
        </w:rPr>
        <w:t xml:space="preserve"> </w:t>
      </w:r>
      <w:r w:rsidRPr="0058055E">
        <w:rPr>
          <w:spacing w:val="-2"/>
        </w:rPr>
        <w:t>Osaka</w:t>
      </w:r>
    </w:p>
    <w:p w14:paraId="23650E7B" w14:textId="77777777" w:rsidR="00630E1D" w:rsidRPr="0058055E" w:rsidRDefault="00630E1D" w:rsidP="00BA67EF">
      <w:pPr>
        <w:pStyle w:val="Textoindependiente"/>
        <w:rPr>
          <w:spacing w:val="-2"/>
        </w:rPr>
      </w:pPr>
      <w:r w:rsidRPr="0058055E">
        <w:t>Excursión</w:t>
      </w:r>
      <w:r w:rsidRPr="0058055E">
        <w:rPr>
          <w:spacing w:val="-13"/>
        </w:rPr>
        <w:t xml:space="preserve"> </w:t>
      </w:r>
      <w:r w:rsidRPr="0058055E">
        <w:t>Nara.</w:t>
      </w:r>
      <w:r w:rsidRPr="0058055E">
        <w:rPr>
          <w:spacing w:val="-12"/>
        </w:rPr>
        <w:t xml:space="preserve"> </w:t>
      </w:r>
      <w:r w:rsidRPr="0058055E">
        <w:t>Tarde</w:t>
      </w:r>
      <w:r w:rsidRPr="0058055E">
        <w:rPr>
          <w:spacing w:val="-12"/>
        </w:rPr>
        <w:t xml:space="preserve"> </w:t>
      </w:r>
      <w:r w:rsidRPr="0058055E">
        <w:t>libre</w:t>
      </w:r>
      <w:r w:rsidRPr="0058055E">
        <w:rPr>
          <w:spacing w:val="-12"/>
        </w:rPr>
        <w:t xml:space="preserve"> </w:t>
      </w:r>
      <w:r w:rsidRPr="0058055E">
        <w:t>en</w:t>
      </w:r>
      <w:r w:rsidRPr="0058055E">
        <w:rPr>
          <w:spacing w:val="-12"/>
        </w:rPr>
        <w:t xml:space="preserve"> </w:t>
      </w:r>
      <w:r w:rsidRPr="0058055E">
        <w:rPr>
          <w:spacing w:val="-2"/>
        </w:rPr>
        <w:t>Dotonbori.</w:t>
      </w:r>
    </w:p>
    <w:p w14:paraId="2633CEB9" w14:textId="77777777" w:rsidR="00630E1D" w:rsidRPr="0058055E" w:rsidRDefault="00630E1D" w:rsidP="00BA67EF">
      <w:pPr>
        <w:pStyle w:val="Textoindependiente"/>
      </w:pPr>
    </w:p>
    <w:p w14:paraId="1CF2A3B4" w14:textId="77777777" w:rsidR="00117F4B" w:rsidRDefault="00630E1D" w:rsidP="00BA67EF">
      <w:pPr>
        <w:pStyle w:val="Ttulo3"/>
        <w:rPr>
          <w:w w:val="110"/>
        </w:rPr>
      </w:pPr>
      <w:r w:rsidRPr="0058055E">
        <w:rPr>
          <w:w w:val="110"/>
        </w:rPr>
        <w:t>DÍA</w:t>
      </w:r>
      <w:r w:rsidRPr="0058055E">
        <w:rPr>
          <w:spacing w:val="70"/>
          <w:w w:val="110"/>
        </w:rPr>
        <w:t xml:space="preserve"> </w:t>
      </w:r>
      <w:r w:rsidRPr="0058055E">
        <w:rPr>
          <w:w w:val="110"/>
        </w:rPr>
        <w:t>3</w:t>
      </w:r>
      <w:r w:rsidRPr="0058055E">
        <w:rPr>
          <w:spacing w:val="70"/>
          <w:w w:val="110"/>
        </w:rPr>
        <w:t xml:space="preserve"> </w:t>
      </w:r>
      <w:r w:rsidRPr="0058055E">
        <w:rPr>
          <w:w w:val="110"/>
        </w:rPr>
        <w:t>–</w:t>
      </w:r>
      <w:r w:rsidRPr="0058055E">
        <w:rPr>
          <w:spacing w:val="70"/>
          <w:w w:val="110"/>
        </w:rPr>
        <w:t xml:space="preserve"> </w:t>
      </w:r>
      <w:r w:rsidRPr="0058055E">
        <w:rPr>
          <w:w w:val="110"/>
        </w:rPr>
        <w:t>Osaka</w:t>
      </w:r>
      <w:r w:rsidRPr="0058055E">
        <w:rPr>
          <w:spacing w:val="70"/>
          <w:w w:val="110"/>
        </w:rPr>
        <w:t xml:space="preserve"> </w:t>
      </w:r>
      <w:r w:rsidRPr="0058055E">
        <w:rPr>
          <w:w w:val="110"/>
        </w:rPr>
        <w:t>–</w:t>
      </w:r>
      <w:r w:rsidRPr="0058055E">
        <w:rPr>
          <w:spacing w:val="70"/>
          <w:w w:val="110"/>
        </w:rPr>
        <w:t xml:space="preserve"> </w:t>
      </w:r>
      <w:r w:rsidRPr="0058055E">
        <w:rPr>
          <w:w w:val="110"/>
        </w:rPr>
        <w:t>Himeji</w:t>
      </w:r>
      <w:r w:rsidRPr="0058055E">
        <w:rPr>
          <w:spacing w:val="70"/>
          <w:w w:val="110"/>
        </w:rPr>
        <w:t xml:space="preserve"> </w:t>
      </w:r>
      <w:r w:rsidRPr="0058055E">
        <w:rPr>
          <w:w w:val="110"/>
        </w:rPr>
        <w:t>–</w:t>
      </w:r>
      <w:r w:rsidRPr="0058055E">
        <w:rPr>
          <w:spacing w:val="70"/>
          <w:w w:val="110"/>
        </w:rPr>
        <w:t xml:space="preserve"> </w:t>
      </w:r>
      <w:r w:rsidRPr="0058055E">
        <w:rPr>
          <w:w w:val="110"/>
        </w:rPr>
        <w:t>Kobe</w:t>
      </w:r>
      <w:r w:rsidRPr="0058055E">
        <w:rPr>
          <w:spacing w:val="70"/>
          <w:w w:val="110"/>
        </w:rPr>
        <w:t xml:space="preserve"> </w:t>
      </w:r>
      <w:r w:rsidRPr="0058055E">
        <w:rPr>
          <w:w w:val="110"/>
        </w:rPr>
        <w:t>–</w:t>
      </w:r>
      <w:r w:rsidRPr="0058055E">
        <w:rPr>
          <w:spacing w:val="70"/>
          <w:w w:val="110"/>
        </w:rPr>
        <w:t xml:space="preserve"> </w:t>
      </w:r>
      <w:r w:rsidRPr="0058055E">
        <w:rPr>
          <w:w w:val="110"/>
        </w:rPr>
        <w:t>Takarazuka</w:t>
      </w:r>
    </w:p>
    <w:p w14:paraId="3B63978C" w14:textId="5AA59283" w:rsidR="00630E1D" w:rsidRDefault="00630E1D" w:rsidP="00BA67EF">
      <w:pPr>
        <w:pStyle w:val="Textoindependiente"/>
      </w:pPr>
      <w:r w:rsidRPr="0058055E">
        <w:t>Castillo Himeji, Puerto Kobe, Bodega Sake. Noche en Ryokan (Takarazuka) con cena Kobe Beef.</w:t>
      </w:r>
    </w:p>
    <w:p w14:paraId="3FB47FD7" w14:textId="77777777" w:rsidR="00BA67EF" w:rsidRPr="0058055E" w:rsidRDefault="00BA67EF" w:rsidP="00BA67EF">
      <w:pPr>
        <w:pStyle w:val="Textoindependiente"/>
      </w:pPr>
    </w:p>
    <w:p w14:paraId="1DC27F6F" w14:textId="77777777" w:rsidR="00630E1D" w:rsidRPr="0058055E" w:rsidRDefault="00630E1D" w:rsidP="00BA67EF">
      <w:pPr>
        <w:pStyle w:val="Ttulo3"/>
        <w:rPr>
          <w:spacing w:val="-2"/>
        </w:rPr>
      </w:pPr>
      <w:r w:rsidRPr="0058055E">
        <w:t>DÍA</w:t>
      </w:r>
      <w:r w:rsidRPr="0058055E">
        <w:rPr>
          <w:spacing w:val="17"/>
        </w:rPr>
        <w:t xml:space="preserve"> </w:t>
      </w:r>
      <w:r w:rsidRPr="0058055E">
        <w:t>4</w:t>
      </w:r>
      <w:r w:rsidRPr="0058055E">
        <w:rPr>
          <w:spacing w:val="17"/>
        </w:rPr>
        <w:t xml:space="preserve"> </w:t>
      </w:r>
      <w:r w:rsidRPr="0058055E">
        <w:t>–</w:t>
      </w:r>
      <w:r w:rsidRPr="0058055E">
        <w:rPr>
          <w:spacing w:val="18"/>
        </w:rPr>
        <w:t xml:space="preserve"> </w:t>
      </w:r>
      <w:r w:rsidRPr="0058055E">
        <w:t>Takarazuka</w:t>
      </w:r>
      <w:r w:rsidRPr="0058055E">
        <w:rPr>
          <w:spacing w:val="17"/>
        </w:rPr>
        <w:t xml:space="preserve"> </w:t>
      </w:r>
      <w:r w:rsidRPr="0058055E">
        <w:t>–</w:t>
      </w:r>
      <w:r w:rsidRPr="0058055E">
        <w:rPr>
          <w:spacing w:val="17"/>
        </w:rPr>
        <w:t xml:space="preserve"> </w:t>
      </w:r>
      <w:r w:rsidRPr="0058055E">
        <w:rPr>
          <w:spacing w:val="-2"/>
        </w:rPr>
        <w:t>Kioto</w:t>
      </w:r>
    </w:p>
    <w:p w14:paraId="74B435A1" w14:textId="77777777" w:rsidR="00630E1D" w:rsidRDefault="00630E1D" w:rsidP="00BA67EF">
      <w:pPr>
        <w:pStyle w:val="Textoindependiente"/>
        <w:rPr>
          <w:spacing w:val="-2"/>
          <w:w w:val="110"/>
        </w:rPr>
      </w:pPr>
      <w:r w:rsidRPr="007D0F13">
        <w:t>Visita</w:t>
      </w:r>
      <w:r w:rsidRPr="007D0F13">
        <w:rPr>
          <w:spacing w:val="40"/>
        </w:rPr>
        <w:t xml:space="preserve"> </w:t>
      </w:r>
      <w:r w:rsidRPr="007D0F13">
        <w:t>Kioto</w:t>
      </w:r>
      <w:r w:rsidRPr="007D0F13">
        <w:rPr>
          <w:spacing w:val="40"/>
        </w:rPr>
        <w:t xml:space="preserve"> </w:t>
      </w:r>
      <w:r w:rsidRPr="007D0F13">
        <w:t>(Fushimi</w:t>
      </w:r>
      <w:r w:rsidRPr="007D0F13">
        <w:rPr>
          <w:spacing w:val="40"/>
        </w:rPr>
        <w:t xml:space="preserve"> </w:t>
      </w:r>
      <w:r w:rsidRPr="007D0F13">
        <w:t>Inari,</w:t>
      </w:r>
      <w:r w:rsidRPr="007D0F13">
        <w:rPr>
          <w:spacing w:val="40"/>
        </w:rPr>
        <w:t xml:space="preserve"> </w:t>
      </w:r>
      <w:r w:rsidRPr="007D0F13">
        <w:t>Kinkaku-ji,</w:t>
      </w:r>
      <w:r w:rsidRPr="007D0F13">
        <w:rPr>
          <w:spacing w:val="40"/>
        </w:rPr>
        <w:t xml:space="preserve"> </w:t>
      </w:r>
      <w:r w:rsidRPr="007D0F13">
        <w:t xml:space="preserve">Arashiyama). </w:t>
      </w:r>
      <w:r w:rsidRPr="0058055E">
        <w:rPr>
          <w:spacing w:val="-2"/>
          <w:w w:val="110"/>
        </w:rPr>
        <w:t>Almuerzo</w:t>
      </w:r>
      <w:r w:rsidRPr="0058055E">
        <w:rPr>
          <w:spacing w:val="-17"/>
          <w:w w:val="110"/>
        </w:rPr>
        <w:t xml:space="preserve"> </w:t>
      </w:r>
      <w:r w:rsidRPr="0058055E">
        <w:rPr>
          <w:spacing w:val="-2"/>
          <w:w w:val="110"/>
        </w:rPr>
        <w:t>con</w:t>
      </w:r>
      <w:r w:rsidRPr="0058055E">
        <w:rPr>
          <w:spacing w:val="-16"/>
          <w:w w:val="110"/>
        </w:rPr>
        <w:t xml:space="preserve"> </w:t>
      </w:r>
      <w:r w:rsidRPr="0058055E">
        <w:rPr>
          <w:spacing w:val="-2"/>
          <w:w w:val="110"/>
        </w:rPr>
        <w:t>Danza</w:t>
      </w:r>
      <w:r w:rsidRPr="0058055E">
        <w:rPr>
          <w:spacing w:val="-16"/>
          <w:w w:val="110"/>
        </w:rPr>
        <w:t xml:space="preserve"> </w:t>
      </w:r>
      <w:r w:rsidRPr="0058055E">
        <w:rPr>
          <w:spacing w:val="-2"/>
          <w:w w:val="110"/>
        </w:rPr>
        <w:t>Maiko.</w:t>
      </w:r>
    </w:p>
    <w:p w14:paraId="5EB0D670" w14:textId="77777777" w:rsidR="00BA67EF" w:rsidRDefault="00BA67EF" w:rsidP="00BA67EF">
      <w:pPr>
        <w:pStyle w:val="Textoindependiente"/>
        <w:rPr>
          <w:spacing w:val="-2"/>
          <w:w w:val="110"/>
        </w:rPr>
      </w:pPr>
    </w:p>
    <w:p w14:paraId="6D705992" w14:textId="77777777" w:rsidR="00BA67EF" w:rsidRDefault="00BA67EF" w:rsidP="00BA67EF">
      <w:pPr>
        <w:pStyle w:val="Textoindependiente"/>
        <w:rPr>
          <w:spacing w:val="-2"/>
          <w:w w:val="110"/>
        </w:rPr>
      </w:pPr>
    </w:p>
    <w:p w14:paraId="6A96F452" w14:textId="77777777" w:rsidR="00BA67EF" w:rsidRPr="0058055E" w:rsidRDefault="00BA67EF" w:rsidP="00BA67EF">
      <w:pPr>
        <w:pStyle w:val="Textoindependiente"/>
        <w:rPr>
          <w:spacing w:val="-2"/>
          <w:w w:val="110"/>
        </w:rPr>
      </w:pPr>
    </w:p>
    <w:p w14:paraId="60FE7A21" w14:textId="77777777" w:rsidR="00630E1D" w:rsidRPr="0058055E" w:rsidRDefault="00630E1D" w:rsidP="00BA67EF">
      <w:pPr>
        <w:pStyle w:val="Ttulo3"/>
        <w:rPr>
          <w:spacing w:val="-4"/>
          <w:w w:val="115"/>
        </w:rPr>
      </w:pPr>
      <w:r w:rsidRPr="0058055E">
        <w:rPr>
          <w:w w:val="115"/>
        </w:rPr>
        <w:lastRenderedPageBreak/>
        <w:t>DÍA</w:t>
      </w:r>
      <w:r w:rsidRPr="0058055E">
        <w:rPr>
          <w:spacing w:val="12"/>
          <w:w w:val="115"/>
        </w:rPr>
        <w:t xml:space="preserve"> </w:t>
      </w:r>
      <w:r w:rsidRPr="0058055E">
        <w:rPr>
          <w:w w:val="115"/>
        </w:rPr>
        <w:t>5</w:t>
      </w:r>
      <w:r w:rsidRPr="0058055E">
        <w:rPr>
          <w:spacing w:val="13"/>
          <w:w w:val="115"/>
        </w:rPr>
        <w:t xml:space="preserve"> </w:t>
      </w:r>
      <w:r w:rsidRPr="0058055E">
        <w:rPr>
          <w:w w:val="115"/>
        </w:rPr>
        <w:t>–</w:t>
      </w:r>
      <w:r w:rsidRPr="0058055E">
        <w:rPr>
          <w:spacing w:val="13"/>
          <w:w w:val="115"/>
        </w:rPr>
        <w:t xml:space="preserve"> </w:t>
      </w:r>
      <w:r w:rsidRPr="0058055E">
        <w:rPr>
          <w:w w:val="115"/>
        </w:rPr>
        <w:t>Kioto</w:t>
      </w:r>
      <w:r w:rsidRPr="0058055E">
        <w:rPr>
          <w:spacing w:val="12"/>
          <w:w w:val="115"/>
        </w:rPr>
        <w:t xml:space="preserve"> </w:t>
      </w:r>
      <w:r w:rsidRPr="0058055E">
        <w:rPr>
          <w:w w:val="115"/>
        </w:rPr>
        <w:t>–</w:t>
      </w:r>
      <w:r w:rsidRPr="0058055E">
        <w:rPr>
          <w:spacing w:val="13"/>
          <w:w w:val="115"/>
        </w:rPr>
        <w:t xml:space="preserve"> </w:t>
      </w:r>
      <w:r w:rsidRPr="0058055E">
        <w:rPr>
          <w:w w:val="115"/>
        </w:rPr>
        <w:t>Uji</w:t>
      </w:r>
      <w:r w:rsidRPr="0058055E">
        <w:rPr>
          <w:spacing w:val="13"/>
          <w:w w:val="115"/>
        </w:rPr>
        <w:t xml:space="preserve"> </w:t>
      </w:r>
      <w:r w:rsidRPr="0058055E">
        <w:rPr>
          <w:w w:val="115"/>
        </w:rPr>
        <w:t>–</w:t>
      </w:r>
      <w:r w:rsidRPr="0058055E">
        <w:rPr>
          <w:spacing w:val="13"/>
          <w:w w:val="115"/>
        </w:rPr>
        <w:t xml:space="preserve"> </w:t>
      </w:r>
      <w:r w:rsidRPr="0058055E">
        <w:rPr>
          <w:spacing w:val="-4"/>
          <w:w w:val="115"/>
        </w:rPr>
        <w:t>Kioto</w:t>
      </w:r>
    </w:p>
    <w:p w14:paraId="78C7CD47" w14:textId="77777777" w:rsidR="00630E1D" w:rsidRPr="0058055E" w:rsidRDefault="00630E1D" w:rsidP="00BA67EF">
      <w:pPr>
        <w:pStyle w:val="Textoindependiente"/>
        <w:rPr>
          <w:spacing w:val="-5"/>
        </w:rPr>
      </w:pPr>
      <w:r w:rsidRPr="0058055E">
        <w:t>Templo</w:t>
      </w:r>
      <w:r w:rsidRPr="0058055E">
        <w:rPr>
          <w:spacing w:val="13"/>
        </w:rPr>
        <w:t xml:space="preserve"> </w:t>
      </w:r>
      <w:r w:rsidRPr="0058055E">
        <w:t>Byodoin</w:t>
      </w:r>
      <w:r w:rsidRPr="0058055E">
        <w:rPr>
          <w:spacing w:val="14"/>
        </w:rPr>
        <w:t xml:space="preserve"> </w:t>
      </w:r>
      <w:r w:rsidRPr="0058055E">
        <w:t>y</w:t>
      </w:r>
      <w:r w:rsidRPr="0058055E">
        <w:rPr>
          <w:spacing w:val="14"/>
        </w:rPr>
        <w:t xml:space="preserve"> </w:t>
      </w:r>
      <w:r w:rsidRPr="0058055E">
        <w:t>Ceremonia</w:t>
      </w:r>
      <w:r w:rsidRPr="0058055E">
        <w:rPr>
          <w:spacing w:val="13"/>
        </w:rPr>
        <w:t xml:space="preserve"> </w:t>
      </w:r>
      <w:r w:rsidRPr="0058055E">
        <w:t>de</w:t>
      </w:r>
      <w:r w:rsidRPr="0058055E">
        <w:rPr>
          <w:spacing w:val="14"/>
        </w:rPr>
        <w:t xml:space="preserve"> </w:t>
      </w:r>
      <w:r w:rsidRPr="0058055E">
        <w:rPr>
          <w:spacing w:val="-5"/>
        </w:rPr>
        <w:t>Té.</w:t>
      </w:r>
    </w:p>
    <w:p w14:paraId="4B1D477B" w14:textId="77777777" w:rsidR="00630E1D" w:rsidRPr="0058055E" w:rsidRDefault="00630E1D" w:rsidP="00BA67EF">
      <w:pPr>
        <w:pStyle w:val="Textoindependiente"/>
      </w:pPr>
    </w:p>
    <w:p w14:paraId="180F2F8C" w14:textId="10D4D6DA" w:rsidR="00630E1D" w:rsidRPr="0058055E" w:rsidRDefault="00630E1D" w:rsidP="00BA67EF">
      <w:pPr>
        <w:pStyle w:val="Ttulo3"/>
      </w:pPr>
      <w:r w:rsidRPr="0058055E">
        <w:t>DÍA</w:t>
      </w:r>
      <w:r w:rsidRPr="0058055E">
        <w:rPr>
          <w:spacing w:val="4"/>
        </w:rPr>
        <w:t xml:space="preserve"> </w:t>
      </w:r>
      <w:r w:rsidRPr="0058055E">
        <w:t>6</w:t>
      </w:r>
      <w:r w:rsidRPr="0058055E">
        <w:rPr>
          <w:spacing w:val="5"/>
        </w:rPr>
        <w:t xml:space="preserve"> </w:t>
      </w:r>
      <w:r w:rsidRPr="0058055E">
        <w:t>–</w:t>
      </w:r>
      <w:r w:rsidRPr="0058055E">
        <w:rPr>
          <w:spacing w:val="4"/>
        </w:rPr>
        <w:t xml:space="preserve"> </w:t>
      </w:r>
      <w:r w:rsidRPr="0058055E">
        <w:t>Kioto</w:t>
      </w:r>
    </w:p>
    <w:p w14:paraId="778A1958" w14:textId="77777777" w:rsidR="00630E1D" w:rsidRPr="0058055E" w:rsidRDefault="00630E1D" w:rsidP="00BA67EF">
      <w:pPr>
        <w:pStyle w:val="Textoindependiente"/>
      </w:pPr>
      <w:r w:rsidRPr="0058055E">
        <w:t>Día</w:t>
      </w:r>
      <w:r w:rsidRPr="0058055E">
        <w:rPr>
          <w:spacing w:val="7"/>
        </w:rPr>
        <w:t xml:space="preserve"> </w:t>
      </w:r>
      <w:r w:rsidRPr="0058055E">
        <w:t>libre.</w:t>
      </w:r>
    </w:p>
    <w:p w14:paraId="308F224F" w14:textId="77777777" w:rsidR="00630E1D" w:rsidRPr="0058055E" w:rsidRDefault="00630E1D" w:rsidP="00BA67EF">
      <w:pPr>
        <w:pStyle w:val="Textoindependiente"/>
      </w:pPr>
    </w:p>
    <w:p w14:paraId="6A6A8E1F" w14:textId="77777777" w:rsidR="00630E1D" w:rsidRPr="0058055E" w:rsidRDefault="00630E1D" w:rsidP="00BA67EF">
      <w:pPr>
        <w:pStyle w:val="Ttulo3"/>
        <w:rPr>
          <w:spacing w:val="-2"/>
        </w:rPr>
      </w:pPr>
      <w:r w:rsidRPr="0058055E">
        <w:t>DÍA</w:t>
      </w:r>
      <w:r w:rsidRPr="0058055E">
        <w:rPr>
          <w:spacing w:val="2"/>
        </w:rPr>
        <w:t xml:space="preserve"> </w:t>
      </w:r>
      <w:r w:rsidRPr="0058055E">
        <w:t>7</w:t>
      </w:r>
      <w:r w:rsidRPr="0058055E">
        <w:rPr>
          <w:spacing w:val="3"/>
        </w:rPr>
        <w:t xml:space="preserve"> </w:t>
      </w:r>
      <w:r w:rsidRPr="0058055E">
        <w:t>–</w:t>
      </w:r>
      <w:r w:rsidRPr="0058055E">
        <w:rPr>
          <w:spacing w:val="3"/>
        </w:rPr>
        <w:t xml:space="preserve"> </w:t>
      </w:r>
      <w:r w:rsidRPr="0058055E">
        <w:t>Kioto</w:t>
      </w:r>
      <w:r w:rsidRPr="0058055E">
        <w:rPr>
          <w:spacing w:val="3"/>
        </w:rPr>
        <w:t xml:space="preserve"> </w:t>
      </w:r>
      <w:r w:rsidRPr="0058055E">
        <w:t>–</w:t>
      </w:r>
      <w:r w:rsidRPr="0058055E">
        <w:rPr>
          <w:spacing w:val="3"/>
        </w:rPr>
        <w:t xml:space="preserve"> </w:t>
      </w:r>
      <w:r w:rsidRPr="0058055E">
        <w:rPr>
          <w:spacing w:val="-2"/>
        </w:rPr>
        <w:t>Nagoya</w:t>
      </w:r>
    </w:p>
    <w:p w14:paraId="7C89800F" w14:textId="77777777" w:rsidR="00630E1D" w:rsidRPr="0058055E" w:rsidRDefault="00630E1D" w:rsidP="00BA67EF">
      <w:pPr>
        <w:pStyle w:val="Textoindependiente"/>
        <w:rPr>
          <w:spacing w:val="-2"/>
        </w:rPr>
      </w:pPr>
      <w:r w:rsidRPr="0058055E">
        <w:t>Tren</w:t>
      </w:r>
      <w:r w:rsidRPr="0058055E">
        <w:rPr>
          <w:spacing w:val="9"/>
        </w:rPr>
        <w:t xml:space="preserve"> </w:t>
      </w:r>
      <w:r w:rsidRPr="0058055E">
        <w:t>bala.</w:t>
      </w:r>
      <w:r w:rsidRPr="0058055E">
        <w:rPr>
          <w:spacing w:val="10"/>
        </w:rPr>
        <w:t xml:space="preserve"> </w:t>
      </w:r>
      <w:r w:rsidRPr="0058055E">
        <w:t>Visita</w:t>
      </w:r>
      <w:r w:rsidRPr="0058055E">
        <w:rPr>
          <w:spacing w:val="9"/>
        </w:rPr>
        <w:t xml:space="preserve"> </w:t>
      </w:r>
      <w:r w:rsidRPr="0058055E">
        <w:t>Tsumago</w:t>
      </w:r>
      <w:r w:rsidRPr="0058055E">
        <w:rPr>
          <w:spacing w:val="10"/>
        </w:rPr>
        <w:t xml:space="preserve"> </w:t>
      </w:r>
      <w:r w:rsidRPr="0058055E">
        <w:t>(pueblo</w:t>
      </w:r>
      <w:r w:rsidRPr="0058055E">
        <w:rPr>
          <w:spacing w:val="9"/>
        </w:rPr>
        <w:t xml:space="preserve"> </w:t>
      </w:r>
      <w:r w:rsidRPr="0058055E">
        <w:t>de</w:t>
      </w:r>
      <w:r w:rsidRPr="0058055E">
        <w:rPr>
          <w:spacing w:val="10"/>
        </w:rPr>
        <w:t xml:space="preserve"> </w:t>
      </w:r>
      <w:r w:rsidRPr="0058055E">
        <w:t>posta</w:t>
      </w:r>
      <w:r w:rsidRPr="0058055E">
        <w:rPr>
          <w:spacing w:val="9"/>
        </w:rPr>
        <w:t xml:space="preserve"> </w:t>
      </w:r>
      <w:r w:rsidRPr="0058055E">
        <w:rPr>
          <w:spacing w:val="-2"/>
        </w:rPr>
        <w:t>antiguo).</w:t>
      </w:r>
    </w:p>
    <w:p w14:paraId="5E6D6F63" w14:textId="77777777" w:rsidR="00630E1D" w:rsidRPr="0058055E" w:rsidRDefault="00630E1D" w:rsidP="00BA67EF">
      <w:pPr>
        <w:pStyle w:val="Textoindependiente"/>
      </w:pPr>
    </w:p>
    <w:p w14:paraId="6C9051E9" w14:textId="77777777" w:rsidR="00630E1D" w:rsidRPr="0058055E" w:rsidRDefault="00630E1D" w:rsidP="00BA67EF">
      <w:pPr>
        <w:pStyle w:val="Ttulo3"/>
        <w:rPr>
          <w:spacing w:val="-2"/>
        </w:rPr>
      </w:pPr>
      <w:r w:rsidRPr="0058055E">
        <w:t>DÍA</w:t>
      </w:r>
      <w:r w:rsidRPr="0058055E">
        <w:rPr>
          <w:spacing w:val="9"/>
        </w:rPr>
        <w:t xml:space="preserve"> </w:t>
      </w:r>
      <w:r w:rsidRPr="0058055E">
        <w:t>8</w:t>
      </w:r>
      <w:r w:rsidRPr="0058055E">
        <w:rPr>
          <w:spacing w:val="9"/>
        </w:rPr>
        <w:t xml:space="preserve"> </w:t>
      </w:r>
      <w:r w:rsidRPr="0058055E">
        <w:t>–</w:t>
      </w:r>
      <w:r w:rsidRPr="0058055E">
        <w:rPr>
          <w:spacing w:val="9"/>
        </w:rPr>
        <w:t xml:space="preserve"> </w:t>
      </w:r>
      <w:r w:rsidRPr="0058055E">
        <w:t>Nagoya</w:t>
      </w:r>
      <w:r w:rsidRPr="0058055E">
        <w:rPr>
          <w:spacing w:val="9"/>
        </w:rPr>
        <w:t xml:space="preserve"> </w:t>
      </w:r>
      <w:r w:rsidRPr="0058055E">
        <w:t>–</w:t>
      </w:r>
      <w:r w:rsidRPr="0058055E">
        <w:rPr>
          <w:spacing w:val="9"/>
        </w:rPr>
        <w:t xml:space="preserve"> </w:t>
      </w:r>
      <w:r w:rsidRPr="0058055E">
        <w:t>Shizuoka</w:t>
      </w:r>
      <w:r w:rsidRPr="0058055E">
        <w:rPr>
          <w:spacing w:val="9"/>
        </w:rPr>
        <w:t xml:space="preserve"> </w:t>
      </w:r>
      <w:r w:rsidRPr="0058055E">
        <w:t>–</w:t>
      </w:r>
      <w:r w:rsidRPr="0058055E">
        <w:rPr>
          <w:spacing w:val="9"/>
        </w:rPr>
        <w:t xml:space="preserve"> </w:t>
      </w:r>
      <w:r w:rsidRPr="0058055E">
        <w:t>Mt</w:t>
      </w:r>
      <w:r w:rsidRPr="0058055E">
        <w:rPr>
          <w:spacing w:val="9"/>
        </w:rPr>
        <w:t xml:space="preserve"> </w:t>
      </w:r>
      <w:r w:rsidRPr="0058055E">
        <w:t>Fuji</w:t>
      </w:r>
      <w:r w:rsidRPr="0058055E">
        <w:rPr>
          <w:spacing w:val="9"/>
        </w:rPr>
        <w:t xml:space="preserve"> </w:t>
      </w:r>
      <w:r w:rsidRPr="0058055E">
        <w:t>–</w:t>
      </w:r>
      <w:r w:rsidRPr="0058055E">
        <w:rPr>
          <w:spacing w:val="9"/>
        </w:rPr>
        <w:t xml:space="preserve"> </w:t>
      </w:r>
      <w:r w:rsidRPr="0058055E">
        <w:rPr>
          <w:spacing w:val="-2"/>
        </w:rPr>
        <w:t>Tokio</w:t>
      </w:r>
    </w:p>
    <w:p w14:paraId="62A1F980" w14:textId="1015A6F5" w:rsidR="00630E1D" w:rsidRDefault="00630E1D" w:rsidP="00BA67EF">
      <w:pPr>
        <w:pStyle w:val="Textoindependiente"/>
      </w:pPr>
      <w:r w:rsidRPr="0058055E">
        <w:t>Tren</w:t>
      </w:r>
      <w:r w:rsidRPr="0058055E">
        <w:rPr>
          <w:spacing w:val="-15"/>
        </w:rPr>
        <w:t xml:space="preserve"> </w:t>
      </w:r>
      <w:r w:rsidRPr="0058055E">
        <w:t>bala</w:t>
      </w:r>
      <w:r w:rsidRPr="0058055E">
        <w:rPr>
          <w:spacing w:val="-15"/>
        </w:rPr>
        <w:t xml:space="preserve"> </w:t>
      </w:r>
      <w:r w:rsidRPr="0058055E">
        <w:t>a</w:t>
      </w:r>
      <w:r w:rsidRPr="0058055E">
        <w:rPr>
          <w:spacing w:val="-15"/>
        </w:rPr>
        <w:t xml:space="preserve"> </w:t>
      </w:r>
      <w:r w:rsidRPr="0058055E">
        <w:t>Shizuoka.</w:t>
      </w:r>
      <w:r w:rsidRPr="0058055E">
        <w:rPr>
          <w:spacing w:val="-15"/>
        </w:rPr>
        <w:t xml:space="preserve"> </w:t>
      </w:r>
      <w:r w:rsidRPr="0058055E">
        <w:t>Excursión</w:t>
      </w:r>
      <w:r w:rsidRPr="0058055E">
        <w:rPr>
          <w:spacing w:val="-15"/>
        </w:rPr>
        <w:t xml:space="preserve"> </w:t>
      </w:r>
      <w:r w:rsidRPr="0058055E">
        <w:t>Mt</w:t>
      </w:r>
      <w:r w:rsidRPr="0058055E">
        <w:rPr>
          <w:spacing w:val="-15"/>
        </w:rPr>
        <w:t xml:space="preserve"> </w:t>
      </w:r>
      <w:r w:rsidRPr="0058055E">
        <w:t>Fuji/Cascadas</w:t>
      </w:r>
      <w:r w:rsidRPr="0058055E">
        <w:rPr>
          <w:spacing w:val="-15"/>
        </w:rPr>
        <w:t xml:space="preserve"> </w:t>
      </w:r>
      <w:r w:rsidRPr="0058055E">
        <w:t>Shiraito. Llegada a Tokio.</w:t>
      </w:r>
    </w:p>
    <w:p w14:paraId="5E728E07" w14:textId="77777777" w:rsidR="00BA67EF" w:rsidRPr="00117F4B" w:rsidRDefault="00BA67EF" w:rsidP="00BA67EF">
      <w:pPr>
        <w:pStyle w:val="Textoindependiente"/>
      </w:pPr>
    </w:p>
    <w:p w14:paraId="0A169003" w14:textId="14C9AE58" w:rsidR="00630E1D" w:rsidRPr="0058055E" w:rsidRDefault="00630E1D" w:rsidP="00BA67EF">
      <w:pPr>
        <w:pStyle w:val="Ttulo3"/>
      </w:pPr>
      <w:r w:rsidRPr="0058055E">
        <w:t>DÍA</w:t>
      </w:r>
      <w:r w:rsidRPr="0058055E">
        <w:rPr>
          <w:spacing w:val="4"/>
        </w:rPr>
        <w:t xml:space="preserve"> </w:t>
      </w:r>
      <w:r w:rsidRPr="0058055E">
        <w:t>9</w:t>
      </w:r>
      <w:r w:rsidRPr="0058055E">
        <w:rPr>
          <w:spacing w:val="5"/>
        </w:rPr>
        <w:t xml:space="preserve"> </w:t>
      </w:r>
      <w:r w:rsidRPr="0058055E">
        <w:t>–</w:t>
      </w:r>
      <w:r w:rsidRPr="0058055E">
        <w:rPr>
          <w:spacing w:val="4"/>
        </w:rPr>
        <w:t xml:space="preserve"> </w:t>
      </w:r>
      <w:r w:rsidRPr="0058055E">
        <w:t>Tokio</w:t>
      </w:r>
    </w:p>
    <w:p w14:paraId="1FA3B3AA" w14:textId="77777777" w:rsidR="00630E1D" w:rsidRPr="0058055E" w:rsidRDefault="00630E1D" w:rsidP="00BA67EF">
      <w:pPr>
        <w:pStyle w:val="Textoindependiente"/>
        <w:rPr>
          <w:spacing w:val="-2"/>
        </w:rPr>
      </w:pPr>
      <w:r w:rsidRPr="0058055E">
        <w:t>Visita</w:t>
      </w:r>
      <w:r w:rsidRPr="0058055E">
        <w:rPr>
          <w:spacing w:val="30"/>
        </w:rPr>
        <w:t xml:space="preserve"> </w:t>
      </w:r>
      <w:r w:rsidRPr="0058055E">
        <w:t>ciudad</w:t>
      </w:r>
      <w:r w:rsidRPr="0058055E">
        <w:rPr>
          <w:spacing w:val="30"/>
        </w:rPr>
        <w:t xml:space="preserve"> </w:t>
      </w:r>
      <w:r w:rsidRPr="0058055E">
        <w:t>(Tsukiji,</w:t>
      </w:r>
      <w:r w:rsidRPr="0058055E">
        <w:rPr>
          <w:spacing w:val="30"/>
        </w:rPr>
        <w:t xml:space="preserve"> </w:t>
      </w:r>
      <w:r w:rsidRPr="0058055E">
        <w:t>Asakusa,</w:t>
      </w:r>
      <w:r w:rsidRPr="0058055E">
        <w:rPr>
          <w:spacing w:val="31"/>
        </w:rPr>
        <w:t xml:space="preserve"> </w:t>
      </w:r>
      <w:r w:rsidRPr="0058055E">
        <w:rPr>
          <w:spacing w:val="-2"/>
        </w:rPr>
        <w:t>Shibuya).</w:t>
      </w:r>
    </w:p>
    <w:p w14:paraId="4EF7FBD7" w14:textId="77777777" w:rsidR="00630E1D" w:rsidRPr="0058055E" w:rsidRDefault="00630E1D" w:rsidP="00BA67EF">
      <w:pPr>
        <w:pStyle w:val="Textoindependiente"/>
      </w:pPr>
    </w:p>
    <w:p w14:paraId="2ACBFCCE" w14:textId="77777777" w:rsidR="00630E1D" w:rsidRPr="0058055E" w:rsidRDefault="00630E1D" w:rsidP="00BA67EF">
      <w:pPr>
        <w:pStyle w:val="Ttulo3"/>
        <w:rPr>
          <w:spacing w:val="-2"/>
        </w:rPr>
      </w:pPr>
      <w:r w:rsidRPr="0058055E">
        <w:t>DÍA</w:t>
      </w:r>
      <w:r w:rsidRPr="0058055E">
        <w:rPr>
          <w:spacing w:val="-1"/>
        </w:rPr>
        <w:t xml:space="preserve"> </w:t>
      </w:r>
      <w:r w:rsidRPr="0058055E">
        <w:t>10</w:t>
      </w:r>
      <w:r w:rsidRPr="0058055E">
        <w:rPr>
          <w:spacing w:val="-1"/>
        </w:rPr>
        <w:t xml:space="preserve"> </w:t>
      </w:r>
      <w:r w:rsidRPr="0058055E">
        <w:t>– Tokio</w:t>
      </w:r>
      <w:r w:rsidRPr="0058055E">
        <w:rPr>
          <w:spacing w:val="-1"/>
        </w:rPr>
        <w:t xml:space="preserve"> </w:t>
      </w:r>
      <w:r w:rsidRPr="0058055E">
        <w:t>– Nikko</w:t>
      </w:r>
      <w:r w:rsidRPr="0058055E">
        <w:rPr>
          <w:spacing w:val="-1"/>
        </w:rPr>
        <w:t xml:space="preserve"> </w:t>
      </w:r>
      <w:r w:rsidRPr="0058055E">
        <w:t xml:space="preserve">– </w:t>
      </w:r>
      <w:r w:rsidRPr="0058055E">
        <w:rPr>
          <w:spacing w:val="-2"/>
        </w:rPr>
        <w:t>Tokio</w:t>
      </w:r>
    </w:p>
    <w:p w14:paraId="78C5A39F" w14:textId="77777777" w:rsidR="00630E1D" w:rsidRPr="0058055E" w:rsidRDefault="00630E1D" w:rsidP="00BA67EF">
      <w:pPr>
        <w:pStyle w:val="Textoindependiente"/>
        <w:rPr>
          <w:spacing w:val="-2"/>
          <w:w w:val="110"/>
        </w:rPr>
      </w:pPr>
      <w:r w:rsidRPr="0058055E">
        <w:rPr>
          <w:w w:val="110"/>
        </w:rPr>
        <w:t>Excursión</w:t>
      </w:r>
      <w:r w:rsidRPr="0058055E">
        <w:rPr>
          <w:spacing w:val="-11"/>
          <w:w w:val="110"/>
        </w:rPr>
        <w:t xml:space="preserve"> </w:t>
      </w:r>
      <w:r w:rsidRPr="0058055E">
        <w:rPr>
          <w:w w:val="110"/>
        </w:rPr>
        <w:t>Nikko</w:t>
      </w:r>
      <w:r w:rsidRPr="0058055E">
        <w:rPr>
          <w:spacing w:val="-11"/>
          <w:w w:val="110"/>
        </w:rPr>
        <w:t xml:space="preserve"> </w:t>
      </w:r>
      <w:r w:rsidRPr="0058055E">
        <w:rPr>
          <w:spacing w:val="-2"/>
          <w:w w:val="110"/>
        </w:rPr>
        <w:t>completa.</w:t>
      </w:r>
    </w:p>
    <w:p w14:paraId="740C982E" w14:textId="77777777" w:rsidR="00630E1D" w:rsidRPr="0058055E" w:rsidRDefault="00630E1D" w:rsidP="00BA67EF">
      <w:pPr>
        <w:pStyle w:val="Textoindependiente"/>
      </w:pPr>
    </w:p>
    <w:p w14:paraId="6CCFF02D" w14:textId="77777777" w:rsidR="00630E1D" w:rsidRPr="0058055E" w:rsidRDefault="00630E1D" w:rsidP="00BA67EF">
      <w:pPr>
        <w:pStyle w:val="Ttulo3"/>
        <w:rPr>
          <w:spacing w:val="-2"/>
          <w:w w:val="115"/>
        </w:rPr>
      </w:pPr>
      <w:r w:rsidRPr="0058055E">
        <w:rPr>
          <w:w w:val="115"/>
        </w:rPr>
        <w:t>DÍA</w:t>
      </w:r>
      <w:r w:rsidRPr="0058055E">
        <w:rPr>
          <w:spacing w:val="9"/>
          <w:w w:val="115"/>
        </w:rPr>
        <w:t xml:space="preserve"> </w:t>
      </w:r>
      <w:r w:rsidRPr="0058055E">
        <w:rPr>
          <w:w w:val="105"/>
        </w:rPr>
        <w:t>11</w:t>
      </w:r>
      <w:r w:rsidRPr="0058055E">
        <w:rPr>
          <w:spacing w:val="10"/>
          <w:w w:val="115"/>
        </w:rPr>
        <w:t xml:space="preserve"> </w:t>
      </w:r>
      <w:r w:rsidRPr="0058055E">
        <w:rPr>
          <w:w w:val="115"/>
        </w:rPr>
        <w:t>–</w:t>
      </w:r>
      <w:r w:rsidRPr="0058055E">
        <w:rPr>
          <w:spacing w:val="9"/>
          <w:w w:val="115"/>
        </w:rPr>
        <w:t xml:space="preserve"> </w:t>
      </w:r>
      <w:r w:rsidRPr="0058055E">
        <w:rPr>
          <w:w w:val="115"/>
        </w:rPr>
        <w:t>Salida</w:t>
      </w:r>
      <w:r w:rsidRPr="0058055E">
        <w:rPr>
          <w:spacing w:val="10"/>
          <w:w w:val="115"/>
        </w:rPr>
        <w:t xml:space="preserve"> </w:t>
      </w:r>
      <w:r w:rsidRPr="0058055E">
        <w:rPr>
          <w:spacing w:val="-2"/>
          <w:w w:val="115"/>
        </w:rPr>
        <w:t>Tokio</w:t>
      </w:r>
    </w:p>
    <w:p w14:paraId="15C78039" w14:textId="77777777" w:rsidR="00630E1D" w:rsidRPr="0058055E" w:rsidRDefault="00630E1D" w:rsidP="00BA67EF">
      <w:pPr>
        <w:pStyle w:val="Textoindependiente"/>
      </w:pPr>
      <w:r w:rsidRPr="0058055E">
        <w:t>Traslado</w:t>
      </w:r>
      <w:r w:rsidRPr="0058055E">
        <w:rPr>
          <w:spacing w:val="9"/>
        </w:rPr>
        <w:t xml:space="preserve"> </w:t>
      </w:r>
      <w:r w:rsidRPr="0058055E">
        <w:t>al</w:t>
      </w:r>
      <w:r w:rsidRPr="0058055E">
        <w:rPr>
          <w:spacing w:val="10"/>
        </w:rPr>
        <w:t xml:space="preserve"> </w:t>
      </w:r>
      <w:r w:rsidRPr="0058055E">
        <w:t>aeropuerto.</w:t>
      </w:r>
    </w:p>
    <w:p w14:paraId="527D639D" w14:textId="77777777" w:rsidR="00630E1D" w:rsidRPr="0058055E" w:rsidRDefault="00630E1D" w:rsidP="00BA67EF">
      <w:pPr>
        <w:pStyle w:val="Textoindependiente"/>
      </w:pPr>
    </w:p>
    <w:p w14:paraId="5101B52C" w14:textId="04A4210C" w:rsidR="00630E1D" w:rsidRDefault="00935F3A" w:rsidP="00BA67EF">
      <w:pPr>
        <w:pStyle w:val="Ttulo2"/>
      </w:pPr>
      <w:r>
        <w:t>TARIFAS</w:t>
      </w:r>
    </w:p>
    <w:tbl>
      <w:tblPr>
        <w:tblStyle w:val="Tablaconcuadrcula"/>
        <w:tblW w:w="4993" w:type="pct"/>
        <w:tblLook w:val="04A0" w:firstRow="1" w:lastRow="0" w:firstColumn="1" w:lastColumn="0" w:noHBand="0" w:noVBand="1"/>
      </w:tblPr>
      <w:tblGrid>
        <w:gridCol w:w="1705"/>
        <w:gridCol w:w="1244"/>
        <w:gridCol w:w="1931"/>
        <w:gridCol w:w="1280"/>
        <w:gridCol w:w="1244"/>
        <w:gridCol w:w="1621"/>
      </w:tblGrid>
      <w:tr w:rsidR="00E60A5B" w:rsidRPr="00E60A5B" w14:paraId="17DAAF12" w14:textId="77777777" w:rsidTr="00EC0575">
        <w:trPr>
          <w:trHeight w:val="579"/>
        </w:trPr>
        <w:tc>
          <w:tcPr>
            <w:tcW w:w="945" w:type="pct"/>
            <w:shd w:val="clear" w:color="auto" w:fill="59C119"/>
            <w:vAlign w:val="center"/>
            <w:hideMark/>
          </w:tcPr>
          <w:p w14:paraId="64F72C18" w14:textId="3054D046" w:rsidR="00E60A5B" w:rsidRPr="00E60A5B" w:rsidRDefault="00CB2380" w:rsidP="00E60A5B">
            <w:pPr>
              <w:jc w:val="center"/>
              <w:rPr>
                <w:b/>
                <w:bCs/>
                <w:color w:val="FFFFFF" w:themeColor="background1"/>
                <w:lang w:val="es-CO"/>
              </w:rPr>
            </w:pPr>
            <w:r w:rsidRPr="00CB2380">
              <w:rPr>
                <w:b/>
                <w:bCs/>
                <w:color w:val="FFFFFF" w:themeColor="background1"/>
                <w:lang w:val="es-CO"/>
              </w:rPr>
              <w:t>TEMPORADA</w:t>
            </w:r>
          </w:p>
        </w:tc>
        <w:tc>
          <w:tcPr>
            <w:tcW w:w="689" w:type="pct"/>
            <w:shd w:val="clear" w:color="auto" w:fill="59C119"/>
            <w:vAlign w:val="center"/>
            <w:hideMark/>
          </w:tcPr>
          <w:p w14:paraId="796370A7" w14:textId="77777777" w:rsidR="00E60A5B" w:rsidRPr="00E60A5B" w:rsidRDefault="00E60A5B" w:rsidP="00E60A5B">
            <w:pPr>
              <w:jc w:val="center"/>
              <w:rPr>
                <w:b/>
                <w:bCs/>
                <w:color w:val="FFFFFF" w:themeColor="background1"/>
                <w:lang w:val="es-CO"/>
              </w:rPr>
            </w:pPr>
            <w:r w:rsidRPr="00E60A5B">
              <w:rPr>
                <w:b/>
                <w:bCs/>
                <w:color w:val="FFFFFF" w:themeColor="background1"/>
                <w:lang w:val="es-CO"/>
              </w:rPr>
              <w:t>A (Baja)</w:t>
            </w:r>
          </w:p>
        </w:tc>
        <w:tc>
          <w:tcPr>
            <w:tcW w:w="1070" w:type="pct"/>
            <w:shd w:val="clear" w:color="auto" w:fill="59C119"/>
            <w:vAlign w:val="center"/>
            <w:hideMark/>
          </w:tcPr>
          <w:p w14:paraId="76E5B1FF" w14:textId="77777777" w:rsidR="00E60A5B" w:rsidRPr="00E60A5B" w:rsidRDefault="00E60A5B" w:rsidP="00E60A5B">
            <w:pPr>
              <w:jc w:val="center"/>
              <w:rPr>
                <w:b/>
                <w:bCs/>
                <w:color w:val="FFFFFF" w:themeColor="background1"/>
                <w:lang w:val="es-CO"/>
              </w:rPr>
            </w:pPr>
            <w:r w:rsidRPr="00E60A5B">
              <w:rPr>
                <w:b/>
                <w:bCs/>
                <w:color w:val="FFFFFF" w:themeColor="background1"/>
                <w:lang w:val="es-CO"/>
              </w:rPr>
              <w:t>B (Media-Baja)</w:t>
            </w:r>
          </w:p>
        </w:tc>
        <w:tc>
          <w:tcPr>
            <w:tcW w:w="709" w:type="pct"/>
            <w:shd w:val="clear" w:color="auto" w:fill="59C119"/>
            <w:vAlign w:val="center"/>
            <w:hideMark/>
          </w:tcPr>
          <w:p w14:paraId="64EA833D" w14:textId="77777777" w:rsidR="00E60A5B" w:rsidRPr="00E60A5B" w:rsidRDefault="00E60A5B" w:rsidP="00E60A5B">
            <w:pPr>
              <w:jc w:val="center"/>
              <w:rPr>
                <w:b/>
                <w:bCs/>
                <w:color w:val="FFFFFF" w:themeColor="background1"/>
                <w:lang w:val="es-CO"/>
              </w:rPr>
            </w:pPr>
            <w:r w:rsidRPr="00E60A5B">
              <w:rPr>
                <w:b/>
                <w:bCs/>
                <w:color w:val="FFFFFF" w:themeColor="background1"/>
                <w:lang w:val="es-CO"/>
              </w:rPr>
              <w:t>C (Media)</w:t>
            </w:r>
          </w:p>
        </w:tc>
        <w:tc>
          <w:tcPr>
            <w:tcW w:w="689" w:type="pct"/>
            <w:shd w:val="clear" w:color="auto" w:fill="59C119"/>
            <w:vAlign w:val="center"/>
            <w:hideMark/>
          </w:tcPr>
          <w:p w14:paraId="13B9A1E4" w14:textId="77777777" w:rsidR="00E60A5B" w:rsidRPr="00E60A5B" w:rsidRDefault="00E60A5B" w:rsidP="00E60A5B">
            <w:pPr>
              <w:jc w:val="center"/>
              <w:rPr>
                <w:b/>
                <w:bCs/>
                <w:color w:val="FFFFFF" w:themeColor="background1"/>
                <w:lang w:val="es-CO"/>
              </w:rPr>
            </w:pPr>
            <w:r w:rsidRPr="00E60A5B">
              <w:rPr>
                <w:b/>
                <w:bCs/>
                <w:color w:val="FFFFFF" w:themeColor="background1"/>
                <w:lang w:val="es-CO"/>
              </w:rPr>
              <w:t>D (Alta)</w:t>
            </w:r>
          </w:p>
        </w:tc>
        <w:tc>
          <w:tcPr>
            <w:tcW w:w="898" w:type="pct"/>
            <w:shd w:val="clear" w:color="auto" w:fill="59C119"/>
            <w:vAlign w:val="center"/>
            <w:hideMark/>
          </w:tcPr>
          <w:p w14:paraId="53845C6D" w14:textId="77777777" w:rsidR="00E60A5B" w:rsidRPr="00E60A5B" w:rsidRDefault="00E60A5B" w:rsidP="00E60A5B">
            <w:pPr>
              <w:jc w:val="center"/>
              <w:rPr>
                <w:b/>
                <w:bCs/>
                <w:color w:val="FFFFFF" w:themeColor="background1"/>
                <w:lang w:val="es-CO"/>
              </w:rPr>
            </w:pPr>
            <w:r w:rsidRPr="00E60A5B">
              <w:rPr>
                <w:b/>
                <w:bCs/>
                <w:color w:val="FFFFFF" w:themeColor="background1"/>
                <w:lang w:val="es-CO"/>
              </w:rPr>
              <w:t>E (Muy Alta)</w:t>
            </w:r>
          </w:p>
        </w:tc>
      </w:tr>
      <w:tr w:rsidR="00E60A5B" w:rsidRPr="00E60A5B" w14:paraId="457FD798" w14:textId="77777777" w:rsidTr="00EC0575">
        <w:trPr>
          <w:trHeight w:val="579"/>
        </w:trPr>
        <w:tc>
          <w:tcPr>
            <w:tcW w:w="945" w:type="pct"/>
            <w:vAlign w:val="center"/>
            <w:hideMark/>
          </w:tcPr>
          <w:p w14:paraId="3B7B077A" w14:textId="59D95AEE" w:rsidR="00E60A5B" w:rsidRPr="00E60A5B" w:rsidRDefault="00E60A5B" w:rsidP="00E60A5B">
            <w:pPr>
              <w:jc w:val="center"/>
              <w:rPr>
                <w:lang w:val="es-CO"/>
              </w:rPr>
            </w:pPr>
            <w:r w:rsidRPr="00E60A5B">
              <w:rPr>
                <w:lang w:val="es-CO"/>
              </w:rPr>
              <w:t>Doble</w:t>
            </w:r>
          </w:p>
        </w:tc>
        <w:tc>
          <w:tcPr>
            <w:tcW w:w="689" w:type="pct"/>
            <w:vAlign w:val="center"/>
            <w:hideMark/>
          </w:tcPr>
          <w:p w14:paraId="79DAA729" w14:textId="3D1D2402" w:rsidR="00E60A5B" w:rsidRPr="00E60A5B" w:rsidRDefault="00E60A5B" w:rsidP="00E60A5B">
            <w:pPr>
              <w:jc w:val="center"/>
              <w:rPr>
                <w:lang w:val="es-CO"/>
              </w:rPr>
            </w:pPr>
            <w:r w:rsidRPr="00C528FB">
              <w:rPr>
                <w:lang w:val="es-CO"/>
              </w:rPr>
              <w:t>¥</w:t>
            </w:r>
            <w:r>
              <w:rPr>
                <w:lang w:val="es-CO"/>
              </w:rPr>
              <w:t xml:space="preserve"> </w:t>
            </w:r>
            <w:r w:rsidRPr="00E60A5B">
              <w:rPr>
                <w:lang w:val="es-CO"/>
              </w:rPr>
              <w:t>571.891</w:t>
            </w:r>
          </w:p>
        </w:tc>
        <w:tc>
          <w:tcPr>
            <w:tcW w:w="1070" w:type="pct"/>
            <w:vAlign w:val="center"/>
            <w:hideMark/>
          </w:tcPr>
          <w:p w14:paraId="544BD9E9" w14:textId="130D595F" w:rsidR="00E60A5B" w:rsidRPr="00E60A5B" w:rsidRDefault="00E60A5B" w:rsidP="00E60A5B">
            <w:pPr>
              <w:jc w:val="center"/>
              <w:rPr>
                <w:lang w:val="es-CO"/>
              </w:rPr>
            </w:pPr>
            <w:r w:rsidRPr="00C528FB">
              <w:rPr>
                <w:lang w:val="es-CO"/>
              </w:rPr>
              <w:t>¥</w:t>
            </w:r>
            <w:r>
              <w:rPr>
                <w:lang w:val="es-CO"/>
              </w:rPr>
              <w:t xml:space="preserve"> </w:t>
            </w:r>
            <w:r w:rsidRPr="00E60A5B">
              <w:rPr>
                <w:lang w:val="es-CO"/>
              </w:rPr>
              <w:t>585.225</w:t>
            </w:r>
          </w:p>
        </w:tc>
        <w:tc>
          <w:tcPr>
            <w:tcW w:w="709" w:type="pct"/>
            <w:vAlign w:val="center"/>
            <w:hideMark/>
          </w:tcPr>
          <w:p w14:paraId="7CF3AFF5" w14:textId="54829697" w:rsidR="00E60A5B" w:rsidRPr="00E60A5B" w:rsidRDefault="00E60A5B" w:rsidP="00E60A5B">
            <w:pPr>
              <w:jc w:val="center"/>
              <w:rPr>
                <w:lang w:val="es-CO"/>
              </w:rPr>
            </w:pPr>
            <w:r w:rsidRPr="00C528FB">
              <w:rPr>
                <w:lang w:val="es-CO"/>
              </w:rPr>
              <w:t>¥</w:t>
            </w:r>
            <w:r>
              <w:rPr>
                <w:lang w:val="es-CO"/>
              </w:rPr>
              <w:t xml:space="preserve"> </w:t>
            </w:r>
            <w:r w:rsidRPr="00E60A5B">
              <w:rPr>
                <w:lang w:val="es-CO"/>
              </w:rPr>
              <w:t>598.558</w:t>
            </w:r>
          </w:p>
        </w:tc>
        <w:tc>
          <w:tcPr>
            <w:tcW w:w="689" w:type="pct"/>
            <w:vAlign w:val="center"/>
            <w:hideMark/>
          </w:tcPr>
          <w:p w14:paraId="2BB254EC" w14:textId="1ED6FC67" w:rsidR="00E60A5B" w:rsidRPr="00E60A5B" w:rsidRDefault="00E60A5B" w:rsidP="00E60A5B">
            <w:pPr>
              <w:jc w:val="center"/>
              <w:rPr>
                <w:lang w:val="es-CO"/>
              </w:rPr>
            </w:pPr>
            <w:r w:rsidRPr="00C528FB">
              <w:rPr>
                <w:lang w:val="es-CO"/>
              </w:rPr>
              <w:t>¥</w:t>
            </w:r>
            <w:r>
              <w:rPr>
                <w:lang w:val="es-CO"/>
              </w:rPr>
              <w:t xml:space="preserve"> </w:t>
            </w:r>
            <w:r w:rsidRPr="00E60A5B">
              <w:rPr>
                <w:lang w:val="es-CO"/>
              </w:rPr>
              <w:t>611.891</w:t>
            </w:r>
          </w:p>
        </w:tc>
        <w:tc>
          <w:tcPr>
            <w:tcW w:w="898" w:type="pct"/>
            <w:vAlign w:val="center"/>
            <w:hideMark/>
          </w:tcPr>
          <w:p w14:paraId="7370B294" w14:textId="5D312099" w:rsidR="00E60A5B" w:rsidRPr="00E60A5B" w:rsidRDefault="00E60A5B" w:rsidP="00E60A5B">
            <w:pPr>
              <w:jc w:val="center"/>
              <w:rPr>
                <w:lang w:val="es-CO"/>
              </w:rPr>
            </w:pPr>
            <w:r w:rsidRPr="00C528FB">
              <w:rPr>
                <w:lang w:val="es-CO"/>
              </w:rPr>
              <w:t>¥</w:t>
            </w:r>
            <w:r>
              <w:rPr>
                <w:lang w:val="es-CO"/>
              </w:rPr>
              <w:t xml:space="preserve"> </w:t>
            </w:r>
            <w:r w:rsidRPr="00E60A5B">
              <w:rPr>
                <w:lang w:val="es-CO"/>
              </w:rPr>
              <w:t>625.000</w:t>
            </w:r>
          </w:p>
        </w:tc>
      </w:tr>
    </w:tbl>
    <w:p w14:paraId="52DF70B5" w14:textId="66D7B60D" w:rsidR="00630E1D" w:rsidRDefault="00C528FB" w:rsidP="00BA67EF">
      <w:pPr>
        <w:pStyle w:val="Textoindependiente"/>
        <w:numPr>
          <w:ilvl w:val="0"/>
          <w:numId w:val="11"/>
        </w:numPr>
        <w:rPr>
          <w:spacing w:val="-10"/>
        </w:rPr>
      </w:pPr>
      <w:r w:rsidRPr="00C528FB">
        <w:t>Tarifas</w:t>
      </w:r>
      <w:r w:rsidR="00630E1D" w:rsidRPr="00C528FB">
        <w:rPr>
          <w:spacing w:val="-13"/>
        </w:rPr>
        <w:t xml:space="preserve"> </w:t>
      </w:r>
      <w:r w:rsidRPr="00C528FB">
        <w:t>de</w:t>
      </w:r>
      <w:r w:rsidR="00630E1D" w:rsidRPr="00C528FB">
        <w:rPr>
          <w:spacing w:val="-13"/>
        </w:rPr>
        <w:t xml:space="preserve"> </w:t>
      </w:r>
      <w:r w:rsidRPr="00C528FB">
        <w:t>venta</w:t>
      </w:r>
      <w:r w:rsidR="00630E1D" w:rsidRPr="00C528FB">
        <w:rPr>
          <w:spacing w:val="-13"/>
        </w:rPr>
        <w:t xml:space="preserve"> </w:t>
      </w:r>
      <w:r w:rsidRPr="00C528FB">
        <w:t>(por</w:t>
      </w:r>
      <w:r w:rsidR="00630E1D" w:rsidRPr="00C528FB">
        <w:rPr>
          <w:spacing w:val="-12"/>
        </w:rPr>
        <w:t xml:space="preserve"> </w:t>
      </w:r>
      <w:r w:rsidRPr="00C528FB">
        <w:t>persona</w:t>
      </w:r>
      <w:r w:rsidR="00630E1D" w:rsidRPr="00C528FB">
        <w:rPr>
          <w:spacing w:val="-13"/>
        </w:rPr>
        <w:t xml:space="preserve"> </w:t>
      </w:r>
      <w:r w:rsidRPr="00C528FB">
        <w:t>en</w:t>
      </w:r>
      <w:r w:rsidR="00630E1D" w:rsidRPr="00C528FB">
        <w:rPr>
          <w:spacing w:val="-13"/>
        </w:rPr>
        <w:t xml:space="preserve"> </w:t>
      </w:r>
      <w:r w:rsidRPr="00C528FB">
        <w:t>yenes</w:t>
      </w:r>
      <w:r w:rsidR="00630E1D" w:rsidRPr="00C528FB">
        <w:rPr>
          <w:spacing w:val="-12"/>
        </w:rPr>
        <w:t xml:space="preserve"> </w:t>
      </w:r>
      <w:r w:rsidR="00630E1D" w:rsidRPr="00C528FB">
        <w:t>(¥)</w:t>
      </w:r>
      <w:r w:rsidR="00630E1D" w:rsidRPr="00C528FB">
        <w:rPr>
          <w:spacing w:val="-13"/>
        </w:rPr>
        <w:t xml:space="preserve"> </w:t>
      </w:r>
    </w:p>
    <w:p w14:paraId="17A1CA98" w14:textId="409E56E2" w:rsidR="00630E1D" w:rsidRPr="0058055E" w:rsidRDefault="00F65288" w:rsidP="46B5DD51">
      <w:pPr>
        <w:pStyle w:val="Textoindependiente"/>
        <w:numPr>
          <w:ilvl w:val="0"/>
          <w:numId w:val="11"/>
        </w:numPr>
        <w:sectPr w:rsidR="00630E1D" w:rsidRPr="0058055E" w:rsidSect="009F4160">
          <w:type w:val="continuous"/>
          <w:pgSz w:w="12450" w:h="16440"/>
          <w:pgMar w:top="1417" w:right="1701" w:bottom="1417" w:left="1701" w:header="720" w:footer="720" w:gutter="0"/>
          <w:cols w:space="40"/>
          <w:noEndnote/>
          <w:docGrid w:linePitch="299"/>
        </w:sectPr>
      </w:pPr>
      <w:r>
        <w:t>T</w:t>
      </w:r>
      <w:r w:rsidR="009F4160">
        <w:t>a</w:t>
      </w:r>
      <w:r>
        <w:t xml:space="preserve">rifas </w:t>
      </w:r>
      <w:r w:rsidR="009F4160">
        <w:t>validas desde 0</w:t>
      </w:r>
      <w:r w:rsidR="002D6383">
        <w:t>1</w:t>
      </w:r>
      <w:r w:rsidR="009F4160">
        <w:t xml:space="preserve"> </w:t>
      </w:r>
      <w:r w:rsidR="00014747">
        <w:t>abril</w:t>
      </w:r>
      <w:r w:rsidR="009F4160">
        <w:t xml:space="preserve"> 2026 a 30 marzo 2027</w:t>
      </w:r>
    </w:p>
    <w:p w14:paraId="7038D224" w14:textId="77777777" w:rsidR="00F65D1C" w:rsidRPr="00F65D1C" w:rsidRDefault="00F65D1C" w:rsidP="00F65D1C"/>
    <w:p w14:paraId="7F4CF08D" w14:textId="77777777" w:rsidR="00793200" w:rsidRDefault="00EC0575" w:rsidP="00EC0575">
      <w:pPr>
        <w:pStyle w:val="Ttulo2"/>
      </w:pPr>
      <w:r>
        <w:t>POLITICA MENORES</w:t>
      </w:r>
    </w:p>
    <w:tbl>
      <w:tblPr>
        <w:tblStyle w:val="Tablaconcuadrcula"/>
        <w:tblW w:w="5000" w:type="pct"/>
        <w:tblLook w:val="04A0" w:firstRow="1" w:lastRow="0" w:firstColumn="1" w:lastColumn="0" w:noHBand="0" w:noVBand="1"/>
      </w:tblPr>
      <w:tblGrid>
        <w:gridCol w:w="5226"/>
        <w:gridCol w:w="3812"/>
      </w:tblGrid>
      <w:tr w:rsidR="00793200" w:rsidRPr="00E60A5B" w14:paraId="2786179E" w14:textId="77777777" w:rsidTr="00793200">
        <w:trPr>
          <w:trHeight w:val="579"/>
        </w:trPr>
        <w:tc>
          <w:tcPr>
            <w:tcW w:w="2891" w:type="pct"/>
            <w:shd w:val="clear" w:color="auto" w:fill="59C119"/>
            <w:vAlign w:val="center"/>
            <w:hideMark/>
          </w:tcPr>
          <w:p w14:paraId="365D0D80" w14:textId="3D6BBF51" w:rsidR="00793200" w:rsidRPr="00E60A5B" w:rsidRDefault="00D70A70" w:rsidP="005F1897">
            <w:pPr>
              <w:jc w:val="center"/>
              <w:rPr>
                <w:b/>
                <w:bCs/>
                <w:color w:val="FFFFFF" w:themeColor="background1"/>
                <w:lang w:val="es-CO"/>
              </w:rPr>
            </w:pPr>
            <w:r>
              <w:rPr>
                <w:b/>
                <w:bCs/>
                <w:color w:val="FFFFFF" w:themeColor="background1"/>
                <w:lang w:val="es-CO"/>
              </w:rPr>
              <w:t>EDAD</w:t>
            </w:r>
          </w:p>
        </w:tc>
        <w:tc>
          <w:tcPr>
            <w:tcW w:w="2109" w:type="pct"/>
            <w:shd w:val="clear" w:color="auto" w:fill="59C119"/>
            <w:vAlign w:val="center"/>
            <w:hideMark/>
          </w:tcPr>
          <w:p w14:paraId="2ADBA551" w14:textId="4347608D" w:rsidR="00793200" w:rsidRPr="00E60A5B" w:rsidRDefault="00D70A70" w:rsidP="005F1897">
            <w:pPr>
              <w:jc w:val="center"/>
              <w:rPr>
                <w:b/>
                <w:bCs/>
                <w:color w:val="FFFFFF" w:themeColor="background1"/>
                <w:lang w:val="es-CO"/>
              </w:rPr>
            </w:pPr>
            <w:r>
              <w:rPr>
                <w:b/>
                <w:bCs/>
                <w:color w:val="FFFFFF" w:themeColor="background1"/>
                <w:lang w:val="es-CO"/>
              </w:rPr>
              <w:t>DESCUENTO</w:t>
            </w:r>
          </w:p>
        </w:tc>
      </w:tr>
      <w:tr w:rsidR="00793200" w:rsidRPr="00E60A5B" w14:paraId="3E219333" w14:textId="77777777" w:rsidTr="00793200">
        <w:trPr>
          <w:trHeight w:val="579"/>
        </w:trPr>
        <w:tc>
          <w:tcPr>
            <w:tcW w:w="2891" w:type="pct"/>
            <w:vAlign w:val="center"/>
            <w:hideMark/>
          </w:tcPr>
          <w:p w14:paraId="5E44BFD8" w14:textId="58CA644F" w:rsidR="00793200" w:rsidRPr="00E60A5B" w:rsidRDefault="00D70A70" w:rsidP="005F1897">
            <w:pPr>
              <w:jc w:val="center"/>
              <w:rPr>
                <w:lang w:val="es-CO"/>
              </w:rPr>
            </w:pPr>
            <w:r w:rsidRPr="00D70A70">
              <w:rPr>
                <w:lang w:val="es-CO"/>
              </w:rPr>
              <w:t>Niños de 4-11 años</w:t>
            </w:r>
          </w:p>
        </w:tc>
        <w:tc>
          <w:tcPr>
            <w:tcW w:w="2109" w:type="pct"/>
            <w:vAlign w:val="center"/>
            <w:hideMark/>
          </w:tcPr>
          <w:p w14:paraId="0E80AB32" w14:textId="623441CD" w:rsidR="00793200" w:rsidRPr="00E60A5B" w:rsidRDefault="00793200" w:rsidP="005F1897">
            <w:pPr>
              <w:jc w:val="center"/>
              <w:rPr>
                <w:lang w:val="es-CO"/>
              </w:rPr>
            </w:pPr>
            <w:r w:rsidRPr="00C528FB">
              <w:rPr>
                <w:lang w:val="es-CO"/>
              </w:rPr>
              <w:t>¥</w:t>
            </w:r>
            <w:r>
              <w:rPr>
                <w:lang w:val="es-CO"/>
              </w:rPr>
              <w:t xml:space="preserve"> </w:t>
            </w:r>
            <w:r w:rsidR="00D70A70" w:rsidRPr="00D70A70">
              <w:rPr>
                <w:lang w:val="es-CO"/>
              </w:rPr>
              <w:t>6.666</w:t>
            </w:r>
          </w:p>
        </w:tc>
      </w:tr>
    </w:tbl>
    <w:p w14:paraId="5F9CAB23" w14:textId="04BE3985" w:rsidR="00793200" w:rsidRDefault="00793200" w:rsidP="00D70A70">
      <w:pPr>
        <w:pStyle w:val="Prrafodelista"/>
        <w:numPr>
          <w:ilvl w:val="0"/>
          <w:numId w:val="17"/>
        </w:numPr>
      </w:pPr>
      <w:r>
        <w:t>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w:t>
      </w:r>
    </w:p>
    <w:p w14:paraId="0D2FBD9E" w14:textId="77777777" w:rsidR="00F65D1C" w:rsidRDefault="00F65D1C" w:rsidP="00F65D1C">
      <w:pPr>
        <w:pStyle w:val="Prrafodelista"/>
        <w:ind w:left="720" w:firstLine="0"/>
      </w:pPr>
    </w:p>
    <w:p w14:paraId="6EA507DA" w14:textId="77777777" w:rsidR="00F65D1C" w:rsidRDefault="00F65D1C" w:rsidP="00F65D1C">
      <w:pPr>
        <w:pStyle w:val="Ttulo2"/>
      </w:pPr>
      <w:r>
        <w:t>SALIDAS</w:t>
      </w:r>
    </w:p>
    <w:p w14:paraId="5F71B22E" w14:textId="47650179" w:rsidR="000D14A3" w:rsidRDefault="00370FFD" w:rsidP="00B17DD2">
      <w:pPr>
        <w:pStyle w:val="Prrafodelista"/>
        <w:numPr>
          <w:ilvl w:val="0"/>
          <w:numId w:val="17"/>
        </w:numPr>
      </w:pPr>
      <w:r>
        <w:t>Miércoles</w:t>
      </w:r>
      <w:r w:rsidRPr="00BA67EF">
        <w:t xml:space="preserve"> </w:t>
      </w:r>
      <w:r>
        <w:t xml:space="preserve">según calendario establecido, </w:t>
      </w:r>
      <w:r w:rsidRPr="00BA67EF">
        <w:t>en regular mínimo 2 pax</w:t>
      </w:r>
    </w:p>
    <w:tbl>
      <w:tblPr>
        <w:tblStyle w:val="Tablaconcuadrcula"/>
        <w:tblW w:w="5000" w:type="pct"/>
        <w:tblLook w:val="04A0" w:firstRow="1" w:lastRow="0" w:firstColumn="1" w:lastColumn="0" w:noHBand="0" w:noVBand="1"/>
      </w:tblPr>
      <w:tblGrid>
        <w:gridCol w:w="1789"/>
        <w:gridCol w:w="1862"/>
        <w:gridCol w:w="1771"/>
        <w:gridCol w:w="1808"/>
        <w:gridCol w:w="1808"/>
      </w:tblGrid>
      <w:tr w:rsidR="00534161" w:rsidRPr="00262697" w14:paraId="57AC1257" w14:textId="77777777" w:rsidTr="00B17DD2">
        <w:trPr>
          <w:trHeight w:val="558"/>
        </w:trPr>
        <w:tc>
          <w:tcPr>
            <w:tcW w:w="990" w:type="pct"/>
            <w:shd w:val="clear" w:color="auto" w:fill="59C119"/>
            <w:vAlign w:val="bottom"/>
            <w:hideMark/>
          </w:tcPr>
          <w:p w14:paraId="244D7E28" w14:textId="77777777" w:rsidR="00534161" w:rsidRPr="00262697" w:rsidRDefault="00534161" w:rsidP="00B17DD2">
            <w:pPr>
              <w:tabs>
                <w:tab w:val="left" w:pos="7938"/>
              </w:tabs>
              <w:kinsoku w:val="0"/>
              <w:overflowPunct w:val="0"/>
              <w:spacing w:line="379" w:lineRule="auto"/>
              <w:ind w:right="-24"/>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A</w:t>
            </w:r>
          </w:p>
        </w:tc>
        <w:tc>
          <w:tcPr>
            <w:tcW w:w="1030" w:type="pct"/>
            <w:shd w:val="clear" w:color="auto" w:fill="59C119"/>
            <w:vAlign w:val="bottom"/>
            <w:hideMark/>
          </w:tcPr>
          <w:p w14:paraId="4BED796E" w14:textId="77777777" w:rsidR="00534161" w:rsidRPr="00262697" w:rsidRDefault="00534161" w:rsidP="00B17DD2">
            <w:pPr>
              <w:tabs>
                <w:tab w:val="left" w:pos="7938"/>
              </w:tabs>
              <w:kinsoku w:val="0"/>
              <w:overflowPunct w:val="0"/>
              <w:spacing w:line="379" w:lineRule="auto"/>
              <w:ind w:right="-24"/>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B</w:t>
            </w:r>
          </w:p>
        </w:tc>
        <w:tc>
          <w:tcPr>
            <w:tcW w:w="980" w:type="pct"/>
            <w:shd w:val="clear" w:color="auto" w:fill="59C119"/>
            <w:vAlign w:val="bottom"/>
            <w:hideMark/>
          </w:tcPr>
          <w:p w14:paraId="705853F0" w14:textId="77777777" w:rsidR="00534161" w:rsidRPr="00262697" w:rsidRDefault="00534161" w:rsidP="00B17DD2">
            <w:pPr>
              <w:tabs>
                <w:tab w:val="left" w:pos="7938"/>
              </w:tabs>
              <w:kinsoku w:val="0"/>
              <w:overflowPunct w:val="0"/>
              <w:spacing w:line="379" w:lineRule="auto"/>
              <w:ind w:right="-24"/>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C</w:t>
            </w:r>
          </w:p>
        </w:tc>
        <w:tc>
          <w:tcPr>
            <w:tcW w:w="1000" w:type="pct"/>
            <w:shd w:val="clear" w:color="auto" w:fill="59C119"/>
            <w:vAlign w:val="bottom"/>
            <w:hideMark/>
          </w:tcPr>
          <w:p w14:paraId="07991C5F" w14:textId="77777777" w:rsidR="00534161" w:rsidRPr="00262697" w:rsidRDefault="00534161" w:rsidP="00B17DD2">
            <w:pPr>
              <w:tabs>
                <w:tab w:val="left" w:pos="7938"/>
              </w:tabs>
              <w:kinsoku w:val="0"/>
              <w:overflowPunct w:val="0"/>
              <w:spacing w:line="379" w:lineRule="auto"/>
              <w:ind w:right="-24"/>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D</w:t>
            </w:r>
          </w:p>
        </w:tc>
        <w:tc>
          <w:tcPr>
            <w:tcW w:w="1000" w:type="pct"/>
            <w:shd w:val="clear" w:color="auto" w:fill="59C119"/>
            <w:vAlign w:val="bottom"/>
            <w:hideMark/>
          </w:tcPr>
          <w:p w14:paraId="17E2177F" w14:textId="77777777" w:rsidR="00534161" w:rsidRPr="00262697" w:rsidRDefault="00534161" w:rsidP="00B17DD2">
            <w:pPr>
              <w:tabs>
                <w:tab w:val="left" w:pos="7938"/>
              </w:tabs>
              <w:kinsoku w:val="0"/>
              <w:overflowPunct w:val="0"/>
              <w:spacing w:line="379" w:lineRule="auto"/>
              <w:ind w:right="-24"/>
              <w:jc w:val="center"/>
              <w:rPr>
                <w:b/>
                <w:bCs/>
                <w:color w:val="FFFFFF" w:themeColor="background1"/>
                <w:sz w:val="20"/>
                <w:szCs w:val="20"/>
                <w:lang w:val="es-CO"/>
              </w:rPr>
            </w:pPr>
            <w:r w:rsidRPr="003A7088">
              <w:rPr>
                <w:b/>
                <w:bCs/>
                <w:color w:val="FFFFFF" w:themeColor="background1"/>
                <w:sz w:val="20"/>
                <w:szCs w:val="20"/>
                <w:lang w:val="es-CO"/>
              </w:rPr>
              <w:t xml:space="preserve">TEMPORADA </w:t>
            </w:r>
            <w:r w:rsidRPr="00262697">
              <w:rPr>
                <w:b/>
                <w:bCs/>
                <w:color w:val="FFFFFF" w:themeColor="background1"/>
                <w:sz w:val="20"/>
                <w:szCs w:val="20"/>
                <w:lang w:val="es-CO"/>
              </w:rPr>
              <w:t>E</w:t>
            </w:r>
          </w:p>
        </w:tc>
      </w:tr>
      <w:tr w:rsidR="000D14A3" w:rsidRPr="00262697" w14:paraId="0E4025FC" w14:textId="77777777" w:rsidTr="00370FFD">
        <w:trPr>
          <w:trHeight w:val="3266"/>
        </w:trPr>
        <w:tc>
          <w:tcPr>
            <w:tcW w:w="990" w:type="pct"/>
          </w:tcPr>
          <w:p w14:paraId="2DF5DD4B" w14:textId="5F6AB4C0" w:rsidR="000D14A3" w:rsidRPr="004D21ED" w:rsidRDefault="004D21ED" w:rsidP="00370FFD">
            <w:pPr>
              <w:tabs>
                <w:tab w:val="left" w:pos="7938"/>
              </w:tabs>
              <w:kinsoku w:val="0"/>
              <w:overflowPunct w:val="0"/>
              <w:spacing w:line="379" w:lineRule="auto"/>
              <w:ind w:right="-24"/>
              <w:jc w:val="center"/>
              <w:rPr>
                <w:b/>
                <w:bCs/>
                <w:color w:val="FFFFFF" w:themeColor="background1"/>
                <w:lang w:val="en-US"/>
              </w:rPr>
            </w:pPr>
            <w:r w:rsidRPr="000D14A3">
              <w:rPr>
                <w:rFonts w:eastAsia="Times New Roman"/>
                <w:noProof w:val="0"/>
                <w:w w:val="100"/>
                <w:lang w:val="en-US" w:eastAsia="es-CO"/>
                <w14:ligatures w14:val="none"/>
              </w:rPr>
              <w:t>27</w:t>
            </w:r>
            <w:r w:rsidRPr="004D21ED">
              <w:rPr>
                <w:rFonts w:eastAsia="Times New Roman"/>
                <w:noProof w:val="0"/>
                <w:w w:val="100"/>
                <w:lang w:val="en-US" w:eastAsia="es-CO"/>
                <w14:ligatures w14:val="none"/>
              </w:rPr>
              <w:t xml:space="preserve"> May </w:t>
            </w:r>
            <w:r w:rsidRPr="000D14A3">
              <w:rPr>
                <w:rFonts w:eastAsia="Times New Roman"/>
                <w:noProof w:val="0"/>
                <w:w w:val="100"/>
                <w:lang w:val="en-US" w:eastAsia="es-CO"/>
                <w14:ligatures w14:val="none"/>
              </w:rPr>
              <w:t>26</w:t>
            </w:r>
          </w:p>
          <w:p w14:paraId="4C373FB7" w14:textId="733D454F"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10</w:t>
            </w:r>
            <w:r w:rsidRPr="004D21ED">
              <w:rPr>
                <w:rFonts w:eastAsia="Times New Roman"/>
                <w:noProof w:val="0"/>
                <w:w w:val="100"/>
                <w:lang w:val="en-US" w:eastAsia="es-CO"/>
                <w14:ligatures w14:val="none"/>
              </w:rPr>
              <w:t xml:space="preserve"> Jun </w:t>
            </w:r>
            <w:r w:rsidRPr="000D14A3">
              <w:rPr>
                <w:rFonts w:eastAsia="Times New Roman"/>
                <w:noProof w:val="0"/>
                <w:w w:val="100"/>
                <w:lang w:val="en-US" w:eastAsia="es-CO"/>
                <w14:ligatures w14:val="none"/>
              </w:rPr>
              <w:t>26</w:t>
            </w:r>
          </w:p>
          <w:p w14:paraId="7E943588" w14:textId="7B252A48"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8</w:t>
            </w:r>
            <w:r w:rsidRPr="004D21ED">
              <w:rPr>
                <w:rFonts w:eastAsia="Times New Roman"/>
                <w:noProof w:val="0"/>
                <w:w w:val="100"/>
                <w:lang w:val="en-US" w:eastAsia="es-CO"/>
                <w14:ligatures w14:val="none"/>
              </w:rPr>
              <w:t xml:space="preserve"> Jul </w:t>
            </w:r>
            <w:r w:rsidRPr="000D14A3">
              <w:rPr>
                <w:rFonts w:eastAsia="Times New Roman"/>
                <w:noProof w:val="0"/>
                <w:w w:val="100"/>
                <w:lang w:val="en-US" w:eastAsia="es-CO"/>
                <w14:ligatures w14:val="none"/>
              </w:rPr>
              <w:t>26</w:t>
            </w:r>
          </w:p>
          <w:p w14:paraId="16D68B62" w14:textId="53B7474F"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19</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Ago</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3FADF483" w14:textId="271B7249"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2</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Sep</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4050A59F" w14:textId="3FC6A971" w:rsidR="000D14A3" w:rsidRPr="004D21ED" w:rsidRDefault="004D21ED" w:rsidP="00370FFD">
            <w:pPr>
              <w:tabs>
                <w:tab w:val="left" w:pos="7938"/>
              </w:tabs>
              <w:kinsoku w:val="0"/>
              <w:overflowPunct w:val="0"/>
              <w:spacing w:line="379" w:lineRule="auto"/>
              <w:ind w:right="-24"/>
              <w:jc w:val="center"/>
              <w:rPr>
                <w:b/>
                <w:bCs/>
                <w:color w:val="FFFFFF" w:themeColor="background1"/>
                <w:lang w:val="en-US"/>
              </w:rPr>
            </w:pPr>
            <w:r w:rsidRPr="000D14A3">
              <w:rPr>
                <w:rFonts w:eastAsia="Times New Roman"/>
                <w:noProof w:val="0"/>
                <w:w w:val="100"/>
                <w:lang w:val="en-US" w:eastAsia="es-CO"/>
                <w14:ligatures w14:val="none"/>
              </w:rPr>
              <w:t>16</w:t>
            </w:r>
            <w:r w:rsidRPr="004D21ED">
              <w:rPr>
                <w:rFonts w:eastAsia="Times New Roman"/>
                <w:noProof w:val="0"/>
                <w:w w:val="100"/>
                <w:lang w:val="en-US" w:eastAsia="es-CO"/>
                <w14:ligatures w14:val="none"/>
              </w:rPr>
              <w:t xml:space="preserve"> </w:t>
            </w:r>
            <w:proofErr w:type="spellStart"/>
            <w:r w:rsidRPr="000D14A3">
              <w:rPr>
                <w:rFonts w:eastAsia="Times New Roman"/>
                <w:noProof w:val="0"/>
                <w:w w:val="100"/>
                <w:lang w:val="en-US" w:eastAsia="es-CO"/>
                <w14:ligatures w14:val="none"/>
              </w:rPr>
              <w:t>Dic</w:t>
            </w:r>
            <w:proofErr w:type="spellEnd"/>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tc>
        <w:tc>
          <w:tcPr>
            <w:tcW w:w="1030" w:type="pct"/>
          </w:tcPr>
          <w:p w14:paraId="3F06665D" w14:textId="3590D9DF" w:rsidR="000D14A3" w:rsidRPr="004D21ED" w:rsidRDefault="004D21ED" w:rsidP="00370FFD">
            <w:pPr>
              <w:tabs>
                <w:tab w:val="left" w:pos="7938"/>
              </w:tabs>
              <w:kinsoku w:val="0"/>
              <w:overflowPunct w:val="0"/>
              <w:spacing w:line="379" w:lineRule="auto"/>
              <w:ind w:right="-24"/>
              <w:jc w:val="center"/>
              <w:rPr>
                <w:b/>
                <w:bCs/>
                <w:color w:val="FFFFFF" w:themeColor="background1"/>
                <w:lang w:val="es-CO"/>
              </w:rPr>
            </w:pPr>
            <w:r w:rsidRPr="000D14A3">
              <w:rPr>
                <w:rFonts w:eastAsia="Times New Roman"/>
                <w:noProof w:val="0"/>
                <w:w w:val="100"/>
                <w:lang w:val="es-CO" w:eastAsia="es-CO"/>
                <w14:ligatures w14:val="none"/>
              </w:rPr>
              <w:t>20</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May</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26</w:t>
            </w:r>
          </w:p>
          <w:p w14:paraId="7391C3C4" w14:textId="3F089112"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s-CO" w:eastAsia="es-CO"/>
                <w14:ligatures w14:val="none"/>
              </w:rPr>
            </w:pPr>
            <w:r w:rsidRPr="000D14A3">
              <w:rPr>
                <w:rFonts w:eastAsia="Times New Roman"/>
                <w:noProof w:val="0"/>
                <w:w w:val="100"/>
                <w:lang w:val="es-CO" w:eastAsia="es-CO"/>
                <w14:ligatures w14:val="none"/>
              </w:rPr>
              <w:t>24</w:t>
            </w:r>
            <w:r w:rsidRPr="004D21ED">
              <w:rPr>
                <w:rFonts w:eastAsia="Times New Roman"/>
                <w:noProof w:val="0"/>
                <w:w w:val="100"/>
                <w:lang w:val="es-CO" w:eastAsia="es-CO"/>
                <w14:ligatures w14:val="none"/>
              </w:rPr>
              <w:t xml:space="preserve"> </w:t>
            </w:r>
            <w:proofErr w:type="gramStart"/>
            <w:r w:rsidRPr="000D14A3">
              <w:rPr>
                <w:rFonts w:eastAsia="Times New Roman"/>
                <w:noProof w:val="0"/>
                <w:w w:val="100"/>
                <w:lang w:val="es-CO" w:eastAsia="es-CO"/>
                <w14:ligatures w14:val="none"/>
              </w:rPr>
              <w:t>Jun</w:t>
            </w:r>
            <w:proofErr w:type="gramEnd"/>
            <w:r>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26</w:t>
            </w:r>
          </w:p>
          <w:p w14:paraId="70EE9695" w14:textId="3BC66D23" w:rsidR="000D14A3" w:rsidRPr="004D21ED" w:rsidRDefault="004D21ED" w:rsidP="00370FFD">
            <w:pPr>
              <w:tabs>
                <w:tab w:val="left" w:pos="7938"/>
              </w:tabs>
              <w:kinsoku w:val="0"/>
              <w:overflowPunct w:val="0"/>
              <w:spacing w:line="379" w:lineRule="auto"/>
              <w:ind w:right="-24"/>
              <w:jc w:val="center"/>
              <w:rPr>
                <w:b/>
                <w:bCs/>
                <w:color w:val="FFFFFF" w:themeColor="background1"/>
                <w:lang w:val="es-CO"/>
              </w:rPr>
            </w:pPr>
            <w:r w:rsidRPr="000D14A3">
              <w:rPr>
                <w:rFonts w:eastAsia="Times New Roman"/>
                <w:noProof w:val="0"/>
                <w:w w:val="100"/>
                <w:lang w:val="es-CO" w:eastAsia="es-CO"/>
                <w14:ligatures w14:val="none"/>
              </w:rPr>
              <w:t>22</w:t>
            </w:r>
            <w:r w:rsidRPr="004D21ED">
              <w:rPr>
                <w:rFonts w:eastAsia="Times New Roman"/>
                <w:noProof w:val="0"/>
                <w:w w:val="100"/>
                <w:lang w:val="es-CO" w:eastAsia="es-CO"/>
                <w14:ligatures w14:val="none"/>
              </w:rPr>
              <w:t xml:space="preserve"> </w:t>
            </w:r>
            <w:proofErr w:type="gramStart"/>
            <w:r w:rsidRPr="000D14A3">
              <w:rPr>
                <w:rFonts w:eastAsia="Times New Roman"/>
                <w:noProof w:val="0"/>
                <w:w w:val="100"/>
                <w:lang w:val="es-CO" w:eastAsia="es-CO"/>
                <w14:ligatures w14:val="none"/>
              </w:rPr>
              <w:t>Jul</w:t>
            </w:r>
            <w:proofErr w:type="gramEnd"/>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26</w:t>
            </w:r>
          </w:p>
        </w:tc>
        <w:tc>
          <w:tcPr>
            <w:tcW w:w="980" w:type="pct"/>
          </w:tcPr>
          <w:p w14:paraId="0C13B975" w14:textId="43D52ED1" w:rsidR="000D14A3" w:rsidRPr="004D21ED" w:rsidRDefault="004D21ED" w:rsidP="00370FFD">
            <w:pPr>
              <w:tabs>
                <w:tab w:val="left" w:pos="7938"/>
              </w:tabs>
              <w:kinsoku w:val="0"/>
              <w:overflowPunct w:val="0"/>
              <w:spacing w:line="379" w:lineRule="auto"/>
              <w:ind w:right="-24"/>
              <w:jc w:val="center"/>
              <w:rPr>
                <w:b/>
                <w:bCs/>
                <w:color w:val="FFFFFF" w:themeColor="background1"/>
                <w:lang w:val="es-CO"/>
              </w:rPr>
            </w:pPr>
            <w:r w:rsidRPr="000D14A3">
              <w:rPr>
                <w:rFonts w:eastAsia="Times New Roman"/>
                <w:noProof w:val="0"/>
                <w:w w:val="100"/>
                <w:lang w:val="es-CO" w:eastAsia="es-CO"/>
                <w14:ligatures w14:val="none"/>
              </w:rPr>
              <w:t>3</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Mar</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27</w:t>
            </w:r>
          </w:p>
        </w:tc>
        <w:tc>
          <w:tcPr>
            <w:tcW w:w="1000" w:type="pct"/>
          </w:tcPr>
          <w:p w14:paraId="6B9D8653" w14:textId="0DEA4FDA" w:rsidR="000D14A3" w:rsidRPr="004D21ED" w:rsidRDefault="004D21ED" w:rsidP="00370FFD">
            <w:pPr>
              <w:tabs>
                <w:tab w:val="left" w:pos="7938"/>
              </w:tabs>
              <w:kinsoku w:val="0"/>
              <w:overflowPunct w:val="0"/>
              <w:spacing w:line="379" w:lineRule="auto"/>
              <w:ind w:right="-24"/>
              <w:jc w:val="center"/>
              <w:rPr>
                <w:b/>
                <w:bCs/>
                <w:color w:val="FFFFFF" w:themeColor="background1"/>
                <w:lang w:val="en-US"/>
              </w:rPr>
            </w:pPr>
            <w:r w:rsidRPr="000D14A3">
              <w:rPr>
                <w:rFonts w:eastAsia="Times New Roman"/>
                <w:noProof w:val="0"/>
                <w:w w:val="100"/>
                <w:lang w:val="en-US" w:eastAsia="es-CO"/>
                <w14:ligatures w14:val="none"/>
              </w:rPr>
              <w:t>8</w:t>
            </w:r>
            <w:r w:rsidRPr="004D21ED">
              <w:rPr>
                <w:rFonts w:eastAsia="Times New Roman"/>
                <w:noProof w:val="0"/>
                <w:w w:val="100"/>
                <w:lang w:val="en-US" w:eastAsia="es-CO"/>
                <w14:ligatures w14:val="none"/>
              </w:rPr>
              <w:t xml:space="preserve"> </w:t>
            </w:r>
            <w:proofErr w:type="spellStart"/>
            <w:r w:rsidRPr="000D14A3">
              <w:rPr>
                <w:rFonts w:eastAsia="Times New Roman"/>
                <w:noProof w:val="0"/>
                <w:w w:val="100"/>
                <w:lang w:val="en-US" w:eastAsia="es-CO"/>
                <w14:ligatures w14:val="none"/>
              </w:rPr>
              <w:t>Abr</w:t>
            </w:r>
            <w:proofErr w:type="spellEnd"/>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1536FF0A" w14:textId="3D2D929D"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15</w:t>
            </w:r>
            <w:r w:rsidRPr="004D21ED">
              <w:rPr>
                <w:rFonts w:eastAsia="Times New Roman"/>
                <w:noProof w:val="0"/>
                <w:w w:val="100"/>
                <w:lang w:val="en-US" w:eastAsia="es-CO"/>
                <w14:ligatures w14:val="none"/>
              </w:rPr>
              <w:t xml:space="preserve"> </w:t>
            </w:r>
            <w:proofErr w:type="spellStart"/>
            <w:r w:rsidRPr="000D14A3">
              <w:rPr>
                <w:rFonts w:eastAsia="Times New Roman"/>
                <w:noProof w:val="0"/>
                <w:w w:val="100"/>
                <w:lang w:val="en-US" w:eastAsia="es-CO"/>
                <w14:ligatures w14:val="none"/>
              </w:rPr>
              <w:t>Abr</w:t>
            </w:r>
            <w:proofErr w:type="spellEnd"/>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79E2D0DC" w14:textId="2DE0A506"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30</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Sep</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0D738AE6" w14:textId="3B92E263"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14</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Oct</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24A46084" w14:textId="1C2A0BFD"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21</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Oct</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51175BF4" w14:textId="75EAE99D"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n-US" w:eastAsia="es-CO"/>
                <w14:ligatures w14:val="none"/>
              </w:rPr>
            </w:pPr>
            <w:r w:rsidRPr="000D14A3">
              <w:rPr>
                <w:rFonts w:eastAsia="Times New Roman"/>
                <w:noProof w:val="0"/>
                <w:w w:val="100"/>
                <w:lang w:val="en-US" w:eastAsia="es-CO"/>
                <w14:ligatures w14:val="none"/>
              </w:rPr>
              <w:t>28</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Oct</w:t>
            </w:r>
            <w:r w:rsidRPr="004D21ED">
              <w:rPr>
                <w:rFonts w:eastAsia="Times New Roman"/>
                <w:noProof w:val="0"/>
                <w:w w:val="100"/>
                <w:lang w:val="en-US" w:eastAsia="es-CO"/>
                <w14:ligatures w14:val="none"/>
              </w:rPr>
              <w:t xml:space="preserve"> </w:t>
            </w:r>
            <w:r w:rsidRPr="000D14A3">
              <w:rPr>
                <w:rFonts w:eastAsia="Times New Roman"/>
                <w:noProof w:val="0"/>
                <w:w w:val="100"/>
                <w:lang w:val="en-US" w:eastAsia="es-CO"/>
                <w14:ligatures w14:val="none"/>
              </w:rPr>
              <w:t>26</w:t>
            </w:r>
          </w:p>
          <w:p w14:paraId="082F7BBB" w14:textId="72C9734E"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s-CO" w:eastAsia="es-CO"/>
                <w14:ligatures w14:val="none"/>
              </w:rPr>
            </w:pPr>
            <w:r w:rsidRPr="000D14A3">
              <w:rPr>
                <w:rFonts w:eastAsia="Times New Roman"/>
                <w:noProof w:val="0"/>
                <w:w w:val="100"/>
                <w:lang w:val="es-CO" w:eastAsia="es-CO"/>
                <w14:ligatures w14:val="none"/>
              </w:rPr>
              <w:t>4</w:t>
            </w:r>
            <w:r w:rsidRPr="004D21ED">
              <w:rPr>
                <w:rFonts w:eastAsia="Times New Roman"/>
                <w:noProof w:val="0"/>
                <w:w w:val="100"/>
                <w:lang w:val="es-CO" w:eastAsia="es-CO"/>
                <w14:ligatures w14:val="none"/>
              </w:rPr>
              <w:t xml:space="preserve"> </w:t>
            </w:r>
            <w:proofErr w:type="gramStart"/>
            <w:r w:rsidRPr="000D14A3">
              <w:rPr>
                <w:rFonts w:eastAsia="Times New Roman"/>
                <w:noProof w:val="0"/>
                <w:w w:val="100"/>
                <w:lang w:val="es-CO" w:eastAsia="es-CO"/>
                <w14:ligatures w14:val="none"/>
              </w:rPr>
              <w:t>Nov</w:t>
            </w:r>
            <w:proofErr w:type="gramEnd"/>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26</w:t>
            </w:r>
          </w:p>
          <w:p w14:paraId="6BBE838F" w14:textId="0A6BE57A" w:rsidR="000D14A3" w:rsidRPr="004D21ED" w:rsidRDefault="004D21ED" w:rsidP="00370FFD">
            <w:pPr>
              <w:tabs>
                <w:tab w:val="left" w:pos="7938"/>
              </w:tabs>
              <w:kinsoku w:val="0"/>
              <w:overflowPunct w:val="0"/>
              <w:spacing w:line="379" w:lineRule="auto"/>
              <w:ind w:right="-24"/>
              <w:jc w:val="center"/>
              <w:rPr>
                <w:b/>
                <w:bCs/>
                <w:color w:val="FFFFFF" w:themeColor="background1"/>
                <w:lang w:val="es-CO"/>
              </w:rPr>
            </w:pPr>
            <w:r w:rsidRPr="000D14A3">
              <w:rPr>
                <w:rFonts w:eastAsia="Times New Roman"/>
                <w:noProof w:val="0"/>
                <w:w w:val="100"/>
                <w:lang w:val="es-CO" w:eastAsia="es-CO"/>
                <w14:ligatures w14:val="none"/>
              </w:rPr>
              <w:t>10</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Mar</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27</w:t>
            </w:r>
          </w:p>
        </w:tc>
        <w:tc>
          <w:tcPr>
            <w:tcW w:w="1000" w:type="pct"/>
          </w:tcPr>
          <w:p w14:paraId="5175ECCC" w14:textId="12379852" w:rsidR="000D14A3" w:rsidRPr="004D21ED" w:rsidRDefault="004D21ED" w:rsidP="00370FFD">
            <w:pPr>
              <w:tabs>
                <w:tab w:val="left" w:pos="7938"/>
              </w:tabs>
              <w:kinsoku w:val="0"/>
              <w:overflowPunct w:val="0"/>
              <w:spacing w:line="379" w:lineRule="auto"/>
              <w:ind w:right="-24"/>
              <w:jc w:val="center"/>
              <w:rPr>
                <w:b/>
                <w:bCs/>
                <w:color w:val="FFFFFF" w:themeColor="background1"/>
                <w:lang w:val="es-CO"/>
              </w:rPr>
            </w:pPr>
            <w:r w:rsidRPr="000D14A3">
              <w:rPr>
                <w:rFonts w:eastAsia="Times New Roman"/>
                <w:noProof w:val="0"/>
                <w:w w:val="100"/>
                <w:lang w:val="es-CO" w:eastAsia="es-CO"/>
                <w14:ligatures w14:val="none"/>
              </w:rPr>
              <w:t>1</w:t>
            </w:r>
            <w:r w:rsidRPr="004D21ED">
              <w:rPr>
                <w:rFonts w:eastAsia="Times New Roman"/>
                <w:noProof w:val="0"/>
                <w:w w:val="100"/>
                <w:lang w:val="es-CO" w:eastAsia="es-CO"/>
                <w14:ligatures w14:val="none"/>
              </w:rPr>
              <w:t xml:space="preserve"> </w:t>
            </w:r>
            <w:proofErr w:type="gramStart"/>
            <w:r w:rsidRPr="000D14A3">
              <w:rPr>
                <w:rFonts w:eastAsia="Times New Roman"/>
                <w:noProof w:val="0"/>
                <w:w w:val="100"/>
                <w:lang w:val="es-CO" w:eastAsia="es-CO"/>
                <w14:ligatures w14:val="none"/>
              </w:rPr>
              <w:t>Abr</w:t>
            </w:r>
            <w:proofErr w:type="gramEnd"/>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26</w:t>
            </w:r>
          </w:p>
          <w:p w14:paraId="340A2C38" w14:textId="7339CD9E"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s-CO" w:eastAsia="es-CO"/>
                <w14:ligatures w14:val="none"/>
              </w:rPr>
            </w:pPr>
            <w:r w:rsidRPr="000D14A3">
              <w:rPr>
                <w:rFonts w:eastAsia="Times New Roman"/>
                <w:noProof w:val="0"/>
                <w:w w:val="100"/>
                <w:lang w:val="es-CO" w:eastAsia="es-CO"/>
                <w14:ligatures w14:val="none"/>
              </w:rPr>
              <w:t>7</w:t>
            </w:r>
            <w:r w:rsidRPr="004D21ED">
              <w:rPr>
                <w:rFonts w:eastAsia="Times New Roman"/>
                <w:noProof w:val="0"/>
                <w:w w:val="100"/>
                <w:lang w:val="es-CO" w:eastAsia="es-CO"/>
                <w14:ligatures w14:val="none"/>
              </w:rPr>
              <w:t xml:space="preserve"> </w:t>
            </w:r>
            <w:proofErr w:type="gramStart"/>
            <w:r w:rsidRPr="000D14A3">
              <w:rPr>
                <w:rFonts w:eastAsia="Times New Roman"/>
                <w:noProof w:val="0"/>
                <w:w w:val="100"/>
                <w:lang w:val="es-CO" w:eastAsia="es-CO"/>
                <w14:ligatures w14:val="none"/>
              </w:rPr>
              <w:t>Oct</w:t>
            </w:r>
            <w:proofErr w:type="gramEnd"/>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26</w:t>
            </w:r>
          </w:p>
          <w:p w14:paraId="054F3F95" w14:textId="61BCE3B6" w:rsidR="000D14A3" w:rsidRPr="004D21ED" w:rsidRDefault="004D21ED" w:rsidP="00370FFD">
            <w:pPr>
              <w:tabs>
                <w:tab w:val="left" w:pos="7938"/>
              </w:tabs>
              <w:kinsoku w:val="0"/>
              <w:overflowPunct w:val="0"/>
              <w:spacing w:line="379" w:lineRule="auto"/>
              <w:ind w:right="-24"/>
              <w:jc w:val="center"/>
              <w:rPr>
                <w:rFonts w:eastAsia="Times New Roman"/>
                <w:noProof w:val="0"/>
                <w:w w:val="100"/>
                <w:lang w:val="es-CO" w:eastAsia="es-CO"/>
                <w14:ligatures w14:val="none"/>
              </w:rPr>
            </w:pPr>
            <w:r w:rsidRPr="000D14A3">
              <w:rPr>
                <w:rFonts w:eastAsia="Times New Roman"/>
                <w:noProof w:val="0"/>
                <w:w w:val="100"/>
                <w:lang w:val="es-CO" w:eastAsia="es-CO"/>
                <w14:ligatures w14:val="none"/>
              </w:rPr>
              <w:t>24</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Mar</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27</w:t>
            </w:r>
          </w:p>
          <w:p w14:paraId="06C9FEC9" w14:textId="07326F7E" w:rsidR="000D14A3" w:rsidRPr="004D21ED" w:rsidRDefault="004D21ED" w:rsidP="00370FFD">
            <w:pPr>
              <w:tabs>
                <w:tab w:val="left" w:pos="7938"/>
              </w:tabs>
              <w:kinsoku w:val="0"/>
              <w:overflowPunct w:val="0"/>
              <w:spacing w:line="379" w:lineRule="auto"/>
              <w:ind w:right="-24"/>
              <w:jc w:val="center"/>
              <w:rPr>
                <w:b/>
                <w:bCs/>
                <w:color w:val="FFFFFF" w:themeColor="background1"/>
                <w:lang w:val="es-CO"/>
              </w:rPr>
            </w:pPr>
            <w:r w:rsidRPr="000D14A3">
              <w:rPr>
                <w:rFonts w:eastAsia="Times New Roman"/>
                <w:noProof w:val="0"/>
                <w:w w:val="100"/>
                <w:lang w:val="es-CO" w:eastAsia="es-CO"/>
                <w14:ligatures w14:val="none"/>
              </w:rPr>
              <w:t>31</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Mar</w:t>
            </w:r>
            <w:r w:rsidRPr="004D21ED">
              <w:rPr>
                <w:rFonts w:eastAsia="Times New Roman"/>
                <w:noProof w:val="0"/>
                <w:w w:val="100"/>
                <w:lang w:val="es-CO" w:eastAsia="es-CO"/>
                <w14:ligatures w14:val="none"/>
              </w:rPr>
              <w:t xml:space="preserve"> </w:t>
            </w:r>
            <w:r w:rsidRPr="000D14A3">
              <w:rPr>
                <w:rFonts w:eastAsia="Times New Roman"/>
                <w:noProof w:val="0"/>
                <w:w w:val="100"/>
                <w:lang w:val="es-CO" w:eastAsia="es-CO"/>
                <w14:ligatures w14:val="none"/>
              </w:rPr>
              <w:t>27</w:t>
            </w:r>
          </w:p>
        </w:tc>
      </w:tr>
    </w:tbl>
    <w:p w14:paraId="5A789BF5" w14:textId="77777777" w:rsidR="00793200" w:rsidRDefault="00793200" w:rsidP="00793200"/>
    <w:p w14:paraId="1E6123B2" w14:textId="77777777" w:rsidR="009C4567" w:rsidRDefault="009C4567" w:rsidP="00793200"/>
    <w:p w14:paraId="03619C37" w14:textId="77777777" w:rsidR="009C4567" w:rsidRDefault="009C4567" w:rsidP="00793200"/>
    <w:p w14:paraId="26868340" w14:textId="77777777" w:rsidR="009C4567" w:rsidRDefault="009C4567" w:rsidP="00793200"/>
    <w:p w14:paraId="102F049A" w14:textId="77777777" w:rsidR="009C4567" w:rsidRDefault="009C4567" w:rsidP="00793200"/>
    <w:p w14:paraId="2FCED586" w14:textId="77777777" w:rsidR="009C4567" w:rsidRDefault="009C4567" w:rsidP="00793200"/>
    <w:p w14:paraId="01846DD2" w14:textId="77777777" w:rsidR="009C4567" w:rsidRDefault="009C4567" w:rsidP="00793200"/>
    <w:p w14:paraId="4F44394F" w14:textId="77777777" w:rsidR="009C4567" w:rsidRDefault="009C4567" w:rsidP="00793200"/>
    <w:p w14:paraId="405D7F9B" w14:textId="77777777" w:rsidR="009C4567" w:rsidRDefault="009C4567" w:rsidP="00793200"/>
    <w:p w14:paraId="2199B244" w14:textId="77777777" w:rsidR="009C4567" w:rsidRDefault="009C4567" w:rsidP="00793200"/>
    <w:p w14:paraId="02C31053" w14:textId="77777777" w:rsidR="009C4567" w:rsidRPr="00793200" w:rsidRDefault="009C4567" w:rsidP="00793200"/>
    <w:p w14:paraId="696251A8" w14:textId="2E413053" w:rsidR="00227F5D" w:rsidRDefault="009F4160" w:rsidP="00F9467D">
      <w:pPr>
        <w:pStyle w:val="Ttulo2"/>
      </w:pPr>
      <w:r>
        <w:lastRenderedPageBreak/>
        <w:t>HOSPEDAJE</w:t>
      </w:r>
    </w:p>
    <w:p w14:paraId="73FFAC27" w14:textId="77777777" w:rsidR="00F9467D" w:rsidRDefault="00F9467D" w:rsidP="00F9467D"/>
    <w:tbl>
      <w:tblPr>
        <w:tblStyle w:val="Tablaconcuadrcula"/>
        <w:tblW w:w="5000" w:type="pct"/>
        <w:tblLook w:val="04A0" w:firstRow="1" w:lastRow="0" w:firstColumn="1" w:lastColumn="0" w:noHBand="0" w:noVBand="1"/>
      </w:tblPr>
      <w:tblGrid>
        <w:gridCol w:w="1366"/>
        <w:gridCol w:w="1536"/>
        <w:gridCol w:w="2830"/>
        <w:gridCol w:w="3306"/>
      </w:tblGrid>
      <w:tr w:rsidR="007C7781" w:rsidRPr="00F9467D" w14:paraId="7B222497" w14:textId="432D1DBD" w:rsidTr="00F65D1C">
        <w:tc>
          <w:tcPr>
            <w:tcW w:w="756" w:type="pct"/>
            <w:shd w:val="clear" w:color="auto" w:fill="59C119"/>
            <w:vAlign w:val="center"/>
            <w:hideMark/>
          </w:tcPr>
          <w:p w14:paraId="5648E4C7" w14:textId="77777777" w:rsidR="00356C75" w:rsidRPr="00F9467D" w:rsidRDefault="00356C75" w:rsidP="00F65D1C">
            <w:pPr>
              <w:jc w:val="center"/>
              <w:rPr>
                <w:rFonts w:eastAsia="Times New Roman"/>
                <w:b/>
                <w:bCs/>
                <w:color w:val="FFFFFF" w:themeColor="background1"/>
                <w:w w:val="100"/>
                <w:lang w:val="es-CO" w:eastAsia="es-CO"/>
              </w:rPr>
            </w:pPr>
            <w:r w:rsidRPr="00F9467D">
              <w:rPr>
                <w:rFonts w:eastAsia="Times New Roman"/>
                <w:b/>
                <w:bCs/>
                <w:color w:val="FFFFFF" w:themeColor="background1"/>
                <w:w w:val="100"/>
                <w:lang w:val="es-CO" w:eastAsia="es-CO"/>
              </w:rPr>
              <w:t>CIUDAD</w:t>
            </w:r>
          </w:p>
        </w:tc>
        <w:tc>
          <w:tcPr>
            <w:tcW w:w="981" w:type="pct"/>
            <w:shd w:val="clear" w:color="auto" w:fill="59C119"/>
            <w:vAlign w:val="center"/>
          </w:tcPr>
          <w:p w14:paraId="1D16B604" w14:textId="369BB457" w:rsidR="00356C75" w:rsidRPr="00F9467D" w:rsidRDefault="00356C75" w:rsidP="00F65D1C">
            <w:pPr>
              <w:jc w:val="center"/>
              <w:rPr>
                <w:rFonts w:eastAsia="Times New Roman"/>
                <w:b/>
                <w:bCs/>
                <w:color w:val="FFFFFF" w:themeColor="background1"/>
                <w:w w:val="100"/>
                <w:lang w:val="es-CO" w:eastAsia="es-CO"/>
              </w:rPr>
            </w:pPr>
            <w:r>
              <w:rPr>
                <w:rFonts w:eastAsia="Times New Roman"/>
                <w:b/>
                <w:bCs/>
                <w:color w:val="FFFFFF" w:themeColor="background1"/>
                <w:w w:val="100"/>
                <w:lang w:val="es-CO" w:eastAsia="es-CO"/>
              </w:rPr>
              <w:t>CATEGORIA</w:t>
            </w:r>
          </w:p>
        </w:tc>
        <w:tc>
          <w:tcPr>
            <w:tcW w:w="1631" w:type="pct"/>
            <w:shd w:val="clear" w:color="auto" w:fill="59C119"/>
            <w:vAlign w:val="center"/>
            <w:hideMark/>
          </w:tcPr>
          <w:p w14:paraId="457D8347" w14:textId="371B0691" w:rsidR="00356C75" w:rsidRPr="00F9467D" w:rsidRDefault="00F65D1C" w:rsidP="00F65D1C">
            <w:pPr>
              <w:jc w:val="center"/>
              <w:rPr>
                <w:rFonts w:eastAsia="Times New Roman"/>
                <w:b/>
                <w:bCs/>
                <w:color w:val="FFFFFF" w:themeColor="background1"/>
                <w:w w:val="100"/>
                <w:lang w:val="es-CO" w:eastAsia="es-CO"/>
              </w:rPr>
            </w:pPr>
            <w:r>
              <w:rPr>
                <w:rFonts w:eastAsia="Times New Roman"/>
                <w:b/>
                <w:bCs/>
                <w:color w:val="FFFFFF" w:themeColor="background1"/>
                <w:w w:val="100"/>
                <w:lang w:val="es-CO" w:eastAsia="es-CO"/>
              </w:rPr>
              <w:t>NOMBRE</w:t>
            </w:r>
          </w:p>
        </w:tc>
        <w:tc>
          <w:tcPr>
            <w:tcW w:w="1631" w:type="pct"/>
            <w:shd w:val="clear" w:color="auto" w:fill="59C119"/>
            <w:vAlign w:val="center"/>
          </w:tcPr>
          <w:p w14:paraId="34DAA2C5" w14:textId="76FC6A79" w:rsidR="00356C75" w:rsidRPr="00F9467D" w:rsidRDefault="00F65D1C" w:rsidP="00F65D1C">
            <w:pPr>
              <w:jc w:val="center"/>
              <w:rPr>
                <w:rFonts w:eastAsia="Times New Roman"/>
                <w:b/>
                <w:bCs/>
                <w:color w:val="FFFFFF" w:themeColor="background1"/>
                <w:w w:val="100"/>
                <w:lang w:val="es-CO" w:eastAsia="es-CO"/>
              </w:rPr>
            </w:pPr>
            <w:r>
              <w:rPr>
                <w:rFonts w:eastAsia="Times New Roman"/>
                <w:b/>
                <w:bCs/>
                <w:color w:val="FFFFFF" w:themeColor="background1"/>
                <w:w w:val="100"/>
                <w:lang w:val="es-CO" w:eastAsia="es-CO"/>
              </w:rPr>
              <w:t>FOTO DE REFERENCIA</w:t>
            </w:r>
          </w:p>
        </w:tc>
      </w:tr>
      <w:tr w:rsidR="007C7781" w:rsidRPr="00F9467D" w14:paraId="35FDCDD3" w14:textId="1C387469" w:rsidTr="00F65D1C">
        <w:tc>
          <w:tcPr>
            <w:tcW w:w="756" w:type="pct"/>
            <w:vAlign w:val="center"/>
            <w:hideMark/>
          </w:tcPr>
          <w:p w14:paraId="67E2A0FA" w14:textId="2AB8DD82"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Osaka</w:t>
            </w:r>
          </w:p>
        </w:tc>
        <w:tc>
          <w:tcPr>
            <w:tcW w:w="981" w:type="pct"/>
            <w:vAlign w:val="center"/>
          </w:tcPr>
          <w:p w14:paraId="573E6FAB" w14:textId="6E8F8EEA" w:rsidR="00356C75" w:rsidRPr="00F9467D" w:rsidRDefault="00356C75" w:rsidP="00F65D1C">
            <w:pPr>
              <w:jc w:val="center"/>
              <w:rPr>
                <w:rFonts w:eastAsia="Times New Roman"/>
                <w:w w:val="100"/>
                <w:lang w:val="en-US" w:eastAsia="es-CO"/>
              </w:rPr>
            </w:pPr>
            <w:r>
              <w:rPr>
                <w:rFonts w:eastAsia="Times New Roman"/>
                <w:w w:val="100"/>
                <w:lang w:val="en-US" w:eastAsia="es-CO"/>
              </w:rPr>
              <w:t>4 Estrellas</w:t>
            </w:r>
          </w:p>
        </w:tc>
        <w:tc>
          <w:tcPr>
            <w:tcW w:w="1631" w:type="pct"/>
            <w:vAlign w:val="center"/>
            <w:hideMark/>
          </w:tcPr>
          <w:p w14:paraId="7C4674DA" w14:textId="3F702952" w:rsidR="00356C75" w:rsidRPr="00F9467D" w:rsidRDefault="00356C75" w:rsidP="00F65D1C">
            <w:pPr>
              <w:jc w:val="center"/>
              <w:rPr>
                <w:rFonts w:eastAsia="Times New Roman"/>
                <w:w w:val="100"/>
                <w:lang w:val="en-US" w:eastAsia="es-CO"/>
              </w:rPr>
            </w:pPr>
            <w:r w:rsidRPr="00F9467D">
              <w:rPr>
                <w:rFonts w:eastAsia="Times New Roman"/>
                <w:w w:val="100"/>
                <w:lang w:val="en-US" w:eastAsia="es-CO"/>
              </w:rPr>
              <w:t>Sheraton miyako hotel osaka</w:t>
            </w:r>
          </w:p>
        </w:tc>
        <w:tc>
          <w:tcPr>
            <w:tcW w:w="1631" w:type="pct"/>
            <w:vAlign w:val="center"/>
          </w:tcPr>
          <w:p w14:paraId="3CD6A9F3" w14:textId="0AE908D3" w:rsidR="00356C75" w:rsidRPr="00F9467D" w:rsidRDefault="00B16680" w:rsidP="00F65D1C">
            <w:pPr>
              <w:jc w:val="center"/>
              <w:rPr>
                <w:rFonts w:eastAsia="Times New Roman"/>
                <w:w w:val="100"/>
                <w:lang w:val="en-US" w:eastAsia="es-CO"/>
              </w:rPr>
            </w:pPr>
            <w:r>
              <w:drawing>
                <wp:inline distT="0" distB="0" distL="0" distR="0" wp14:anchorId="0C3227B1" wp14:editId="4E2EA1B1">
                  <wp:extent cx="1880810" cy="1056884"/>
                  <wp:effectExtent l="0" t="0" r="5715" b="0"/>
                  <wp:docPr id="1679859035" name="Imagen 2" descr="Sheraton Miyako Hotel Osaka | Elevated Modern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raton Miyako Hotel Osaka | Elevated Modern Hot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655" cy="1059607"/>
                          </a:xfrm>
                          <a:prstGeom prst="rect">
                            <a:avLst/>
                          </a:prstGeom>
                          <a:noFill/>
                          <a:ln>
                            <a:noFill/>
                          </a:ln>
                        </pic:spPr>
                      </pic:pic>
                    </a:graphicData>
                  </a:graphic>
                </wp:inline>
              </w:drawing>
            </w:r>
          </w:p>
        </w:tc>
      </w:tr>
      <w:tr w:rsidR="007C7781" w:rsidRPr="00F9467D" w14:paraId="7E86381D" w14:textId="2094B222" w:rsidTr="00F65D1C">
        <w:tc>
          <w:tcPr>
            <w:tcW w:w="756" w:type="pct"/>
            <w:vAlign w:val="center"/>
            <w:hideMark/>
          </w:tcPr>
          <w:p w14:paraId="64CDF097" w14:textId="0BCFF562"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Takarazuka</w:t>
            </w:r>
          </w:p>
        </w:tc>
        <w:tc>
          <w:tcPr>
            <w:tcW w:w="981" w:type="pct"/>
            <w:vAlign w:val="center"/>
          </w:tcPr>
          <w:p w14:paraId="2A54B3B5" w14:textId="1197D137" w:rsidR="00356C75" w:rsidRPr="00F9467D" w:rsidRDefault="00356C75" w:rsidP="00F65D1C">
            <w:pPr>
              <w:jc w:val="center"/>
              <w:rPr>
                <w:rFonts w:eastAsia="Times New Roman"/>
                <w:w w:val="100"/>
                <w:lang w:val="es-CO" w:eastAsia="es-CO"/>
              </w:rPr>
            </w:pPr>
            <w:r w:rsidRPr="00947591">
              <w:rPr>
                <w:rFonts w:eastAsia="Times New Roman"/>
                <w:w w:val="100"/>
                <w:lang w:val="en-US" w:eastAsia="es-CO"/>
              </w:rPr>
              <w:t>4 Estrellas</w:t>
            </w:r>
          </w:p>
        </w:tc>
        <w:tc>
          <w:tcPr>
            <w:tcW w:w="1631" w:type="pct"/>
            <w:vAlign w:val="center"/>
            <w:hideMark/>
          </w:tcPr>
          <w:p w14:paraId="4B93C1FF" w14:textId="5575FC16"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Hotel wakamizu</w:t>
            </w:r>
          </w:p>
        </w:tc>
        <w:tc>
          <w:tcPr>
            <w:tcW w:w="1631" w:type="pct"/>
            <w:vAlign w:val="center"/>
          </w:tcPr>
          <w:p w14:paraId="03828079" w14:textId="2959A0EB" w:rsidR="00356C75" w:rsidRPr="00F9467D" w:rsidRDefault="007C7781" w:rsidP="00F65D1C">
            <w:pPr>
              <w:jc w:val="center"/>
              <w:rPr>
                <w:rFonts w:eastAsia="Times New Roman"/>
                <w:w w:val="100"/>
                <w:lang w:val="es-CO" w:eastAsia="es-CO"/>
              </w:rPr>
            </w:pPr>
            <w:r>
              <w:drawing>
                <wp:inline distT="0" distB="0" distL="0" distR="0" wp14:anchorId="28FAB438" wp14:editId="2CD59FDD">
                  <wp:extent cx="1906402" cy="1291915"/>
                  <wp:effectExtent l="0" t="0" r="0" b="3810"/>
                  <wp:docPr id="1988973248" name="Imagen 3" descr="Takarazuka Onsen Hotel Wakamizu | SELECTED ONSEN RYOKAN | best in japan,  private hot spring hotel, open air bath, luxury s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karazuka Onsen Hotel Wakamizu | SELECTED ONSEN RYOKAN | best in japan,  private hot spring hotel, open air bath, luxury st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8491" cy="1300107"/>
                          </a:xfrm>
                          <a:prstGeom prst="rect">
                            <a:avLst/>
                          </a:prstGeom>
                          <a:noFill/>
                          <a:ln>
                            <a:noFill/>
                          </a:ln>
                        </pic:spPr>
                      </pic:pic>
                    </a:graphicData>
                  </a:graphic>
                </wp:inline>
              </w:drawing>
            </w:r>
          </w:p>
        </w:tc>
      </w:tr>
      <w:tr w:rsidR="007C7781" w:rsidRPr="00F9467D" w14:paraId="2A35EBDA" w14:textId="35D7A589" w:rsidTr="00F65D1C">
        <w:tc>
          <w:tcPr>
            <w:tcW w:w="756" w:type="pct"/>
            <w:vAlign w:val="center"/>
            <w:hideMark/>
          </w:tcPr>
          <w:p w14:paraId="7E23A0A0" w14:textId="3889B6DE"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Kioto</w:t>
            </w:r>
          </w:p>
        </w:tc>
        <w:tc>
          <w:tcPr>
            <w:tcW w:w="981" w:type="pct"/>
            <w:vAlign w:val="center"/>
          </w:tcPr>
          <w:p w14:paraId="05DB38D2" w14:textId="0841E1D5" w:rsidR="00356C75" w:rsidRPr="00F9467D" w:rsidRDefault="00356C75" w:rsidP="00F65D1C">
            <w:pPr>
              <w:jc w:val="center"/>
              <w:rPr>
                <w:rFonts w:eastAsia="Times New Roman"/>
                <w:w w:val="100"/>
                <w:lang w:val="en-US" w:eastAsia="es-CO"/>
              </w:rPr>
            </w:pPr>
            <w:r w:rsidRPr="00947591">
              <w:rPr>
                <w:rFonts w:eastAsia="Times New Roman"/>
                <w:w w:val="100"/>
                <w:lang w:val="en-US" w:eastAsia="es-CO"/>
              </w:rPr>
              <w:t>4 Estrellas</w:t>
            </w:r>
          </w:p>
        </w:tc>
        <w:tc>
          <w:tcPr>
            <w:tcW w:w="1631" w:type="pct"/>
            <w:vAlign w:val="center"/>
            <w:hideMark/>
          </w:tcPr>
          <w:p w14:paraId="37D61023" w14:textId="4CEDFB97" w:rsidR="00356C75" w:rsidRPr="00F9467D" w:rsidRDefault="00356C75" w:rsidP="00F65D1C">
            <w:pPr>
              <w:jc w:val="center"/>
              <w:rPr>
                <w:rFonts w:eastAsia="Times New Roman"/>
                <w:w w:val="100"/>
                <w:lang w:val="en-US" w:eastAsia="es-CO"/>
              </w:rPr>
            </w:pPr>
            <w:r w:rsidRPr="00F9467D">
              <w:rPr>
                <w:rFonts w:eastAsia="Times New Roman"/>
                <w:w w:val="100"/>
                <w:lang w:val="en-US" w:eastAsia="es-CO"/>
              </w:rPr>
              <w:t>Miyako hotel kyoto hachijo</w:t>
            </w:r>
          </w:p>
        </w:tc>
        <w:tc>
          <w:tcPr>
            <w:tcW w:w="1631" w:type="pct"/>
            <w:vAlign w:val="center"/>
          </w:tcPr>
          <w:p w14:paraId="2CF6432D" w14:textId="723D3DAD" w:rsidR="00356C75" w:rsidRPr="00F9467D" w:rsidRDefault="007C7781" w:rsidP="00F65D1C">
            <w:pPr>
              <w:jc w:val="center"/>
              <w:rPr>
                <w:rFonts w:eastAsia="Times New Roman"/>
                <w:w w:val="100"/>
                <w:lang w:val="en-US" w:eastAsia="es-CO"/>
              </w:rPr>
            </w:pPr>
            <w:r>
              <w:drawing>
                <wp:inline distT="0" distB="0" distL="0" distR="0" wp14:anchorId="40AAF47F" wp14:editId="17B55499">
                  <wp:extent cx="1958196" cy="1174828"/>
                  <wp:effectExtent l="0" t="0" r="4445" b="6350"/>
                  <wp:docPr id="1861609972" name="Imagen 4" descr="MIYAKO HOTEL KYOTO HACHIJO desde $ 278.388 (Kioto, Japón)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YAKO HOTEL KYOTO HACHIJO desde $ 278.388 (Kioto, Japón) - opiniones y  comentarios - hotel - Tripadvi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263" cy="1183267"/>
                          </a:xfrm>
                          <a:prstGeom prst="rect">
                            <a:avLst/>
                          </a:prstGeom>
                          <a:noFill/>
                          <a:ln>
                            <a:noFill/>
                          </a:ln>
                        </pic:spPr>
                      </pic:pic>
                    </a:graphicData>
                  </a:graphic>
                </wp:inline>
              </w:drawing>
            </w:r>
          </w:p>
        </w:tc>
      </w:tr>
      <w:tr w:rsidR="007C7781" w:rsidRPr="00F9467D" w14:paraId="2D117F5F" w14:textId="66B22EF3" w:rsidTr="00F65D1C">
        <w:tc>
          <w:tcPr>
            <w:tcW w:w="756" w:type="pct"/>
            <w:vAlign w:val="center"/>
            <w:hideMark/>
          </w:tcPr>
          <w:p w14:paraId="71A5DB91" w14:textId="24822982"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Nagoya</w:t>
            </w:r>
          </w:p>
        </w:tc>
        <w:tc>
          <w:tcPr>
            <w:tcW w:w="981" w:type="pct"/>
            <w:vAlign w:val="center"/>
          </w:tcPr>
          <w:p w14:paraId="0279C455" w14:textId="62815A5B" w:rsidR="00356C75" w:rsidRPr="00F9467D" w:rsidRDefault="00356C75" w:rsidP="00F65D1C">
            <w:pPr>
              <w:jc w:val="center"/>
              <w:rPr>
                <w:rFonts w:eastAsia="Times New Roman"/>
                <w:w w:val="100"/>
                <w:lang w:val="es-CO" w:eastAsia="es-CO"/>
              </w:rPr>
            </w:pPr>
            <w:r w:rsidRPr="00947591">
              <w:rPr>
                <w:rFonts w:eastAsia="Times New Roman"/>
                <w:w w:val="100"/>
                <w:lang w:val="en-US" w:eastAsia="es-CO"/>
              </w:rPr>
              <w:t>4 Estrellas</w:t>
            </w:r>
          </w:p>
        </w:tc>
        <w:tc>
          <w:tcPr>
            <w:tcW w:w="1631" w:type="pct"/>
            <w:vAlign w:val="center"/>
            <w:hideMark/>
          </w:tcPr>
          <w:p w14:paraId="02E52D8F" w14:textId="51CB61F5"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Nagoya marriott associa hotel nikko style nagoya</w:t>
            </w:r>
          </w:p>
        </w:tc>
        <w:tc>
          <w:tcPr>
            <w:tcW w:w="1631" w:type="pct"/>
            <w:vAlign w:val="center"/>
          </w:tcPr>
          <w:p w14:paraId="5CC015FD" w14:textId="0A853B9A" w:rsidR="00356C75" w:rsidRPr="00F9467D" w:rsidRDefault="009D3898" w:rsidP="00F65D1C">
            <w:pPr>
              <w:jc w:val="center"/>
              <w:rPr>
                <w:rFonts w:eastAsia="Times New Roman"/>
                <w:w w:val="100"/>
                <w:lang w:val="es-CO" w:eastAsia="es-CO"/>
              </w:rPr>
            </w:pPr>
            <w:r>
              <w:drawing>
                <wp:inline distT="0" distB="0" distL="0" distR="0" wp14:anchorId="31F7149D" wp14:editId="644B4B02">
                  <wp:extent cx="1889185" cy="1413606"/>
                  <wp:effectExtent l="0" t="0" r="0" b="0"/>
                  <wp:docPr id="2029424168" name="Imagen 5" descr="Nagoya Marriott Associa Hotel - Hotels Rooms &amp; Rates | Around Nagoya  Station, Nagoya Castle, Aichi Hotels &amp; Ryokan | Jalan : Hotel Book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goya Marriott Associa Hotel - Hotels Rooms &amp; Rates | Around Nagoya  Station, Nagoya Castle, Aichi Hotels &amp; Ryokan | Jalan : Hotel Booking 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668" cy="1422199"/>
                          </a:xfrm>
                          <a:prstGeom prst="rect">
                            <a:avLst/>
                          </a:prstGeom>
                          <a:noFill/>
                          <a:ln>
                            <a:noFill/>
                          </a:ln>
                        </pic:spPr>
                      </pic:pic>
                    </a:graphicData>
                  </a:graphic>
                </wp:inline>
              </w:drawing>
            </w:r>
          </w:p>
        </w:tc>
      </w:tr>
      <w:tr w:rsidR="007C7781" w:rsidRPr="00F9467D" w14:paraId="401FED69" w14:textId="7AF3199D" w:rsidTr="00F65D1C">
        <w:tc>
          <w:tcPr>
            <w:tcW w:w="756" w:type="pct"/>
            <w:vAlign w:val="center"/>
            <w:hideMark/>
          </w:tcPr>
          <w:p w14:paraId="135030BD" w14:textId="22B04B2B"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Tokio</w:t>
            </w:r>
          </w:p>
        </w:tc>
        <w:tc>
          <w:tcPr>
            <w:tcW w:w="981" w:type="pct"/>
            <w:vAlign w:val="center"/>
          </w:tcPr>
          <w:p w14:paraId="483EE47A" w14:textId="177434D2" w:rsidR="00356C75" w:rsidRPr="00F9467D" w:rsidRDefault="00356C75" w:rsidP="00F65D1C">
            <w:pPr>
              <w:jc w:val="center"/>
              <w:rPr>
                <w:rFonts w:eastAsia="Times New Roman"/>
                <w:w w:val="100"/>
                <w:lang w:val="es-CO" w:eastAsia="es-CO"/>
              </w:rPr>
            </w:pPr>
            <w:r w:rsidRPr="00947591">
              <w:rPr>
                <w:rFonts w:eastAsia="Times New Roman"/>
                <w:w w:val="100"/>
                <w:lang w:val="en-US" w:eastAsia="es-CO"/>
              </w:rPr>
              <w:t>4 Estrellas</w:t>
            </w:r>
          </w:p>
        </w:tc>
        <w:tc>
          <w:tcPr>
            <w:tcW w:w="1631" w:type="pct"/>
            <w:vAlign w:val="center"/>
            <w:hideMark/>
          </w:tcPr>
          <w:p w14:paraId="066A893F" w14:textId="318B4E12" w:rsidR="00356C75" w:rsidRPr="00F9467D" w:rsidRDefault="00356C75" w:rsidP="00F65D1C">
            <w:pPr>
              <w:jc w:val="center"/>
              <w:rPr>
                <w:rFonts w:eastAsia="Times New Roman"/>
                <w:w w:val="100"/>
                <w:lang w:val="es-CO" w:eastAsia="es-CO"/>
              </w:rPr>
            </w:pPr>
            <w:r w:rsidRPr="00F9467D">
              <w:rPr>
                <w:rFonts w:eastAsia="Times New Roman"/>
                <w:w w:val="100"/>
                <w:lang w:val="es-CO" w:eastAsia="es-CO"/>
              </w:rPr>
              <w:t>Grand nikko tokyo daiba</w:t>
            </w:r>
          </w:p>
        </w:tc>
        <w:tc>
          <w:tcPr>
            <w:tcW w:w="1631" w:type="pct"/>
            <w:vAlign w:val="center"/>
          </w:tcPr>
          <w:p w14:paraId="5B2A8874" w14:textId="51171278" w:rsidR="00356C75" w:rsidRPr="00F9467D" w:rsidRDefault="009D3898" w:rsidP="00F65D1C">
            <w:pPr>
              <w:jc w:val="center"/>
              <w:rPr>
                <w:rFonts w:eastAsia="Times New Roman"/>
                <w:w w:val="100"/>
                <w:lang w:val="es-CO" w:eastAsia="es-CO"/>
              </w:rPr>
            </w:pPr>
            <w:r>
              <w:drawing>
                <wp:inline distT="0" distB="0" distL="0" distR="0" wp14:anchorId="1C0E4AF4" wp14:editId="698A0694">
                  <wp:extent cx="1889125" cy="1124118"/>
                  <wp:effectExtent l="0" t="0" r="0" b="0"/>
                  <wp:docPr id="945111977" name="Imagen 6" descr="Grand Nikko Tokyo Daiba | Luxury Hotel in D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nd Nikko Tokyo Daiba | Luxury Hotel in Dai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936" cy="1131146"/>
                          </a:xfrm>
                          <a:prstGeom prst="rect">
                            <a:avLst/>
                          </a:prstGeom>
                          <a:noFill/>
                          <a:ln>
                            <a:noFill/>
                          </a:ln>
                        </pic:spPr>
                      </pic:pic>
                    </a:graphicData>
                  </a:graphic>
                </wp:inline>
              </w:drawing>
            </w:r>
          </w:p>
        </w:tc>
      </w:tr>
    </w:tbl>
    <w:p w14:paraId="4576236E" w14:textId="15197568" w:rsidR="00011D41" w:rsidRPr="009C4567" w:rsidRDefault="00D47693" w:rsidP="00BA67EF">
      <w:pPr>
        <w:pStyle w:val="Textoindependiente"/>
        <w:numPr>
          <w:ilvl w:val="0"/>
          <w:numId w:val="16"/>
        </w:numPr>
        <w:rPr>
          <w:sz w:val="22"/>
          <w:szCs w:val="22"/>
          <w:lang w:val="es-CO"/>
        </w:rPr>
      </w:pPr>
      <w:r w:rsidRPr="009C4567">
        <w:rPr>
          <w:sz w:val="22"/>
          <w:szCs w:val="22"/>
          <w:lang w:val="es-CO"/>
        </w:rPr>
        <w:t>Nota: Los hoteles asignados pueden variar por disponibilidad operativa o factores externos. En caso de cambios, se confirmarán alternativas de categoría similar para garantizar una experiencia adecuada.</w:t>
      </w:r>
    </w:p>
    <w:p w14:paraId="7D266F42" w14:textId="77777777" w:rsidR="00D47693" w:rsidRDefault="00D47693" w:rsidP="00BA67EF">
      <w:pPr>
        <w:pStyle w:val="Textoindependiente"/>
        <w:rPr>
          <w:lang w:val="es-CO"/>
        </w:rPr>
      </w:pPr>
    </w:p>
    <w:p w14:paraId="4A95EE80" w14:textId="77777777" w:rsidR="009C4567" w:rsidRDefault="009C4567" w:rsidP="00BA67EF">
      <w:pPr>
        <w:pStyle w:val="Textoindependiente"/>
        <w:rPr>
          <w:lang w:val="es-CO"/>
        </w:rPr>
      </w:pPr>
    </w:p>
    <w:p w14:paraId="36DCC4D3" w14:textId="77BD5434" w:rsidR="00F86A50" w:rsidRPr="00F86A50" w:rsidRDefault="00F86A50" w:rsidP="00370FFD">
      <w:pPr>
        <w:pStyle w:val="Ttulo2"/>
        <w:rPr>
          <w:lang w:val="es-CO"/>
        </w:rPr>
      </w:pPr>
      <w:r>
        <w:rPr>
          <w:lang w:val="es-CO"/>
        </w:rPr>
        <w:lastRenderedPageBreak/>
        <w:t>INCLUYE</w:t>
      </w:r>
    </w:p>
    <w:p w14:paraId="1BFF8F22" w14:textId="77777777" w:rsidR="00F86A50" w:rsidRPr="009C4567" w:rsidRDefault="00F86A50" w:rsidP="00BA67EF">
      <w:pPr>
        <w:pStyle w:val="Prrafodelista"/>
        <w:numPr>
          <w:ilvl w:val="0"/>
          <w:numId w:val="14"/>
        </w:numPr>
        <w:rPr>
          <w:sz w:val="22"/>
          <w:szCs w:val="22"/>
          <w:lang w:val="es-CO"/>
        </w:rPr>
      </w:pPr>
      <w:r w:rsidRPr="009C4567">
        <w:rPr>
          <w:sz w:val="22"/>
          <w:szCs w:val="22"/>
          <w:lang w:val="es-CO"/>
        </w:rPr>
        <w:t>Diferencial: Cena Kobe Beef, Danza Maiko, Visita Uji y Nikko.</w:t>
      </w:r>
    </w:p>
    <w:p w14:paraId="3622D648" w14:textId="77777777" w:rsidR="00F86A50" w:rsidRPr="009C4567" w:rsidRDefault="00F86A50" w:rsidP="00BA67EF">
      <w:pPr>
        <w:pStyle w:val="Prrafodelista"/>
        <w:numPr>
          <w:ilvl w:val="0"/>
          <w:numId w:val="14"/>
        </w:numPr>
        <w:rPr>
          <w:sz w:val="22"/>
          <w:szCs w:val="22"/>
          <w:lang w:val="es-CO"/>
        </w:rPr>
      </w:pPr>
      <w:r w:rsidRPr="009C4567">
        <w:rPr>
          <w:sz w:val="22"/>
          <w:szCs w:val="22"/>
          <w:lang w:val="es-CO"/>
        </w:rPr>
        <w:t>Alojamiento: Hoteles 4* y Ryokan.</w:t>
      </w:r>
    </w:p>
    <w:p w14:paraId="71835435" w14:textId="77777777" w:rsidR="00F86A50" w:rsidRPr="009C4567" w:rsidRDefault="00F86A50" w:rsidP="00BA67EF">
      <w:pPr>
        <w:pStyle w:val="Prrafodelista"/>
        <w:numPr>
          <w:ilvl w:val="0"/>
          <w:numId w:val="14"/>
        </w:numPr>
        <w:rPr>
          <w:sz w:val="22"/>
          <w:szCs w:val="22"/>
          <w:lang w:val="es-CO"/>
        </w:rPr>
      </w:pPr>
      <w:r w:rsidRPr="009C4567">
        <w:rPr>
          <w:sz w:val="22"/>
          <w:szCs w:val="22"/>
          <w:lang w:val="es-CO"/>
        </w:rPr>
        <w:t>Comidas: Desayunos, 4 almuerzos, 1 cena.</w:t>
      </w:r>
    </w:p>
    <w:p w14:paraId="1260C1F4" w14:textId="77777777" w:rsidR="00370FFD" w:rsidRDefault="00370FFD" w:rsidP="00BA67EF">
      <w:pPr>
        <w:rPr>
          <w:lang w:val="es-CO"/>
        </w:rPr>
      </w:pPr>
    </w:p>
    <w:p w14:paraId="1B4BB797" w14:textId="7EEA0DEF" w:rsidR="00F86A50" w:rsidRDefault="00F86A50" w:rsidP="00BA67EF">
      <w:pPr>
        <w:pStyle w:val="Ttulo2"/>
        <w:rPr>
          <w:lang w:val="es-CO"/>
        </w:rPr>
      </w:pPr>
      <w:r>
        <w:rPr>
          <w:lang w:val="es-CO"/>
        </w:rPr>
        <w:t>NO INCLUYE</w:t>
      </w:r>
    </w:p>
    <w:p w14:paraId="14D1EC16" w14:textId="77777777" w:rsidR="00F86A50" w:rsidRPr="00F86A50" w:rsidRDefault="00F86A50" w:rsidP="00BA67EF">
      <w:pPr>
        <w:rPr>
          <w:lang w:val="es-CO"/>
        </w:rPr>
      </w:pPr>
    </w:p>
    <w:p w14:paraId="436A5478" w14:textId="77777777" w:rsidR="00F86A50" w:rsidRPr="009C4567" w:rsidRDefault="00F86A50" w:rsidP="009C4567">
      <w:pPr>
        <w:pStyle w:val="Prrafodelista"/>
        <w:numPr>
          <w:ilvl w:val="0"/>
          <w:numId w:val="16"/>
        </w:numPr>
        <w:rPr>
          <w:sz w:val="22"/>
          <w:szCs w:val="22"/>
          <w:lang w:val="es-CO"/>
        </w:rPr>
      </w:pPr>
      <w:r w:rsidRPr="009C4567">
        <w:rPr>
          <w:sz w:val="22"/>
          <w:szCs w:val="22"/>
          <w:lang w:val="es-CO"/>
        </w:rPr>
        <w:t xml:space="preserve">Vuelos: Internacionales </w:t>
      </w:r>
    </w:p>
    <w:p w14:paraId="6137571C" w14:textId="77777777" w:rsidR="00F86A50" w:rsidRPr="009C4567" w:rsidRDefault="00F86A50" w:rsidP="009C4567">
      <w:pPr>
        <w:pStyle w:val="Prrafodelista"/>
        <w:numPr>
          <w:ilvl w:val="0"/>
          <w:numId w:val="16"/>
        </w:numPr>
        <w:rPr>
          <w:sz w:val="22"/>
          <w:szCs w:val="22"/>
          <w:lang w:val="es-CO"/>
        </w:rPr>
      </w:pPr>
      <w:r w:rsidRPr="009C4567">
        <w:rPr>
          <w:sz w:val="22"/>
          <w:szCs w:val="22"/>
          <w:lang w:val="es-CO"/>
        </w:rPr>
        <w:t>Gastos personales y propinas.</w:t>
      </w:r>
    </w:p>
    <w:p w14:paraId="2315AD02" w14:textId="77777777" w:rsidR="00F86A50" w:rsidRPr="009C4567" w:rsidRDefault="00F86A50" w:rsidP="009C4567">
      <w:pPr>
        <w:pStyle w:val="Prrafodelista"/>
        <w:numPr>
          <w:ilvl w:val="0"/>
          <w:numId w:val="16"/>
        </w:numPr>
        <w:rPr>
          <w:sz w:val="22"/>
          <w:szCs w:val="22"/>
          <w:lang w:val="es-CO"/>
        </w:rPr>
      </w:pPr>
      <w:r w:rsidRPr="009C4567">
        <w:rPr>
          <w:sz w:val="22"/>
          <w:szCs w:val="22"/>
          <w:lang w:val="es-CO"/>
        </w:rPr>
        <w:t>Tours opcionales.</w:t>
      </w:r>
    </w:p>
    <w:p w14:paraId="119AE56B" w14:textId="77777777" w:rsidR="00F86A50" w:rsidRPr="009C4567" w:rsidRDefault="00F86A50" w:rsidP="009C4567">
      <w:pPr>
        <w:pStyle w:val="Prrafodelista"/>
        <w:numPr>
          <w:ilvl w:val="0"/>
          <w:numId w:val="16"/>
        </w:numPr>
        <w:rPr>
          <w:sz w:val="22"/>
          <w:szCs w:val="22"/>
          <w:lang w:val="es-CO"/>
        </w:rPr>
      </w:pPr>
      <w:r w:rsidRPr="009C4567">
        <w:rPr>
          <w:sz w:val="22"/>
          <w:szCs w:val="22"/>
          <w:lang w:val="es-CO"/>
        </w:rPr>
        <w:t>Servicios no mencionados expresamente en el itinerario.</w:t>
      </w:r>
    </w:p>
    <w:p w14:paraId="48E35EA3" w14:textId="77777777" w:rsidR="008C736C" w:rsidRPr="008C736C" w:rsidRDefault="008C736C" w:rsidP="00BA67EF">
      <w:pPr>
        <w:rPr>
          <w:lang w:val="es-CO"/>
        </w:rPr>
      </w:pPr>
    </w:p>
    <w:p w14:paraId="6D6BFCD2" w14:textId="77777777" w:rsidR="00B12856" w:rsidRDefault="00B12856" w:rsidP="00BA67EF">
      <w:pPr>
        <w:rPr>
          <w:lang w:val="es-CO"/>
        </w:rPr>
      </w:pPr>
    </w:p>
    <w:p w14:paraId="77F45A0D" w14:textId="03ECB030" w:rsidR="00222B75" w:rsidRDefault="00B12856" w:rsidP="00BA67EF">
      <w:pPr>
        <w:pStyle w:val="Ttulo2"/>
        <w:rPr>
          <w:lang w:val="es-CO"/>
        </w:rPr>
      </w:pPr>
      <w:r>
        <w:rPr>
          <w:lang w:val="es-CO"/>
        </w:rPr>
        <w:t>NOTAS IMPORTANTES</w:t>
      </w:r>
    </w:p>
    <w:p w14:paraId="3B6D81A0" w14:textId="77777777" w:rsidR="00B12856" w:rsidRPr="00B12856" w:rsidRDefault="00B12856" w:rsidP="00BA67EF">
      <w:pPr>
        <w:rPr>
          <w:lang w:val="es-CO"/>
        </w:rPr>
      </w:pPr>
    </w:p>
    <w:p w14:paraId="4F25CBA6" w14:textId="77777777" w:rsidR="00B12856" w:rsidRPr="0055564D" w:rsidRDefault="00B12856" w:rsidP="0055564D">
      <w:pPr>
        <w:pStyle w:val="Prrafodelista"/>
        <w:numPr>
          <w:ilvl w:val="0"/>
          <w:numId w:val="18"/>
        </w:numPr>
        <w:ind w:left="426"/>
        <w:rPr>
          <w:lang w:val="es-CO"/>
        </w:rPr>
      </w:pPr>
      <w:r w:rsidRPr="0055564D">
        <w:rPr>
          <w:lang w:val="es-CO"/>
        </w:rPr>
        <w:t>Los precios de cada programa se definen según la fecha de viaje, número de personas y servicios adquiridos</w:t>
      </w:r>
    </w:p>
    <w:p w14:paraId="78029191" w14:textId="77777777" w:rsidR="00B12856" w:rsidRPr="00B12856" w:rsidRDefault="00B12856" w:rsidP="0055564D">
      <w:pPr>
        <w:ind w:left="426"/>
        <w:rPr>
          <w:lang w:val="es-CO"/>
        </w:rPr>
      </w:pPr>
    </w:p>
    <w:p w14:paraId="159767F5" w14:textId="77777777" w:rsidR="00B12856" w:rsidRPr="0055564D" w:rsidRDefault="00B12856" w:rsidP="0055564D">
      <w:pPr>
        <w:pStyle w:val="Prrafodelista"/>
        <w:numPr>
          <w:ilvl w:val="0"/>
          <w:numId w:val="18"/>
        </w:numPr>
        <w:ind w:left="426"/>
        <w:rPr>
          <w:lang w:val="es-CO"/>
        </w:rPr>
      </w:pPr>
      <w:r w:rsidRPr="0055564D">
        <w:rPr>
          <w:lang w:val="es-CO"/>
        </w:rPr>
        <w:t>Los precios en Moneda Extranjera se pagan en pesos colombianos a la tasa de cambio vigente el día de pago.</w:t>
      </w:r>
    </w:p>
    <w:p w14:paraId="6C7BD447" w14:textId="77777777" w:rsidR="00B12856" w:rsidRPr="00B12856" w:rsidRDefault="00B12856" w:rsidP="0055564D">
      <w:pPr>
        <w:ind w:left="426"/>
        <w:rPr>
          <w:lang w:val="es-CO"/>
        </w:rPr>
      </w:pPr>
    </w:p>
    <w:p w14:paraId="658BA36C" w14:textId="77777777" w:rsidR="00B12856" w:rsidRPr="0055564D" w:rsidRDefault="00B12856" w:rsidP="0055564D">
      <w:pPr>
        <w:pStyle w:val="Prrafodelista"/>
        <w:numPr>
          <w:ilvl w:val="0"/>
          <w:numId w:val="18"/>
        </w:numPr>
        <w:ind w:left="426"/>
        <w:rPr>
          <w:lang w:val="es-CO"/>
        </w:rPr>
      </w:pPr>
      <w:r w:rsidRPr="0055564D">
        <w:rPr>
          <w:lang w:val="es-CO"/>
        </w:rPr>
        <w:t>Estos programas corresponden a porción terrestre: alojamiento, actividades, traslados, circuitos según el caso. Los tiquetes aéreos se cotizan independientemente.</w:t>
      </w:r>
    </w:p>
    <w:p w14:paraId="39095B59" w14:textId="77777777" w:rsidR="00B12856" w:rsidRPr="00B12856" w:rsidRDefault="00B12856" w:rsidP="0055564D">
      <w:pPr>
        <w:ind w:left="426"/>
        <w:rPr>
          <w:lang w:val="es-CO"/>
        </w:rPr>
      </w:pPr>
    </w:p>
    <w:p w14:paraId="37023B80" w14:textId="77777777" w:rsidR="00B12856" w:rsidRPr="0055564D" w:rsidRDefault="00B12856" w:rsidP="0055564D">
      <w:pPr>
        <w:pStyle w:val="Prrafodelista"/>
        <w:numPr>
          <w:ilvl w:val="0"/>
          <w:numId w:val="18"/>
        </w:numPr>
        <w:ind w:left="426"/>
        <w:rPr>
          <w:lang w:val="es-CO"/>
        </w:rPr>
      </w:pPr>
      <w:r w:rsidRPr="0055564D">
        <w:rPr>
          <w:lang w:val="es-CO"/>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6BB172FE" w14:textId="77777777" w:rsidR="00B12856" w:rsidRPr="00B12856" w:rsidRDefault="00B12856" w:rsidP="0055564D">
      <w:pPr>
        <w:ind w:left="426"/>
        <w:rPr>
          <w:lang w:val="es-CO"/>
        </w:rPr>
      </w:pPr>
    </w:p>
    <w:p w14:paraId="11955DC8" w14:textId="77777777" w:rsidR="00B12856" w:rsidRPr="0055564D" w:rsidRDefault="00B12856" w:rsidP="0055564D">
      <w:pPr>
        <w:pStyle w:val="Prrafodelista"/>
        <w:numPr>
          <w:ilvl w:val="0"/>
          <w:numId w:val="18"/>
        </w:numPr>
        <w:ind w:left="426"/>
        <w:rPr>
          <w:lang w:val="es-CO"/>
        </w:rPr>
      </w:pPr>
      <w:r w:rsidRPr="0055564D">
        <w:rPr>
          <w:lang w:val="es-CO"/>
        </w:rPr>
        <w:t xml:space="preserve">Nuestra empresa no asume responsabilidad frente a eventos tales como </w:t>
      </w:r>
      <w:r w:rsidRPr="0055564D">
        <w:rPr>
          <w:lang w:val="es-CO"/>
        </w:rPr>
        <w:lastRenderedPageBreak/>
        <w:t xml:space="preserve">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A3B7D87" w14:textId="77777777" w:rsidR="00B12856" w:rsidRPr="00B12856" w:rsidRDefault="00B12856" w:rsidP="0055564D">
      <w:pPr>
        <w:ind w:left="426"/>
        <w:rPr>
          <w:lang w:val="es-CO"/>
        </w:rPr>
      </w:pPr>
    </w:p>
    <w:p w14:paraId="474B5C8A" w14:textId="77777777" w:rsidR="00B12856" w:rsidRPr="0055564D" w:rsidRDefault="00B12856" w:rsidP="0055564D">
      <w:pPr>
        <w:pStyle w:val="Prrafodelista"/>
        <w:numPr>
          <w:ilvl w:val="0"/>
          <w:numId w:val="18"/>
        </w:numPr>
        <w:ind w:left="426"/>
        <w:rPr>
          <w:lang w:val="es-CO"/>
        </w:rPr>
      </w:pPr>
      <w:r w:rsidRPr="0055564D">
        <w:rPr>
          <w:lang w:val="es-CO"/>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3129F253" w14:textId="77777777" w:rsidR="00B12856" w:rsidRPr="0055564D" w:rsidRDefault="00B12856" w:rsidP="0055564D">
      <w:pPr>
        <w:pStyle w:val="Prrafodelista"/>
        <w:numPr>
          <w:ilvl w:val="0"/>
          <w:numId w:val="18"/>
        </w:numPr>
        <w:ind w:left="426"/>
        <w:rPr>
          <w:lang w:val="es-CO"/>
        </w:rPr>
      </w:pPr>
      <w:r w:rsidRPr="0055564D">
        <w:rPr>
          <w:lang w:val="es-CO"/>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31422BFA" w14:textId="77777777" w:rsidR="00B12856" w:rsidRPr="00B12856" w:rsidRDefault="00B12856" w:rsidP="0055564D">
      <w:pPr>
        <w:ind w:left="426"/>
        <w:rPr>
          <w:lang w:val="es-CO"/>
        </w:rPr>
      </w:pPr>
    </w:p>
    <w:p w14:paraId="529DD6C8" w14:textId="77777777" w:rsidR="00B12856" w:rsidRPr="0055564D" w:rsidRDefault="00B12856" w:rsidP="0055564D">
      <w:pPr>
        <w:pStyle w:val="Prrafodelista"/>
        <w:numPr>
          <w:ilvl w:val="0"/>
          <w:numId w:val="18"/>
        </w:numPr>
        <w:ind w:left="426"/>
        <w:rPr>
          <w:lang w:val="es-CO"/>
        </w:rPr>
      </w:pPr>
      <w:r w:rsidRPr="0055564D">
        <w:rPr>
          <w:lang w:val="es-CO"/>
        </w:rPr>
        <w:t xml:space="preserve">Aplican restricciones y condiciones para cada programada publicado. </w:t>
      </w:r>
    </w:p>
    <w:p w14:paraId="0C45A302" w14:textId="77777777" w:rsidR="00B12856" w:rsidRPr="00B12856" w:rsidRDefault="00B12856" w:rsidP="0055564D">
      <w:pPr>
        <w:ind w:left="426"/>
        <w:rPr>
          <w:lang w:val="es-CO"/>
        </w:rPr>
      </w:pPr>
    </w:p>
    <w:p w14:paraId="668B29DD" w14:textId="77777777" w:rsidR="00B12856" w:rsidRPr="0055564D" w:rsidRDefault="00B12856" w:rsidP="0055564D">
      <w:pPr>
        <w:pStyle w:val="Prrafodelista"/>
        <w:numPr>
          <w:ilvl w:val="0"/>
          <w:numId w:val="18"/>
        </w:numPr>
        <w:ind w:left="426"/>
        <w:rPr>
          <w:lang w:val="es-CO"/>
        </w:rPr>
      </w:pPr>
      <w:r w:rsidRPr="0055564D">
        <w:rPr>
          <w:lang w:val="es-CO"/>
        </w:rPr>
        <w:t>Las políticas de cancelación, penalidades, restricciones y condiciones particulares del paquete serán informadas al pasajero al momento de la expedición de los documentos de viaje.</w:t>
      </w:r>
    </w:p>
    <w:p w14:paraId="03D1EE96" w14:textId="77777777" w:rsidR="00B12856" w:rsidRPr="00B12856" w:rsidRDefault="00B12856" w:rsidP="0055564D">
      <w:pPr>
        <w:ind w:left="426"/>
        <w:rPr>
          <w:lang w:val="es-CO"/>
        </w:rPr>
      </w:pPr>
    </w:p>
    <w:p w14:paraId="0A804A3B" w14:textId="27BAA82A" w:rsidR="00B12856" w:rsidRPr="0055564D" w:rsidRDefault="00B12856" w:rsidP="0055564D">
      <w:pPr>
        <w:pStyle w:val="Prrafodelista"/>
        <w:numPr>
          <w:ilvl w:val="0"/>
          <w:numId w:val="18"/>
        </w:numPr>
        <w:ind w:left="426"/>
        <w:rPr>
          <w:lang w:val="es-CO"/>
        </w:rPr>
      </w:pPr>
      <w:r w:rsidRPr="0055564D">
        <w:rPr>
          <w:lang w:val="es-CO"/>
        </w:rPr>
        <w:t>Existen impuestos de pago en destino como citytax, que no pueden ser prepagados y por tanto el pax debe hacer el pago directo en el hotel.</w:t>
      </w:r>
    </w:p>
    <w:p w14:paraId="38BCB1EC" w14:textId="77777777" w:rsidR="00F86A50" w:rsidRPr="00F86A50" w:rsidRDefault="00F86A50" w:rsidP="00BA67EF">
      <w:pPr>
        <w:rPr>
          <w:lang w:val="es-CO"/>
        </w:rPr>
      </w:pPr>
    </w:p>
    <w:p w14:paraId="662E2991" w14:textId="6817C161" w:rsidR="00630E1D" w:rsidRDefault="00630E1D" w:rsidP="00BA67EF"/>
    <w:p w14:paraId="75B1C829" w14:textId="37A41CDB" w:rsidR="008061D5" w:rsidRPr="008061D5" w:rsidRDefault="008061D5" w:rsidP="0055564D">
      <w:pPr>
        <w:pStyle w:val="Ttulo2"/>
      </w:pPr>
      <w:r w:rsidRPr="008061D5">
        <w:t>RECOMENDACIONES DE VIAJE A JAPÓN</w:t>
      </w:r>
    </w:p>
    <w:p w14:paraId="0D93840C" w14:textId="77777777" w:rsidR="00287904" w:rsidRPr="008943A7" w:rsidRDefault="00287904" w:rsidP="00287904">
      <w:pPr>
        <w:pStyle w:val="Ttulo4"/>
        <w:ind w:left="0"/>
        <w:jc w:val="left"/>
      </w:pPr>
      <w:r w:rsidRPr="008943A7">
        <w:t>Documentación</w:t>
      </w:r>
      <w:r w:rsidRPr="008943A7">
        <w:rPr>
          <w:spacing w:val="-24"/>
        </w:rPr>
        <w:t xml:space="preserve"> </w:t>
      </w:r>
      <w:r w:rsidRPr="008943A7">
        <w:t>y</w:t>
      </w:r>
      <w:r w:rsidRPr="008943A7">
        <w:rPr>
          <w:spacing w:val="-23"/>
        </w:rPr>
        <w:t xml:space="preserve"> </w:t>
      </w:r>
      <w:r w:rsidRPr="008943A7">
        <w:t>requisitos</w:t>
      </w:r>
    </w:p>
    <w:p w14:paraId="6F3D7076"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Pasaporte</w:t>
      </w:r>
      <w:r w:rsidRPr="008943A7">
        <w:rPr>
          <w:spacing w:val="23"/>
        </w:rPr>
        <w:t xml:space="preserve"> </w:t>
      </w:r>
      <w:r w:rsidRPr="008943A7">
        <w:t>vigente</w:t>
      </w:r>
      <w:r w:rsidRPr="008943A7">
        <w:rPr>
          <w:spacing w:val="23"/>
        </w:rPr>
        <w:t xml:space="preserve"> </w:t>
      </w:r>
      <w:r w:rsidRPr="008943A7">
        <w:t>(mínimo</w:t>
      </w:r>
      <w:r w:rsidRPr="008943A7">
        <w:rPr>
          <w:spacing w:val="23"/>
        </w:rPr>
        <w:t xml:space="preserve"> </w:t>
      </w:r>
      <w:r w:rsidRPr="008943A7">
        <w:t>6</w:t>
      </w:r>
      <w:r w:rsidRPr="008943A7">
        <w:rPr>
          <w:spacing w:val="23"/>
        </w:rPr>
        <w:t xml:space="preserve"> </w:t>
      </w:r>
      <w:r w:rsidRPr="008943A7">
        <w:t>meses)</w:t>
      </w:r>
      <w:r w:rsidRPr="008943A7">
        <w:rPr>
          <w:spacing w:val="23"/>
        </w:rPr>
        <w:t xml:space="preserve"> </w:t>
      </w:r>
      <w:r w:rsidRPr="008943A7">
        <w:t>+</w:t>
      </w:r>
      <w:r w:rsidRPr="008943A7">
        <w:rPr>
          <w:spacing w:val="23"/>
        </w:rPr>
        <w:t xml:space="preserve"> </w:t>
      </w:r>
      <w:r w:rsidRPr="008943A7">
        <w:t>visa</w:t>
      </w:r>
      <w:r w:rsidRPr="008943A7">
        <w:rPr>
          <w:spacing w:val="23"/>
        </w:rPr>
        <w:t xml:space="preserve"> </w:t>
      </w:r>
      <w:r w:rsidRPr="008943A7">
        <w:t>según</w:t>
      </w:r>
      <w:r w:rsidRPr="008943A7">
        <w:rPr>
          <w:spacing w:val="23"/>
        </w:rPr>
        <w:t xml:space="preserve"> </w:t>
      </w:r>
      <w:r w:rsidRPr="008943A7">
        <w:t>país</w:t>
      </w:r>
      <w:r w:rsidRPr="008943A7">
        <w:rPr>
          <w:spacing w:val="23"/>
        </w:rPr>
        <w:t xml:space="preserve"> </w:t>
      </w:r>
      <w:r w:rsidRPr="008943A7">
        <w:t>de</w:t>
      </w:r>
      <w:r w:rsidRPr="008943A7">
        <w:rPr>
          <w:spacing w:val="23"/>
        </w:rPr>
        <w:t xml:space="preserve"> </w:t>
      </w:r>
      <w:r w:rsidRPr="008943A7">
        <w:t>origen</w:t>
      </w:r>
      <w:r w:rsidRPr="008943A7">
        <w:rPr>
          <w:spacing w:val="23"/>
        </w:rPr>
        <w:t xml:space="preserve"> </w:t>
      </w:r>
      <w:r w:rsidRPr="008943A7">
        <w:t>o</w:t>
      </w:r>
      <w:r w:rsidRPr="008943A7">
        <w:rPr>
          <w:spacing w:val="23"/>
        </w:rPr>
        <w:t xml:space="preserve"> </w:t>
      </w:r>
      <w:r w:rsidRPr="008943A7">
        <w:t>exención</w:t>
      </w:r>
      <w:r w:rsidRPr="008943A7">
        <w:rPr>
          <w:spacing w:val="23"/>
        </w:rPr>
        <w:t xml:space="preserve"> </w:t>
      </w:r>
      <w:r w:rsidRPr="008943A7">
        <w:t xml:space="preserve">según </w:t>
      </w:r>
      <w:r w:rsidRPr="008943A7">
        <w:rPr>
          <w:spacing w:val="-2"/>
        </w:rPr>
        <w:t>nacionalidad.</w:t>
      </w:r>
    </w:p>
    <w:p w14:paraId="2310503C"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No</w:t>
      </w:r>
      <w:r w:rsidRPr="008943A7">
        <w:rPr>
          <w:spacing w:val="24"/>
        </w:rPr>
        <w:t xml:space="preserve"> </w:t>
      </w:r>
      <w:r w:rsidRPr="008943A7">
        <w:t>suelen</w:t>
      </w:r>
      <w:r w:rsidRPr="008943A7">
        <w:rPr>
          <w:spacing w:val="24"/>
        </w:rPr>
        <w:t xml:space="preserve"> </w:t>
      </w:r>
      <w:r w:rsidRPr="008943A7">
        <w:t>pedir</w:t>
      </w:r>
      <w:r w:rsidRPr="008943A7">
        <w:rPr>
          <w:spacing w:val="25"/>
        </w:rPr>
        <w:t xml:space="preserve"> </w:t>
      </w:r>
      <w:r w:rsidRPr="008943A7">
        <w:t>vacunas</w:t>
      </w:r>
      <w:r w:rsidRPr="008943A7">
        <w:rPr>
          <w:spacing w:val="24"/>
        </w:rPr>
        <w:t xml:space="preserve"> </w:t>
      </w:r>
      <w:r w:rsidRPr="008943A7">
        <w:rPr>
          <w:spacing w:val="-2"/>
        </w:rPr>
        <w:t>obligatorias.</w:t>
      </w:r>
    </w:p>
    <w:p w14:paraId="43E2E0E4"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Lleva</w:t>
      </w:r>
      <w:r w:rsidRPr="008943A7">
        <w:rPr>
          <w:spacing w:val="15"/>
        </w:rPr>
        <w:t xml:space="preserve"> </w:t>
      </w:r>
      <w:r w:rsidRPr="008943A7">
        <w:t>copias</w:t>
      </w:r>
      <w:r w:rsidRPr="008943A7">
        <w:rPr>
          <w:spacing w:val="15"/>
        </w:rPr>
        <w:t xml:space="preserve"> </w:t>
      </w:r>
      <w:r w:rsidRPr="008943A7">
        <w:t>digitales</w:t>
      </w:r>
      <w:r w:rsidRPr="008943A7">
        <w:rPr>
          <w:spacing w:val="16"/>
        </w:rPr>
        <w:t xml:space="preserve"> </w:t>
      </w:r>
      <w:r w:rsidRPr="008943A7">
        <w:t>y</w:t>
      </w:r>
      <w:r w:rsidRPr="008943A7">
        <w:rPr>
          <w:spacing w:val="15"/>
        </w:rPr>
        <w:t xml:space="preserve"> </w:t>
      </w:r>
      <w:r w:rsidRPr="008943A7">
        <w:t>la</w:t>
      </w:r>
      <w:r w:rsidRPr="008943A7">
        <w:rPr>
          <w:spacing w:val="15"/>
        </w:rPr>
        <w:t xml:space="preserve"> </w:t>
      </w:r>
      <w:r w:rsidRPr="008943A7">
        <w:t>dirección</w:t>
      </w:r>
      <w:r w:rsidRPr="008943A7">
        <w:rPr>
          <w:spacing w:val="16"/>
        </w:rPr>
        <w:t xml:space="preserve"> </w:t>
      </w:r>
      <w:r w:rsidRPr="008943A7">
        <w:t>de</w:t>
      </w:r>
      <w:r w:rsidRPr="008943A7">
        <w:rPr>
          <w:spacing w:val="15"/>
        </w:rPr>
        <w:t xml:space="preserve"> </w:t>
      </w:r>
      <w:r w:rsidRPr="008943A7">
        <w:t>tu</w:t>
      </w:r>
      <w:r w:rsidRPr="008943A7">
        <w:rPr>
          <w:spacing w:val="15"/>
        </w:rPr>
        <w:t xml:space="preserve"> </w:t>
      </w:r>
      <w:r w:rsidRPr="008943A7">
        <w:rPr>
          <w:spacing w:val="-2"/>
        </w:rPr>
        <w:t>alojamiento.</w:t>
      </w:r>
    </w:p>
    <w:p w14:paraId="71DA7586" w14:textId="77777777" w:rsidR="00287904" w:rsidRPr="008943A7" w:rsidRDefault="00287904" w:rsidP="00287904">
      <w:pPr>
        <w:pStyle w:val="Ttulo4"/>
        <w:ind w:left="0"/>
      </w:pPr>
      <w:r w:rsidRPr="008943A7">
        <w:lastRenderedPageBreak/>
        <w:t>Moneda</w:t>
      </w:r>
      <w:r w:rsidRPr="008943A7">
        <w:rPr>
          <w:spacing w:val="-26"/>
        </w:rPr>
        <w:t xml:space="preserve"> </w:t>
      </w:r>
      <w:r w:rsidRPr="008943A7">
        <w:t>y</w:t>
      </w:r>
      <w:r w:rsidRPr="008943A7">
        <w:rPr>
          <w:spacing w:val="-25"/>
        </w:rPr>
        <w:t xml:space="preserve"> </w:t>
      </w:r>
      <w:r w:rsidRPr="008943A7">
        <w:t>pagos</w:t>
      </w:r>
    </w:p>
    <w:p w14:paraId="64DB88B1"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Moneda</w:t>
      </w:r>
      <w:r w:rsidRPr="008943A7">
        <w:rPr>
          <w:spacing w:val="8"/>
        </w:rPr>
        <w:t xml:space="preserve"> </w:t>
      </w:r>
      <w:r w:rsidRPr="008943A7">
        <w:t>oficial:</w:t>
      </w:r>
      <w:r w:rsidRPr="008943A7">
        <w:rPr>
          <w:spacing w:val="9"/>
        </w:rPr>
        <w:t xml:space="preserve"> </w:t>
      </w:r>
      <w:r w:rsidRPr="008943A7">
        <w:t>Yen</w:t>
      </w:r>
      <w:r w:rsidRPr="008943A7">
        <w:rPr>
          <w:spacing w:val="9"/>
        </w:rPr>
        <w:t xml:space="preserve"> </w:t>
      </w:r>
      <w:r w:rsidRPr="008943A7">
        <w:rPr>
          <w:spacing w:val="-2"/>
        </w:rPr>
        <w:t>(JPY).</w:t>
      </w:r>
    </w:p>
    <w:p w14:paraId="5517E79C" w14:textId="77777777" w:rsidR="00287904" w:rsidRPr="008943A7" w:rsidRDefault="00287904" w:rsidP="00287904">
      <w:pPr>
        <w:pStyle w:val="Prrafodelista"/>
        <w:numPr>
          <w:ilvl w:val="0"/>
          <w:numId w:val="8"/>
        </w:numPr>
        <w:tabs>
          <w:tab w:val="left" w:pos="7938"/>
        </w:tabs>
        <w:kinsoku w:val="0"/>
        <w:overflowPunct w:val="0"/>
        <w:spacing w:line="379" w:lineRule="auto"/>
        <w:ind w:right="-24"/>
      </w:pPr>
      <w:r w:rsidRPr="008943A7">
        <w:t>Tarjetas aceptadas en ciudades y comercios grandes; en negocios pequeños prevalece el efectivo.</w:t>
      </w:r>
    </w:p>
    <w:p w14:paraId="111D2870" w14:textId="77777777" w:rsidR="00287904" w:rsidRPr="008943A7" w:rsidRDefault="00287904" w:rsidP="00287904">
      <w:pPr>
        <w:pStyle w:val="Prrafodelista"/>
        <w:numPr>
          <w:ilvl w:val="0"/>
          <w:numId w:val="8"/>
        </w:numPr>
        <w:tabs>
          <w:tab w:val="left" w:pos="7938"/>
        </w:tabs>
        <w:kinsoku w:val="0"/>
        <w:overflowPunct w:val="0"/>
        <w:spacing w:line="379" w:lineRule="auto"/>
        <w:ind w:right="-24"/>
      </w:pPr>
      <w:r w:rsidRPr="008943A7">
        <w:t>Cajeros disponibles, pero no todos aceptan tarjetas extranjeras (los de correos y konbini</w:t>
      </w:r>
      <w:r w:rsidRPr="008943A7">
        <w:rPr>
          <w:spacing w:val="40"/>
        </w:rPr>
        <w:t xml:space="preserve"> </w:t>
      </w:r>
      <w:r w:rsidRPr="008943A7">
        <w:t>suelen funcionar).</w:t>
      </w:r>
    </w:p>
    <w:p w14:paraId="26A4FF38"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Confirma</w:t>
      </w:r>
      <w:r w:rsidRPr="008943A7">
        <w:rPr>
          <w:spacing w:val="19"/>
        </w:rPr>
        <w:t xml:space="preserve"> </w:t>
      </w:r>
      <w:r w:rsidRPr="008943A7">
        <w:t>formas</w:t>
      </w:r>
      <w:r w:rsidRPr="008943A7">
        <w:rPr>
          <w:spacing w:val="19"/>
        </w:rPr>
        <w:t xml:space="preserve"> </w:t>
      </w:r>
      <w:r w:rsidRPr="008943A7">
        <w:t>de</w:t>
      </w:r>
      <w:r w:rsidRPr="008943A7">
        <w:rPr>
          <w:spacing w:val="19"/>
        </w:rPr>
        <w:t xml:space="preserve"> </w:t>
      </w:r>
      <w:r w:rsidRPr="008943A7">
        <w:t>pago</w:t>
      </w:r>
      <w:r w:rsidRPr="008943A7">
        <w:rPr>
          <w:spacing w:val="19"/>
        </w:rPr>
        <w:t xml:space="preserve"> </w:t>
      </w:r>
      <w:r w:rsidRPr="008943A7">
        <w:t>con</w:t>
      </w:r>
      <w:r w:rsidRPr="008943A7">
        <w:rPr>
          <w:spacing w:val="19"/>
        </w:rPr>
        <w:t xml:space="preserve"> </w:t>
      </w:r>
      <w:r w:rsidRPr="008943A7">
        <w:t>hoteles</w:t>
      </w:r>
      <w:r w:rsidRPr="008943A7">
        <w:rPr>
          <w:spacing w:val="19"/>
        </w:rPr>
        <w:t xml:space="preserve"> </w:t>
      </w:r>
      <w:r w:rsidRPr="008943A7">
        <w:t>y</w:t>
      </w:r>
      <w:r w:rsidRPr="008943A7">
        <w:rPr>
          <w:spacing w:val="19"/>
        </w:rPr>
        <w:t xml:space="preserve"> </w:t>
      </w:r>
      <w:r w:rsidRPr="008943A7">
        <w:t>tours</w:t>
      </w:r>
      <w:r w:rsidRPr="008943A7">
        <w:rPr>
          <w:spacing w:val="19"/>
        </w:rPr>
        <w:t xml:space="preserve"> </w:t>
      </w:r>
      <w:r w:rsidRPr="008943A7">
        <w:t>antes</w:t>
      </w:r>
      <w:r w:rsidRPr="008943A7">
        <w:rPr>
          <w:spacing w:val="19"/>
        </w:rPr>
        <w:t xml:space="preserve"> </w:t>
      </w:r>
      <w:r w:rsidRPr="008943A7">
        <w:t>del</w:t>
      </w:r>
      <w:r w:rsidRPr="008943A7">
        <w:rPr>
          <w:spacing w:val="19"/>
        </w:rPr>
        <w:t xml:space="preserve"> </w:t>
      </w:r>
      <w:r w:rsidRPr="008943A7">
        <w:rPr>
          <w:spacing w:val="-2"/>
        </w:rPr>
        <w:t>viaje.</w:t>
      </w:r>
    </w:p>
    <w:p w14:paraId="22DFD978" w14:textId="77777777" w:rsidR="00287904" w:rsidRPr="008943A7" w:rsidRDefault="00287904" w:rsidP="00287904">
      <w:pPr>
        <w:pStyle w:val="Ttulo4"/>
        <w:ind w:left="0"/>
      </w:pPr>
      <w:r w:rsidRPr="008943A7">
        <w:t>Conectividad</w:t>
      </w:r>
    </w:p>
    <w:p w14:paraId="00A68712"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Wi-Fi</w:t>
      </w:r>
      <w:r w:rsidRPr="008943A7">
        <w:rPr>
          <w:spacing w:val="14"/>
        </w:rPr>
        <w:t xml:space="preserve"> </w:t>
      </w:r>
      <w:r w:rsidRPr="008943A7">
        <w:t>disponible</w:t>
      </w:r>
      <w:r w:rsidRPr="008943A7">
        <w:rPr>
          <w:spacing w:val="15"/>
        </w:rPr>
        <w:t xml:space="preserve"> </w:t>
      </w:r>
      <w:r w:rsidRPr="008943A7">
        <w:t>en</w:t>
      </w:r>
      <w:r w:rsidRPr="008943A7">
        <w:rPr>
          <w:spacing w:val="15"/>
        </w:rPr>
        <w:t xml:space="preserve"> </w:t>
      </w:r>
      <w:r w:rsidRPr="008943A7">
        <w:t>hoteles,</w:t>
      </w:r>
      <w:r w:rsidRPr="008943A7">
        <w:rPr>
          <w:spacing w:val="15"/>
        </w:rPr>
        <w:t xml:space="preserve"> </w:t>
      </w:r>
      <w:r w:rsidRPr="008943A7">
        <w:t>aeropuertos</w:t>
      </w:r>
      <w:r w:rsidRPr="008943A7">
        <w:rPr>
          <w:spacing w:val="15"/>
        </w:rPr>
        <w:t xml:space="preserve"> </w:t>
      </w:r>
      <w:r w:rsidRPr="008943A7">
        <w:t>y</w:t>
      </w:r>
      <w:r w:rsidRPr="008943A7">
        <w:rPr>
          <w:spacing w:val="15"/>
        </w:rPr>
        <w:t xml:space="preserve"> </w:t>
      </w:r>
      <w:r w:rsidRPr="008943A7">
        <w:t>algunas</w:t>
      </w:r>
      <w:r w:rsidRPr="008943A7">
        <w:rPr>
          <w:spacing w:val="15"/>
        </w:rPr>
        <w:t xml:space="preserve"> </w:t>
      </w:r>
      <w:r w:rsidRPr="008943A7">
        <w:rPr>
          <w:spacing w:val="-2"/>
        </w:rPr>
        <w:t>estaciones.</w:t>
      </w:r>
    </w:p>
    <w:p w14:paraId="0F98730B"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Tarjeta</w:t>
      </w:r>
      <w:r w:rsidRPr="008943A7">
        <w:rPr>
          <w:spacing w:val="23"/>
        </w:rPr>
        <w:t xml:space="preserve"> </w:t>
      </w:r>
      <w:r w:rsidRPr="008943A7">
        <w:t>SIM</w:t>
      </w:r>
      <w:r w:rsidRPr="008943A7">
        <w:rPr>
          <w:spacing w:val="24"/>
        </w:rPr>
        <w:t xml:space="preserve"> </w:t>
      </w:r>
      <w:r w:rsidRPr="008943A7">
        <w:t>o</w:t>
      </w:r>
      <w:r w:rsidRPr="008943A7">
        <w:rPr>
          <w:spacing w:val="24"/>
        </w:rPr>
        <w:t xml:space="preserve"> </w:t>
      </w:r>
      <w:r w:rsidRPr="008943A7">
        <w:t>pocket</w:t>
      </w:r>
      <w:r w:rsidRPr="008943A7">
        <w:rPr>
          <w:spacing w:val="24"/>
        </w:rPr>
        <w:t xml:space="preserve"> </w:t>
      </w:r>
      <w:r w:rsidRPr="008943A7">
        <w:t>Wi-Fi</w:t>
      </w:r>
      <w:r w:rsidRPr="008943A7">
        <w:rPr>
          <w:spacing w:val="24"/>
        </w:rPr>
        <w:t xml:space="preserve"> </w:t>
      </w:r>
      <w:r w:rsidRPr="008943A7">
        <w:t>son</w:t>
      </w:r>
      <w:r w:rsidRPr="008943A7">
        <w:rPr>
          <w:spacing w:val="23"/>
        </w:rPr>
        <w:t xml:space="preserve"> </w:t>
      </w:r>
      <w:r w:rsidRPr="008943A7">
        <w:t>soluciones</w:t>
      </w:r>
      <w:r w:rsidRPr="008943A7">
        <w:rPr>
          <w:spacing w:val="24"/>
        </w:rPr>
        <w:t xml:space="preserve"> </w:t>
      </w:r>
      <w:r w:rsidRPr="008943A7">
        <w:t>prácticas</w:t>
      </w:r>
      <w:r w:rsidRPr="008943A7">
        <w:rPr>
          <w:spacing w:val="24"/>
        </w:rPr>
        <w:t xml:space="preserve"> </w:t>
      </w:r>
      <w:r w:rsidRPr="008943A7">
        <w:t>para</w:t>
      </w:r>
      <w:r w:rsidRPr="008943A7">
        <w:rPr>
          <w:spacing w:val="24"/>
        </w:rPr>
        <w:t xml:space="preserve"> </w:t>
      </w:r>
      <w:r w:rsidRPr="008943A7">
        <w:t>navegación</w:t>
      </w:r>
      <w:r w:rsidRPr="008943A7">
        <w:rPr>
          <w:spacing w:val="24"/>
        </w:rPr>
        <w:t xml:space="preserve"> </w:t>
      </w:r>
      <w:r w:rsidRPr="008943A7">
        <w:t>y</w:t>
      </w:r>
      <w:r w:rsidRPr="008943A7">
        <w:rPr>
          <w:spacing w:val="24"/>
        </w:rPr>
        <w:t xml:space="preserve"> </w:t>
      </w:r>
      <w:r w:rsidRPr="008943A7">
        <w:rPr>
          <w:spacing w:val="-2"/>
        </w:rPr>
        <w:t>traducción.</w:t>
      </w:r>
    </w:p>
    <w:p w14:paraId="05EEF436" w14:textId="3947EED6" w:rsidR="00287904" w:rsidRPr="000C6278" w:rsidRDefault="00287904" w:rsidP="00287904">
      <w:pPr>
        <w:pStyle w:val="Prrafodelista"/>
        <w:numPr>
          <w:ilvl w:val="0"/>
          <w:numId w:val="8"/>
        </w:numPr>
        <w:tabs>
          <w:tab w:val="left" w:pos="7938"/>
        </w:tabs>
        <w:kinsoku w:val="0"/>
        <w:overflowPunct w:val="0"/>
        <w:spacing w:line="379" w:lineRule="auto"/>
        <w:ind w:right="-24"/>
        <w:rPr>
          <w:spacing w:val="-2"/>
        </w:rPr>
      </w:pPr>
      <w:r w:rsidRPr="008943A7">
        <w:t>Para</w:t>
      </w:r>
      <w:r w:rsidRPr="008943A7">
        <w:rPr>
          <w:spacing w:val="16"/>
        </w:rPr>
        <w:t xml:space="preserve"> </w:t>
      </w:r>
      <w:r w:rsidRPr="008943A7">
        <w:t>trabajo</w:t>
      </w:r>
      <w:r w:rsidRPr="008943A7">
        <w:rPr>
          <w:spacing w:val="17"/>
        </w:rPr>
        <w:t xml:space="preserve"> </w:t>
      </w:r>
      <w:r w:rsidRPr="008943A7">
        <w:t>remoto,</w:t>
      </w:r>
      <w:r w:rsidRPr="008943A7">
        <w:rPr>
          <w:spacing w:val="17"/>
        </w:rPr>
        <w:t xml:space="preserve"> </w:t>
      </w:r>
      <w:r w:rsidRPr="008943A7">
        <w:t>la</w:t>
      </w:r>
      <w:r w:rsidRPr="008943A7">
        <w:rPr>
          <w:spacing w:val="17"/>
        </w:rPr>
        <w:t xml:space="preserve"> </w:t>
      </w:r>
      <w:r w:rsidRPr="008943A7">
        <w:t>conexión</w:t>
      </w:r>
      <w:r w:rsidRPr="008943A7">
        <w:rPr>
          <w:spacing w:val="17"/>
        </w:rPr>
        <w:t xml:space="preserve"> </w:t>
      </w:r>
      <w:r w:rsidRPr="008943A7">
        <w:t>suele</w:t>
      </w:r>
      <w:r w:rsidRPr="008943A7">
        <w:rPr>
          <w:spacing w:val="17"/>
        </w:rPr>
        <w:t xml:space="preserve"> </w:t>
      </w:r>
      <w:r w:rsidRPr="008943A7">
        <w:t>ser</w:t>
      </w:r>
      <w:r w:rsidRPr="008943A7">
        <w:rPr>
          <w:spacing w:val="17"/>
        </w:rPr>
        <w:t xml:space="preserve"> </w:t>
      </w:r>
      <w:r w:rsidRPr="008943A7">
        <w:t>estable,</w:t>
      </w:r>
      <w:r w:rsidRPr="008943A7">
        <w:rPr>
          <w:spacing w:val="17"/>
        </w:rPr>
        <w:t xml:space="preserve"> </w:t>
      </w:r>
      <w:r w:rsidRPr="008943A7">
        <w:t>pero</w:t>
      </w:r>
      <w:r w:rsidRPr="008943A7">
        <w:rPr>
          <w:spacing w:val="17"/>
        </w:rPr>
        <w:t xml:space="preserve"> </w:t>
      </w:r>
      <w:r w:rsidRPr="008943A7">
        <w:t>valida</w:t>
      </w:r>
      <w:r w:rsidRPr="008943A7">
        <w:rPr>
          <w:spacing w:val="17"/>
        </w:rPr>
        <w:t xml:space="preserve"> </w:t>
      </w:r>
      <w:r w:rsidRPr="008943A7">
        <w:t>según</w:t>
      </w:r>
      <w:r w:rsidRPr="008943A7">
        <w:rPr>
          <w:spacing w:val="17"/>
        </w:rPr>
        <w:t xml:space="preserve"> </w:t>
      </w:r>
      <w:r w:rsidRPr="008943A7">
        <w:t>la</w:t>
      </w:r>
      <w:r w:rsidRPr="008943A7">
        <w:rPr>
          <w:spacing w:val="17"/>
        </w:rPr>
        <w:t xml:space="preserve"> </w:t>
      </w:r>
      <w:r w:rsidRPr="008943A7">
        <w:rPr>
          <w:spacing w:val="-2"/>
        </w:rPr>
        <w:t>ciudad.</w:t>
      </w:r>
    </w:p>
    <w:p w14:paraId="3B1B7670" w14:textId="77777777" w:rsidR="00287904" w:rsidRPr="008943A7" w:rsidRDefault="00287904" w:rsidP="00287904">
      <w:pPr>
        <w:pStyle w:val="Ttulo4"/>
        <w:ind w:left="0"/>
      </w:pPr>
      <w:r w:rsidRPr="008943A7">
        <w:t>Clima</w:t>
      </w:r>
      <w:r w:rsidRPr="008943A7">
        <w:rPr>
          <w:spacing w:val="-28"/>
        </w:rPr>
        <w:t xml:space="preserve"> </w:t>
      </w:r>
      <w:r w:rsidRPr="008943A7">
        <w:t>y</w:t>
      </w:r>
      <w:r w:rsidRPr="008943A7">
        <w:rPr>
          <w:spacing w:val="-27"/>
        </w:rPr>
        <w:t xml:space="preserve"> </w:t>
      </w:r>
      <w:r w:rsidRPr="008943A7">
        <w:t>vestimenta</w:t>
      </w:r>
    </w:p>
    <w:p w14:paraId="279B70B8" w14:textId="77777777" w:rsidR="00287904" w:rsidRPr="008943A7" w:rsidRDefault="00287904" w:rsidP="00287904">
      <w:pPr>
        <w:pStyle w:val="Prrafodelista"/>
        <w:numPr>
          <w:ilvl w:val="0"/>
          <w:numId w:val="8"/>
        </w:numPr>
        <w:tabs>
          <w:tab w:val="left" w:pos="7938"/>
        </w:tabs>
        <w:kinsoku w:val="0"/>
        <w:overflowPunct w:val="0"/>
        <w:spacing w:line="379" w:lineRule="auto"/>
        <w:ind w:right="-24"/>
      </w:pPr>
      <w:r w:rsidRPr="008943A7">
        <w:t>El</w:t>
      </w:r>
      <w:r w:rsidRPr="008943A7">
        <w:rPr>
          <w:spacing w:val="-19"/>
        </w:rPr>
        <w:t xml:space="preserve"> </w:t>
      </w:r>
      <w:r w:rsidRPr="008943A7">
        <w:t>clima</w:t>
      </w:r>
      <w:r w:rsidRPr="008943A7">
        <w:rPr>
          <w:spacing w:val="-19"/>
        </w:rPr>
        <w:t xml:space="preserve"> </w:t>
      </w:r>
      <w:r w:rsidRPr="008943A7">
        <w:t>varía</w:t>
      </w:r>
      <w:r w:rsidRPr="008943A7">
        <w:rPr>
          <w:spacing w:val="-19"/>
        </w:rPr>
        <w:t xml:space="preserve"> </w:t>
      </w:r>
      <w:r w:rsidRPr="008943A7">
        <w:t>según</w:t>
      </w:r>
      <w:r w:rsidRPr="008943A7">
        <w:rPr>
          <w:spacing w:val="-19"/>
        </w:rPr>
        <w:t xml:space="preserve"> </w:t>
      </w:r>
      <w:r w:rsidRPr="008943A7">
        <w:t>región</w:t>
      </w:r>
      <w:r w:rsidRPr="008943A7">
        <w:rPr>
          <w:spacing w:val="-19"/>
        </w:rPr>
        <w:t xml:space="preserve"> </w:t>
      </w:r>
      <w:r w:rsidRPr="008943A7">
        <w:t>y</w:t>
      </w:r>
      <w:r w:rsidRPr="008943A7">
        <w:rPr>
          <w:spacing w:val="-19"/>
        </w:rPr>
        <w:t xml:space="preserve"> </w:t>
      </w:r>
      <w:r w:rsidRPr="008943A7">
        <w:t>temporada:</w:t>
      </w:r>
      <w:r w:rsidRPr="008943A7">
        <w:rPr>
          <w:spacing w:val="-19"/>
        </w:rPr>
        <w:t xml:space="preserve"> </w:t>
      </w:r>
      <w:r w:rsidRPr="008943A7">
        <w:t>desde</w:t>
      </w:r>
      <w:r w:rsidRPr="008943A7">
        <w:rPr>
          <w:spacing w:val="-19"/>
        </w:rPr>
        <w:t xml:space="preserve"> </w:t>
      </w:r>
      <w:r w:rsidRPr="008943A7">
        <w:t>inviernos</w:t>
      </w:r>
      <w:r w:rsidRPr="008943A7">
        <w:rPr>
          <w:spacing w:val="-19"/>
        </w:rPr>
        <w:t xml:space="preserve"> </w:t>
      </w:r>
      <w:r w:rsidRPr="008943A7">
        <w:t>fríos</w:t>
      </w:r>
      <w:r w:rsidRPr="008943A7">
        <w:rPr>
          <w:spacing w:val="-19"/>
        </w:rPr>
        <w:t xml:space="preserve"> </w:t>
      </w:r>
      <w:r w:rsidRPr="008943A7">
        <w:t>en</w:t>
      </w:r>
      <w:r w:rsidRPr="008943A7">
        <w:rPr>
          <w:spacing w:val="-19"/>
        </w:rPr>
        <w:t xml:space="preserve"> </w:t>
      </w:r>
      <w:r w:rsidRPr="008943A7">
        <w:t>el</w:t>
      </w:r>
      <w:r w:rsidRPr="008943A7">
        <w:rPr>
          <w:spacing w:val="-19"/>
        </w:rPr>
        <w:t xml:space="preserve"> </w:t>
      </w:r>
      <w:r w:rsidRPr="008943A7">
        <w:t>norte</w:t>
      </w:r>
      <w:r w:rsidRPr="008943A7">
        <w:rPr>
          <w:spacing w:val="-19"/>
        </w:rPr>
        <w:t xml:space="preserve"> </w:t>
      </w:r>
      <w:r w:rsidRPr="008943A7">
        <w:t>hasta</w:t>
      </w:r>
      <w:r w:rsidRPr="008943A7">
        <w:rPr>
          <w:spacing w:val="-19"/>
        </w:rPr>
        <w:t xml:space="preserve"> </w:t>
      </w:r>
      <w:r w:rsidRPr="008943A7">
        <w:t>veranos húmedos en el sur.</w:t>
      </w:r>
    </w:p>
    <w:p w14:paraId="11400801"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Ropa</w:t>
      </w:r>
      <w:r w:rsidRPr="008943A7">
        <w:rPr>
          <w:spacing w:val="-5"/>
        </w:rPr>
        <w:t xml:space="preserve"> </w:t>
      </w:r>
      <w:r w:rsidRPr="008943A7">
        <w:t>en</w:t>
      </w:r>
      <w:r w:rsidRPr="008943A7">
        <w:rPr>
          <w:spacing w:val="-5"/>
        </w:rPr>
        <w:t xml:space="preserve"> </w:t>
      </w:r>
      <w:r w:rsidRPr="008943A7">
        <w:t>capas,</w:t>
      </w:r>
      <w:r w:rsidRPr="008943A7">
        <w:rPr>
          <w:spacing w:val="-5"/>
        </w:rPr>
        <w:t xml:space="preserve"> </w:t>
      </w:r>
      <w:r w:rsidRPr="008943A7">
        <w:t>bloqueador</w:t>
      </w:r>
      <w:r w:rsidRPr="008943A7">
        <w:rPr>
          <w:spacing w:val="-5"/>
        </w:rPr>
        <w:t xml:space="preserve"> </w:t>
      </w:r>
      <w:r w:rsidRPr="008943A7">
        <w:t>solar</w:t>
      </w:r>
      <w:r w:rsidRPr="008943A7">
        <w:rPr>
          <w:spacing w:val="-4"/>
        </w:rPr>
        <w:t xml:space="preserve"> </w:t>
      </w:r>
      <w:r w:rsidRPr="008943A7">
        <w:t>y</w:t>
      </w:r>
      <w:r w:rsidRPr="008943A7">
        <w:rPr>
          <w:spacing w:val="-5"/>
        </w:rPr>
        <w:t xml:space="preserve"> </w:t>
      </w:r>
      <w:r w:rsidRPr="008943A7">
        <w:t>paraguas</w:t>
      </w:r>
      <w:r w:rsidRPr="008943A7">
        <w:rPr>
          <w:spacing w:val="-5"/>
        </w:rPr>
        <w:t xml:space="preserve"> </w:t>
      </w:r>
      <w:r w:rsidRPr="008943A7">
        <w:t>son</w:t>
      </w:r>
      <w:r w:rsidRPr="008943A7">
        <w:rPr>
          <w:spacing w:val="-5"/>
        </w:rPr>
        <w:t xml:space="preserve"> </w:t>
      </w:r>
      <w:r w:rsidRPr="008943A7">
        <w:rPr>
          <w:spacing w:val="-2"/>
        </w:rPr>
        <w:t>útiles.</w:t>
      </w:r>
    </w:p>
    <w:p w14:paraId="607FDAF0"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Para</w:t>
      </w:r>
      <w:r w:rsidRPr="008943A7">
        <w:rPr>
          <w:spacing w:val="-10"/>
        </w:rPr>
        <w:t xml:space="preserve"> </w:t>
      </w:r>
      <w:r w:rsidRPr="008943A7">
        <w:t>cenas</w:t>
      </w:r>
      <w:r w:rsidRPr="008943A7">
        <w:rPr>
          <w:spacing w:val="-10"/>
        </w:rPr>
        <w:t xml:space="preserve"> </w:t>
      </w:r>
      <w:r w:rsidRPr="008943A7">
        <w:t>y</w:t>
      </w:r>
      <w:r w:rsidRPr="008943A7">
        <w:rPr>
          <w:spacing w:val="-10"/>
        </w:rPr>
        <w:t xml:space="preserve"> </w:t>
      </w:r>
      <w:r w:rsidRPr="008943A7">
        <w:t>tours</w:t>
      </w:r>
      <w:r w:rsidRPr="008943A7">
        <w:rPr>
          <w:spacing w:val="-9"/>
        </w:rPr>
        <w:t xml:space="preserve"> </w:t>
      </w:r>
      <w:r w:rsidRPr="008943A7">
        <w:t>urbanos:</w:t>
      </w:r>
      <w:r w:rsidRPr="008943A7">
        <w:rPr>
          <w:spacing w:val="-10"/>
        </w:rPr>
        <w:t xml:space="preserve"> </w:t>
      </w:r>
      <w:r w:rsidRPr="008943A7">
        <w:t>estilo</w:t>
      </w:r>
      <w:r w:rsidRPr="008943A7">
        <w:rPr>
          <w:spacing w:val="-10"/>
        </w:rPr>
        <w:t xml:space="preserve"> </w:t>
      </w:r>
      <w:r w:rsidRPr="008943A7">
        <w:t>casual</w:t>
      </w:r>
      <w:r w:rsidRPr="008943A7">
        <w:rPr>
          <w:spacing w:val="-9"/>
        </w:rPr>
        <w:t xml:space="preserve"> </w:t>
      </w:r>
      <w:r w:rsidRPr="008943A7">
        <w:t>elegante</w:t>
      </w:r>
      <w:r w:rsidRPr="008943A7">
        <w:rPr>
          <w:spacing w:val="-10"/>
        </w:rPr>
        <w:t xml:space="preserve"> </w:t>
      </w:r>
      <w:r w:rsidRPr="008943A7">
        <w:t>es</w:t>
      </w:r>
      <w:r w:rsidRPr="008943A7">
        <w:rPr>
          <w:spacing w:val="-10"/>
        </w:rPr>
        <w:t xml:space="preserve"> </w:t>
      </w:r>
      <w:r w:rsidRPr="008943A7">
        <w:rPr>
          <w:spacing w:val="-2"/>
        </w:rPr>
        <w:t>suficiente.</w:t>
      </w:r>
    </w:p>
    <w:p w14:paraId="23FF1B75" w14:textId="77777777" w:rsidR="00287904" w:rsidRPr="008943A7" w:rsidRDefault="00287904" w:rsidP="00287904">
      <w:pPr>
        <w:pStyle w:val="Ttulo4"/>
        <w:ind w:left="0"/>
      </w:pPr>
      <w:r w:rsidRPr="008943A7">
        <w:t>Cultura</w:t>
      </w:r>
      <w:r w:rsidRPr="008943A7">
        <w:rPr>
          <w:spacing w:val="-24"/>
        </w:rPr>
        <w:t xml:space="preserve"> </w:t>
      </w:r>
      <w:r w:rsidRPr="008943A7">
        <w:t>y</w:t>
      </w:r>
      <w:r w:rsidRPr="008943A7">
        <w:rPr>
          <w:spacing w:val="-24"/>
        </w:rPr>
        <w:t xml:space="preserve"> </w:t>
      </w:r>
      <w:r w:rsidRPr="008943A7">
        <w:t>ritmo</w:t>
      </w:r>
    </w:p>
    <w:p w14:paraId="0CCD0B0F"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Cultura</w:t>
      </w:r>
      <w:r w:rsidRPr="008943A7">
        <w:rPr>
          <w:spacing w:val="24"/>
        </w:rPr>
        <w:t xml:space="preserve"> </w:t>
      </w:r>
      <w:r w:rsidRPr="008943A7">
        <w:t>respetuosa,</w:t>
      </w:r>
      <w:r w:rsidRPr="008943A7">
        <w:rPr>
          <w:spacing w:val="25"/>
        </w:rPr>
        <w:t xml:space="preserve"> </w:t>
      </w:r>
      <w:r w:rsidRPr="008943A7">
        <w:t>ordenada</w:t>
      </w:r>
      <w:r w:rsidRPr="008943A7">
        <w:rPr>
          <w:spacing w:val="24"/>
        </w:rPr>
        <w:t xml:space="preserve"> </w:t>
      </w:r>
      <w:r w:rsidRPr="008943A7">
        <w:t>y</w:t>
      </w:r>
      <w:r w:rsidRPr="008943A7">
        <w:rPr>
          <w:spacing w:val="25"/>
        </w:rPr>
        <w:t xml:space="preserve"> </w:t>
      </w:r>
      <w:r w:rsidRPr="008943A7">
        <w:t>puntual;</w:t>
      </w:r>
      <w:r w:rsidRPr="008943A7">
        <w:rPr>
          <w:spacing w:val="24"/>
        </w:rPr>
        <w:t xml:space="preserve"> </w:t>
      </w:r>
      <w:r w:rsidRPr="008943A7">
        <w:t>facilita</w:t>
      </w:r>
      <w:r w:rsidRPr="008943A7">
        <w:rPr>
          <w:spacing w:val="25"/>
        </w:rPr>
        <w:t xml:space="preserve"> </w:t>
      </w:r>
      <w:r w:rsidRPr="008943A7">
        <w:t>la</w:t>
      </w:r>
      <w:r w:rsidRPr="008943A7">
        <w:rPr>
          <w:spacing w:val="24"/>
        </w:rPr>
        <w:t xml:space="preserve"> </w:t>
      </w:r>
      <w:r w:rsidRPr="008943A7">
        <w:t>experiencia</w:t>
      </w:r>
      <w:r w:rsidRPr="008943A7">
        <w:rPr>
          <w:spacing w:val="25"/>
        </w:rPr>
        <w:t xml:space="preserve"> </w:t>
      </w:r>
      <w:r w:rsidRPr="008943A7">
        <w:t>del</w:t>
      </w:r>
      <w:r w:rsidRPr="008943A7">
        <w:rPr>
          <w:spacing w:val="24"/>
        </w:rPr>
        <w:t xml:space="preserve"> </w:t>
      </w:r>
      <w:r w:rsidRPr="008943A7">
        <w:rPr>
          <w:spacing w:val="-2"/>
        </w:rPr>
        <w:t>viajero.</w:t>
      </w:r>
    </w:p>
    <w:p w14:paraId="312DF0BA"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Gastronomía,</w:t>
      </w:r>
      <w:r w:rsidRPr="008943A7">
        <w:rPr>
          <w:spacing w:val="29"/>
        </w:rPr>
        <w:t xml:space="preserve"> </w:t>
      </w:r>
      <w:r w:rsidRPr="008943A7">
        <w:t>templos,</w:t>
      </w:r>
      <w:r w:rsidRPr="008943A7">
        <w:rPr>
          <w:spacing w:val="30"/>
        </w:rPr>
        <w:t xml:space="preserve"> </w:t>
      </w:r>
      <w:r w:rsidRPr="008943A7">
        <w:t>parques</w:t>
      </w:r>
      <w:r w:rsidRPr="008943A7">
        <w:rPr>
          <w:spacing w:val="29"/>
        </w:rPr>
        <w:t xml:space="preserve"> </w:t>
      </w:r>
      <w:r w:rsidRPr="008943A7">
        <w:t>y</w:t>
      </w:r>
      <w:r w:rsidRPr="008943A7">
        <w:rPr>
          <w:spacing w:val="30"/>
        </w:rPr>
        <w:t xml:space="preserve"> </w:t>
      </w:r>
      <w:r w:rsidRPr="008943A7">
        <w:t>barrios</w:t>
      </w:r>
      <w:r w:rsidRPr="008943A7">
        <w:rPr>
          <w:spacing w:val="29"/>
        </w:rPr>
        <w:t xml:space="preserve"> </w:t>
      </w:r>
      <w:r w:rsidRPr="008943A7">
        <w:t>tradicionales</w:t>
      </w:r>
      <w:r w:rsidRPr="008943A7">
        <w:rPr>
          <w:spacing w:val="30"/>
        </w:rPr>
        <w:t xml:space="preserve"> </w:t>
      </w:r>
      <w:r w:rsidRPr="008943A7">
        <w:t>enriquecen</w:t>
      </w:r>
      <w:r w:rsidRPr="008943A7">
        <w:rPr>
          <w:spacing w:val="29"/>
        </w:rPr>
        <w:t xml:space="preserve"> </w:t>
      </w:r>
      <w:r w:rsidRPr="008943A7">
        <w:t>la</w:t>
      </w:r>
      <w:r w:rsidRPr="008943A7">
        <w:rPr>
          <w:spacing w:val="30"/>
        </w:rPr>
        <w:t xml:space="preserve"> </w:t>
      </w:r>
      <w:r w:rsidRPr="008943A7">
        <w:rPr>
          <w:spacing w:val="-2"/>
        </w:rPr>
        <w:t>visita.</w:t>
      </w:r>
    </w:p>
    <w:p w14:paraId="4A78E4D7" w14:textId="77777777" w:rsidR="00287904" w:rsidRPr="008943A7" w:rsidRDefault="00287904" w:rsidP="00287904">
      <w:pPr>
        <w:pStyle w:val="Ttulo4"/>
        <w:ind w:left="0"/>
      </w:pPr>
      <w:r w:rsidRPr="008943A7">
        <w:t>Transporte</w:t>
      </w:r>
    </w:p>
    <w:p w14:paraId="1AEFDAB5"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Metro</w:t>
      </w:r>
      <w:r w:rsidRPr="008943A7">
        <w:rPr>
          <w:spacing w:val="-18"/>
        </w:rPr>
        <w:t xml:space="preserve"> </w:t>
      </w:r>
      <w:r w:rsidRPr="008943A7">
        <w:t>y</w:t>
      </w:r>
      <w:r w:rsidRPr="008943A7">
        <w:rPr>
          <w:spacing w:val="-17"/>
        </w:rPr>
        <w:t xml:space="preserve"> </w:t>
      </w:r>
      <w:r w:rsidRPr="008943A7">
        <w:t>tren</w:t>
      </w:r>
      <w:r w:rsidRPr="008943A7">
        <w:rPr>
          <w:spacing w:val="-17"/>
        </w:rPr>
        <w:t xml:space="preserve"> </w:t>
      </w:r>
      <w:r w:rsidRPr="008943A7">
        <w:t>urbanos</w:t>
      </w:r>
      <w:r w:rsidRPr="008943A7">
        <w:rPr>
          <w:spacing w:val="-17"/>
        </w:rPr>
        <w:t xml:space="preserve"> </w:t>
      </w:r>
      <w:r w:rsidRPr="008943A7">
        <w:t>eficientes;</w:t>
      </w:r>
      <w:r w:rsidRPr="008943A7">
        <w:rPr>
          <w:spacing w:val="-17"/>
        </w:rPr>
        <w:t xml:space="preserve"> </w:t>
      </w:r>
      <w:r w:rsidRPr="008943A7">
        <w:t>pago</w:t>
      </w:r>
      <w:r w:rsidRPr="008943A7">
        <w:rPr>
          <w:spacing w:val="-17"/>
        </w:rPr>
        <w:t xml:space="preserve"> </w:t>
      </w:r>
      <w:r w:rsidRPr="008943A7">
        <w:t>con</w:t>
      </w:r>
      <w:r w:rsidRPr="008943A7">
        <w:rPr>
          <w:spacing w:val="-17"/>
        </w:rPr>
        <w:t xml:space="preserve"> </w:t>
      </w:r>
      <w:r w:rsidRPr="008943A7">
        <w:t>tarjetas</w:t>
      </w:r>
      <w:r w:rsidRPr="008943A7">
        <w:rPr>
          <w:spacing w:val="-17"/>
        </w:rPr>
        <w:t xml:space="preserve"> </w:t>
      </w:r>
      <w:r w:rsidRPr="008943A7">
        <w:t>IC</w:t>
      </w:r>
      <w:r w:rsidRPr="008943A7">
        <w:rPr>
          <w:spacing w:val="-17"/>
        </w:rPr>
        <w:t xml:space="preserve"> </w:t>
      </w:r>
      <w:r w:rsidRPr="008943A7">
        <w:t>(Suica,</w:t>
      </w:r>
      <w:r w:rsidRPr="008943A7">
        <w:rPr>
          <w:spacing w:val="-17"/>
        </w:rPr>
        <w:t xml:space="preserve"> </w:t>
      </w:r>
      <w:r w:rsidRPr="008943A7">
        <w:rPr>
          <w:spacing w:val="-2"/>
        </w:rPr>
        <w:t>Pasmo).</w:t>
      </w:r>
    </w:p>
    <w:p w14:paraId="7EA619FB"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Para</w:t>
      </w:r>
      <w:r w:rsidRPr="008943A7">
        <w:rPr>
          <w:spacing w:val="-16"/>
        </w:rPr>
        <w:t xml:space="preserve"> </w:t>
      </w:r>
      <w:r w:rsidRPr="008943A7">
        <w:t>largas</w:t>
      </w:r>
      <w:r w:rsidRPr="008943A7">
        <w:rPr>
          <w:spacing w:val="-15"/>
        </w:rPr>
        <w:t xml:space="preserve"> </w:t>
      </w:r>
      <w:r w:rsidRPr="008943A7">
        <w:t>distancias,</w:t>
      </w:r>
      <w:r w:rsidRPr="008943A7">
        <w:rPr>
          <w:spacing w:val="-15"/>
        </w:rPr>
        <w:t xml:space="preserve"> </w:t>
      </w:r>
      <w:r w:rsidRPr="008943A7">
        <w:t>Shinkansen</w:t>
      </w:r>
      <w:r w:rsidRPr="008943A7">
        <w:rPr>
          <w:spacing w:val="-15"/>
        </w:rPr>
        <w:t xml:space="preserve"> </w:t>
      </w:r>
      <w:r w:rsidRPr="008943A7">
        <w:t>o</w:t>
      </w:r>
      <w:r w:rsidRPr="008943A7">
        <w:rPr>
          <w:spacing w:val="-15"/>
        </w:rPr>
        <w:t xml:space="preserve"> </w:t>
      </w:r>
      <w:r w:rsidRPr="008943A7">
        <w:t>vuelos</w:t>
      </w:r>
      <w:r w:rsidRPr="008943A7">
        <w:rPr>
          <w:spacing w:val="-15"/>
        </w:rPr>
        <w:t xml:space="preserve"> </w:t>
      </w:r>
      <w:r w:rsidRPr="008943A7">
        <w:rPr>
          <w:spacing w:val="-2"/>
        </w:rPr>
        <w:t>internos.</w:t>
      </w:r>
    </w:p>
    <w:p w14:paraId="453FB648" w14:textId="77777777" w:rsidR="00287904" w:rsidRDefault="00287904" w:rsidP="00287904">
      <w:pPr>
        <w:pStyle w:val="Prrafodelista"/>
        <w:numPr>
          <w:ilvl w:val="0"/>
          <w:numId w:val="8"/>
        </w:numPr>
        <w:tabs>
          <w:tab w:val="left" w:pos="7938"/>
        </w:tabs>
        <w:kinsoku w:val="0"/>
        <w:overflowPunct w:val="0"/>
        <w:spacing w:line="379" w:lineRule="auto"/>
        <w:ind w:right="-24"/>
        <w:rPr>
          <w:spacing w:val="-2"/>
        </w:rPr>
      </w:pPr>
      <w:r w:rsidRPr="008943A7">
        <w:t>Reservas</w:t>
      </w:r>
      <w:r w:rsidRPr="008943A7">
        <w:rPr>
          <w:spacing w:val="19"/>
        </w:rPr>
        <w:t xml:space="preserve"> </w:t>
      </w:r>
      <w:r w:rsidRPr="008943A7">
        <w:t>anticipadas</w:t>
      </w:r>
      <w:r w:rsidRPr="008943A7">
        <w:rPr>
          <w:spacing w:val="20"/>
        </w:rPr>
        <w:t xml:space="preserve"> </w:t>
      </w:r>
      <w:r w:rsidRPr="008943A7">
        <w:t>recomendadas</w:t>
      </w:r>
      <w:r w:rsidRPr="008943A7">
        <w:rPr>
          <w:spacing w:val="20"/>
        </w:rPr>
        <w:t xml:space="preserve"> </w:t>
      </w:r>
      <w:r w:rsidRPr="008943A7">
        <w:t>en</w:t>
      </w:r>
      <w:r w:rsidRPr="008943A7">
        <w:rPr>
          <w:spacing w:val="19"/>
        </w:rPr>
        <w:t xml:space="preserve"> </w:t>
      </w:r>
      <w:r w:rsidRPr="008943A7">
        <w:t>temporadas</w:t>
      </w:r>
      <w:r w:rsidRPr="008943A7">
        <w:rPr>
          <w:spacing w:val="20"/>
        </w:rPr>
        <w:t xml:space="preserve"> </w:t>
      </w:r>
      <w:r w:rsidRPr="008943A7">
        <w:rPr>
          <w:spacing w:val="-2"/>
        </w:rPr>
        <w:t>altas.</w:t>
      </w:r>
    </w:p>
    <w:p w14:paraId="47BDAE62" w14:textId="77777777" w:rsidR="000C6278" w:rsidRPr="000C6278" w:rsidRDefault="000C6278" w:rsidP="000C6278">
      <w:pPr>
        <w:tabs>
          <w:tab w:val="left" w:pos="7938"/>
        </w:tabs>
        <w:kinsoku w:val="0"/>
        <w:overflowPunct w:val="0"/>
        <w:spacing w:line="379" w:lineRule="auto"/>
        <w:ind w:right="-24"/>
        <w:rPr>
          <w:spacing w:val="-2"/>
        </w:rPr>
      </w:pPr>
    </w:p>
    <w:p w14:paraId="3840CAFD" w14:textId="77777777" w:rsidR="00287904" w:rsidRPr="008943A7" w:rsidRDefault="00287904" w:rsidP="00287904">
      <w:pPr>
        <w:pStyle w:val="Ttulo4"/>
        <w:ind w:left="0"/>
        <w:rPr>
          <w:spacing w:val="-2"/>
        </w:rPr>
      </w:pPr>
      <w:r w:rsidRPr="008943A7">
        <w:lastRenderedPageBreak/>
        <w:t>Seguridad</w:t>
      </w:r>
      <w:r w:rsidRPr="008943A7">
        <w:rPr>
          <w:spacing w:val="-21"/>
        </w:rPr>
        <w:t xml:space="preserve"> </w:t>
      </w:r>
      <w:r w:rsidRPr="008943A7">
        <w:rPr>
          <w:spacing w:val="-2"/>
        </w:rPr>
        <w:t>personal</w:t>
      </w:r>
    </w:p>
    <w:p w14:paraId="28B815CB"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País</w:t>
      </w:r>
      <w:r w:rsidRPr="008943A7">
        <w:rPr>
          <w:spacing w:val="-2"/>
        </w:rPr>
        <w:t xml:space="preserve"> </w:t>
      </w:r>
      <w:r w:rsidRPr="008943A7">
        <w:t>muy</w:t>
      </w:r>
      <w:r w:rsidRPr="008943A7">
        <w:rPr>
          <w:spacing w:val="-2"/>
        </w:rPr>
        <w:t xml:space="preserve"> </w:t>
      </w:r>
      <w:r w:rsidRPr="008943A7">
        <w:t>seguro</w:t>
      </w:r>
      <w:r w:rsidRPr="008943A7">
        <w:rPr>
          <w:spacing w:val="-2"/>
        </w:rPr>
        <w:t xml:space="preserve"> </w:t>
      </w:r>
      <w:r w:rsidRPr="008943A7">
        <w:t>para</w:t>
      </w:r>
      <w:r w:rsidRPr="008943A7">
        <w:rPr>
          <w:spacing w:val="-2"/>
        </w:rPr>
        <w:t xml:space="preserve"> </w:t>
      </w:r>
      <w:r w:rsidRPr="008943A7">
        <w:t>viajeros;</w:t>
      </w:r>
      <w:r w:rsidRPr="008943A7">
        <w:rPr>
          <w:spacing w:val="-1"/>
        </w:rPr>
        <w:t xml:space="preserve"> </w:t>
      </w:r>
      <w:r w:rsidRPr="008943A7">
        <w:t>aplica</w:t>
      </w:r>
      <w:r w:rsidRPr="008943A7">
        <w:rPr>
          <w:spacing w:val="-2"/>
        </w:rPr>
        <w:t xml:space="preserve"> </w:t>
      </w:r>
      <w:r w:rsidRPr="008943A7">
        <w:t>prudencia</w:t>
      </w:r>
      <w:r w:rsidRPr="008943A7">
        <w:rPr>
          <w:spacing w:val="-2"/>
        </w:rPr>
        <w:t xml:space="preserve"> </w:t>
      </w:r>
      <w:r w:rsidRPr="008943A7">
        <w:t>básica</w:t>
      </w:r>
      <w:r w:rsidRPr="008943A7">
        <w:rPr>
          <w:spacing w:val="-2"/>
        </w:rPr>
        <w:t xml:space="preserve"> </w:t>
      </w:r>
      <w:r w:rsidRPr="008943A7">
        <w:t>en</w:t>
      </w:r>
      <w:r w:rsidRPr="008943A7">
        <w:rPr>
          <w:spacing w:val="-1"/>
        </w:rPr>
        <w:t xml:space="preserve"> </w:t>
      </w:r>
      <w:r w:rsidRPr="008943A7">
        <w:t>espacios</w:t>
      </w:r>
      <w:r w:rsidRPr="008943A7">
        <w:rPr>
          <w:spacing w:val="-2"/>
        </w:rPr>
        <w:t xml:space="preserve"> concurridos.</w:t>
      </w:r>
    </w:p>
    <w:p w14:paraId="3928C3F8"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Usa</w:t>
      </w:r>
      <w:r w:rsidRPr="008943A7">
        <w:rPr>
          <w:spacing w:val="15"/>
        </w:rPr>
        <w:t xml:space="preserve"> </w:t>
      </w:r>
      <w:r w:rsidRPr="008943A7">
        <w:t>transporte</w:t>
      </w:r>
      <w:r w:rsidRPr="008943A7">
        <w:rPr>
          <w:spacing w:val="16"/>
        </w:rPr>
        <w:t xml:space="preserve"> </w:t>
      </w:r>
      <w:r w:rsidRPr="008943A7">
        <w:t>formal,</w:t>
      </w:r>
      <w:r w:rsidRPr="008943A7">
        <w:rPr>
          <w:spacing w:val="16"/>
        </w:rPr>
        <w:t xml:space="preserve"> </w:t>
      </w:r>
      <w:r w:rsidRPr="008943A7">
        <w:t>respeta</w:t>
      </w:r>
      <w:r w:rsidRPr="008943A7">
        <w:rPr>
          <w:spacing w:val="15"/>
        </w:rPr>
        <w:t xml:space="preserve"> </w:t>
      </w:r>
      <w:r w:rsidRPr="008943A7">
        <w:t>normas</w:t>
      </w:r>
      <w:r w:rsidRPr="008943A7">
        <w:rPr>
          <w:spacing w:val="16"/>
        </w:rPr>
        <w:t xml:space="preserve"> </w:t>
      </w:r>
      <w:r w:rsidRPr="008943A7">
        <w:t>locales</w:t>
      </w:r>
      <w:r w:rsidRPr="008943A7">
        <w:rPr>
          <w:spacing w:val="16"/>
        </w:rPr>
        <w:t xml:space="preserve"> </w:t>
      </w:r>
      <w:r w:rsidRPr="008943A7">
        <w:t>y</w:t>
      </w:r>
      <w:r w:rsidRPr="008943A7">
        <w:rPr>
          <w:spacing w:val="16"/>
        </w:rPr>
        <w:t xml:space="preserve"> </w:t>
      </w:r>
      <w:r w:rsidRPr="008943A7">
        <w:t>evita</w:t>
      </w:r>
      <w:r w:rsidRPr="008943A7">
        <w:rPr>
          <w:spacing w:val="15"/>
        </w:rPr>
        <w:t xml:space="preserve"> </w:t>
      </w:r>
      <w:r w:rsidRPr="008943A7">
        <w:t>exhibir</w:t>
      </w:r>
      <w:r w:rsidRPr="008943A7">
        <w:rPr>
          <w:spacing w:val="16"/>
        </w:rPr>
        <w:t xml:space="preserve"> </w:t>
      </w:r>
      <w:r w:rsidRPr="008943A7">
        <w:t>objetos</w:t>
      </w:r>
      <w:r w:rsidRPr="008943A7">
        <w:rPr>
          <w:spacing w:val="16"/>
        </w:rPr>
        <w:t xml:space="preserve"> </w:t>
      </w:r>
      <w:r w:rsidRPr="008943A7">
        <w:t>de</w:t>
      </w:r>
      <w:r w:rsidRPr="008943A7">
        <w:rPr>
          <w:spacing w:val="16"/>
        </w:rPr>
        <w:t xml:space="preserve"> </w:t>
      </w:r>
      <w:r w:rsidRPr="008943A7">
        <w:rPr>
          <w:spacing w:val="-2"/>
        </w:rPr>
        <w:t>valor.</w:t>
      </w:r>
    </w:p>
    <w:p w14:paraId="6BF2D5E9" w14:textId="77777777" w:rsidR="00287904" w:rsidRPr="008943A7" w:rsidRDefault="00287904" w:rsidP="00287904">
      <w:pPr>
        <w:pStyle w:val="Prrafodelista"/>
        <w:numPr>
          <w:ilvl w:val="0"/>
          <w:numId w:val="8"/>
        </w:numPr>
        <w:tabs>
          <w:tab w:val="left" w:pos="7938"/>
        </w:tabs>
        <w:kinsoku w:val="0"/>
        <w:overflowPunct w:val="0"/>
        <w:spacing w:line="379" w:lineRule="auto"/>
        <w:ind w:right="-24"/>
        <w:rPr>
          <w:spacing w:val="-2"/>
        </w:rPr>
      </w:pPr>
      <w:r w:rsidRPr="008943A7">
        <w:t>Agua</w:t>
      </w:r>
      <w:r w:rsidRPr="008943A7">
        <w:rPr>
          <w:spacing w:val="-12"/>
        </w:rPr>
        <w:t xml:space="preserve"> </w:t>
      </w:r>
      <w:r w:rsidRPr="008943A7">
        <w:t>del</w:t>
      </w:r>
      <w:r w:rsidRPr="008943A7">
        <w:rPr>
          <w:spacing w:val="-12"/>
        </w:rPr>
        <w:t xml:space="preserve"> </w:t>
      </w:r>
      <w:r w:rsidRPr="008943A7">
        <w:t>grifo</w:t>
      </w:r>
      <w:r w:rsidRPr="008943A7">
        <w:rPr>
          <w:spacing w:val="-12"/>
        </w:rPr>
        <w:t xml:space="preserve"> </w:t>
      </w:r>
      <w:r w:rsidRPr="008943A7">
        <w:t>apta</w:t>
      </w:r>
      <w:r w:rsidRPr="008943A7">
        <w:rPr>
          <w:spacing w:val="-12"/>
        </w:rPr>
        <w:t xml:space="preserve"> </w:t>
      </w:r>
      <w:r w:rsidRPr="008943A7">
        <w:t>para</w:t>
      </w:r>
      <w:r w:rsidRPr="008943A7">
        <w:rPr>
          <w:spacing w:val="-12"/>
        </w:rPr>
        <w:t xml:space="preserve"> </w:t>
      </w:r>
      <w:r w:rsidRPr="008943A7">
        <w:t>consumo,</w:t>
      </w:r>
      <w:r w:rsidRPr="008943A7">
        <w:rPr>
          <w:spacing w:val="-11"/>
        </w:rPr>
        <w:t xml:space="preserve"> </w:t>
      </w:r>
      <w:r w:rsidRPr="008943A7">
        <w:t>aunque</w:t>
      </w:r>
      <w:r w:rsidRPr="008943A7">
        <w:rPr>
          <w:spacing w:val="-12"/>
        </w:rPr>
        <w:t xml:space="preserve"> </w:t>
      </w:r>
      <w:r w:rsidRPr="008943A7">
        <w:t>muchos</w:t>
      </w:r>
      <w:r w:rsidRPr="008943A7">
        <w:rPr>
          <w:spacing w:val="-12"/>
        </w:rPr>
        <w:t xml:space="preserve"> </w:t>
      </w:r>
      <w:r w:rsidRPr="008943A7">
        <w:t>prefieren</w:t>
      </w:r>
      <w:r w:rsidRPr="008943A7">
        <w:rPr>
          <w:spacing w:val="-12"/>
        </w:rPr>
        <w:t xml:space="preserve"> </w:t>
      </w:r>
      <w:r w:rsidRPr="008943A7">
        <w:rPr>
          <w:spacing w:val="-2"/>
        </w:rPr>
        <w:t>embotellada.</w:t>
      </w:r>
    </w:p>
    <w:p w14:paraId="626C7349" w14:textId="77777777" w:rsidR="008061D5" w:rsidRPr="00287904" w:rsidRDefault="008061D5" w:rsidP="00BA67EF"/>
    <w:sectPr w:rsidR="008061D5" w:rsidRPr="00287904" w:rsidSect="0058055E">
      <w:pgSz w:w="12450" w:h="16440"/>
      <w:pgMar w:top="1417" w:right="1701" w:bottom="1417"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E5552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bullet="t">
        <v:imagedata r:id="rId1" o:title=""/>
      </v:shape>
    </w:pict>
  </w:numPicBullet>
  <w:numPicBullet w:numPicBulletId="1">
    <w:pict>
      <v:shape id="_x0000_i1026" type="#_x0000_t75" style="width:8.75pt;height:8.75pt" o:bullet="t">
        <v:imagedata r:id="rId2" o:title=""/>
      </v:shape>
    </w:pict>
  </w:numPicBullet>
  <w:numPicBullet w:numPicBulletId="2">
    <w:pict>
      <v:shape id="_x0000_i1027" type="#_x0000_t75" style="width:6.25pt;height:6.25pt" o:bullet="t">
        <v:imagedata r:id="rId3" o:title=""/>
      </v:shape>
    </w:pict>
  </w:numPicBullet>
  <w:abstractNum w:abstractNumId="0" w15:restartNumberingAfterBreak="0">
    <w:nsid w:val="00000402"/>
    <w:multiLevelType w:val="multilevel"/>
    <w:tmpl w:val="FFFFFFFF"/>
    <w:lvl w:ilvl="0">
      <w:numFmt w:val="bullet"/>
      <w:lvlText w:val="&amp;"/>
      <w:lvlPicBulletId w:val="0"/>
      <w:lvlJc w:val="left"/>
      <w:pPr>
        <w:ind w:left="1056" w:hanging="273"/>
      </w:pPr>
      <w:rPr>
        <w:rFonts w:ascii="Times New Roman" w:hAnsi="Times New Roman" w:cs="Times New Roman"/>
        <w:b w:val="0"/>
        <w:bCs w:val="0"/>
        <w:i w:val="0"/>
        <w:iCs w:val="0"/>
        <w:w w:val="100"/>
        <w:position w:val="3"/>
        <w:sz w:val="13"/>
        <w:szCs w:val="13"/>
      </w:rPr>
    </w:lvl>
    <w:lvl w:ilvl="1">
      <w:numFmt w:val="bullet"/>
      <w:lvlText w:val="•"/>
      <w:lvlJc w:val="left"/>
      <w:pPr>
        <w:ind w:left="2184" w:hanging="273"/>
      </w:pPr>
    </w:lvl>
    <w:lvl w:ilvl="2">
      <w:numFmt w:val="bullet"/>
      <w:lvlText w:val="•"/>
      <w:lvlJc w:val="left"/>
      <w:pPr>
        <w:ind w:left="3309" w:hanging="273"/>
      </w:pPr>
    </w:lvl>
    <w:lvl w:ilvl="3">
      <w:numFmt w:val="bullet"/>
      <w:lvlText w:val="•"/>
      <w:lvlJc w:val="left"/>
      <w:pPr>
        <w:ind w:left="4434" w:hanging="273"/>
      </w:pPr>
    </w:lvl>
    <w:lvl w:ilvl="4">
      <w:numFmt w:val="bullet"/>
      <w:lvlText w:val="•"/>
      <w:lvlJc w:val="left"/>
      <w:pPr>
        <w:ind w:left="5559" w:hanging="273"/>
      </w:pPr>
    </w:lvl>
    <w:lvl w:ilvl="5">
      <w:numFmt w:val="bullet"/>
      <w:lvlText w:val="•"/>
      <w:lvlJc w:val="left"/>
      <w:pPr>
        <w:ind w:left="6684" w:hanging="273"/>
      </w:pPr>
    </w:lvl>
    <w:lvl w:ilvl="6">
      <w:numFmt w:val="bullet"/>
      <w:lvlText w:val="•"/>
      <w:lvlJc w:val="left"/>
      <w:pPr>
        <w:ind w:left="7809" w:hanging="273"/>
      </w:pPr>
    </w:lvl>
    <w:lvl w:ilvl="7">
      <w:numFmt w:val="bullet"/>
      <w:lvlText w:val="•"/>
      <w:lvlJc w:val="left"/>
      <w:pPr>
        <w:ind w:left="8934" w:hanging="273"/>
      </w:pPr>
    </w:lvl>
    <w:lvl w:ilvl="8">
      <w:numFmt w:val="bullet"/>
      <w:lvlText w:val="•"/>
      <w:lvlJc w:val="left"/>
      <w:pPr>
        <w:ind w:left="10059" w:hanging="273"/>
      </w:pPr>
    </w:lvl>
  </w:abstractNum>
  <w:abstractNum w:abstractNumId="1" w15:restartNumberingAfterBreak="0">
    <w:nsid w:val="00000403"/>
    <w:multiLevelType w:val="multilevel"/>
    <w:tmpl w:val="FFFFFFFF"/>
    <w:lvl w:ilvl="0">
      <w:start w:val="1"/>
      <w:numFmt w:val="upperLetter"/>
      <w:lvlText w:val="%1."/>
      <w:lvlJc w:val="left"/>
      <w:pPr>
        <w:ind w:left="9258" w:hanging="413"/>
      </w:pPr>
      <w:rPr>
        <w:rFonts w:ascii="Calibri" w:hAnsi="Calibri" w:cs="Calibri"/>
        <w:b/>
        <w:bCs/>
        <w:i w:val="0"/>
        <w:iCs w:val="0"/>
        <w:color w:val="004AAC"/>
        <w:spacing w:val="-1"/>
        <w:w w:val="99"/>
        <w:sz w:val="31"/>
        <w:szCs w:val="31"/>
      </w:rPr>
    </w:lvl>
    <w:lvl w:ilvl="1">
      <w:numFmt w:val="bullet"/>
      <w:lvlText w:val="•"/>
      <w:lvlJc w:val="left"/>
      <w:pPr>
        <w:ind w:left="9564" w:hanging="413"/>
      </w:pPr>
    </w:lvl>
    <w:lvl w:ilvl="2">
      <w:numFmt w:val="bullet"/>
      <w:lvlText w:val="•"/>
      <w:lvlJc w:val="left"/>
      <w:pPr>
        <w:ind w:left="9869" w:hanging="413"/>
      </w:pPr>
    </w:lvl>
    <w:lvl w:ilvl="3">
      <w:numFmt w:val="bullet"/>
      <w:lvlText w:val="•"/>
      <w:lvlJc w:val="left"/>
      <w:pPr>
        <w:ind w:left="10174" w:hanging="413"/>
      </w:pPr>
    </w:lvl>
    <w:lvl w:ilvl="4">
      <w:numFmt w:val="bullet"/>
      <w:lvlText w:val="•"/>
      <w:lvlJc w:val="left"/>
      <w:pPr>
        <w:ind w:left="10479" w:hanging="413"/>
      </w:pPr>
    </w:lvl>
    <w:lvl w:ilvl="5">
      <w:numFmt w:val="bullet"/>
      <w:lvlText w:val="•"/>
      <w:lvlJc w:val="left"/>
      <w:pPr>
        <w:ind w:left="10784" w:hanging="413"/>
      </w:pPr>
    </w:lvl>
    <w:lvl w:ilvl="6">
      <w:numFmt w:val="bullet"/>
      <w:lvlText w:val="•"/>
      <w:lvlJc w:val="left"/>
      <w:pPr>
        <w:ind w:left="11089" w:hanging="413"/>
      </w:pPr>
    </w:lvl>
    <w:lvl w:ilvl="7">
      <w:numFmt w:val="bullet"/>
      <w:lvlText w:val="•"/>
      <w:lvlJc w:val="left"/>
      <w:pPr>
        <w:ind w:left="11394" w:hanging="413"/>
      </w:pPr>
    </w:lvl>
    <w:lvl w:ilvl="8">
      <w:numFmt w:val="bullet"/>
      <w:lvlText w:val="•"/>
      <w:lvlJc w:val="left"/>
      <w:pPr>
        <w:ind w:left="11699" w:hanging="413"/>
      </w:pPr>
    </w:lvl>
  </w:abstractNum>
  <w:abstractNum w:abstractNumId="2" w15:restartNumberingAfterBreak="0">
    <w:nsid w:val="00000404"/>
    <w:multiLevelType w:val="multilevel"/>
    <w:tmpl w:val="FFFFFFFF"/>
    <w:lvl w:ilvl="0">
      <w:numFmt w:val="bullet"/>
      <w:lvlText w:val="&amp;"/>
      <w:lvlPicBulletId w:val="1"/>
      <w:lvlJc w:val="left"/>
      <w:pPr>
        <w:ind w:left="1683" w:hanging="245"/>
      </w:pPr>
      <w:rPr>
        <w:rFonts w:ascii="Times New Roman" w:hAnsi="Times New Roman" w:cs="Times New Roman"/>
        <w:b w:val="0"/>
        <w:bCs w:val="0"/>
        <w:i w:val="0"/>
        <w:iCs w:val="0"/>
        <w:w w:val="100"/>
        <w:position w:val="2"/>
        <w:sz w:val="12"/>
        <w:szCs w:val="12"/>
      </w:rPr>
    </w:lvl>
    <w:lvl w:ilvl="1">
      <w:numFmt w:val="bullet"/>
      <w:lvlText w:val="•"/>
      <w:lvlJc w:val="left"/>
      <w:pPr>
        <w:ind w:left="2094" w:hanging="245"/>
      </w:pPr>
    </w:lvl>
    <w:lvl w:ilvl="2">
      <w:numFmt w:val="bullet"/>
      <w:lvlText w:val="•"/>
      <w:lvlJc w:val="left"/>
      <w:pPr>
        <w:ind w:left="2508" w:hanging="245"/>
      </w:pPr>
    </w:lvl>
    <w:lvl w:ilvl="3">
      <w:numFmt w:val="bullet"/>
      <w:lvlText w:val="•"/>
      <w:lvlJc w:val="left"/>
      <w:pPr>
        <w:ind w:left="2922" w:hanging="245"/>
      </w:pPr>
    </w:lvl>
    <w:lvl w:ilvl="4">
      <w:numFmt w:val="bullet"/>
      <w:lvlText w:val="•"/>
      <w:lvlJc w:val="left"/>
      <w:pPr>
        <w:ind w:left="3336" w:hanging="245"/>
      </w:pPr>
    </w:lvl>
    <w:lvl w:ilvl="5">
      <w:numFmt w:val="bullet"/>
      <w:lvlText w:val="•"/>
      <w:lvlJc w:val="left"/>
      <w:pPr>
        <w:ind w:left="3750" w:hanging="245"/>
      </w:pPr>
    </w:lvl>
    <w:lvl w:ilvl="6">
      <w:numFmt w:val="bullet"/>
      <w:lvlText w:val="•"/>
      <w:lvlJc w:val="left"/>
      <w:pPr>
        <w:ind w:left="4164" w:hanging="245"/>
      </w:pPr>
    </w:lvl>
    <w:lvl w:ilvl="7">
      <w:numFmt w:val="bullet"/>
      <w:lvlText w:val="•"/>
      <w:lvlJc w:val="left"/>
      <w:pPr>
        <w:ind w:left="4578" w:hanging="245"/>
      </w:pPr>
    </w:lvl>
    <w:lvl w:ilvl="8">
      <w:numFmt w:val="bullet"/>
      <w:lvlText w:val="•"/>
      <w:lvlJc w:val="left"/>
      <w:pPr>
        <w:ind w:left="4992" w:hanging="245"/>
      </w:pPr>
    </w:lvl>
  </w:abstractNum>
  <w:abstractNum w:abstractNumId="3" w15:restartNumberingAfterBreak="0">
    <w:nsid w:val="00000405"/>
    <w:multiLevelType w:val="multilevel"/>
    <w:tmpl w:val="FFFFFFFF"/>
    <w:lvl w:ilvl="0">
      <w:numFmt w:val="bullet"/>
      <w:lvlText w:val="&amp;"/>
      <w:lvlPicBulletId w:val="2"/>
      <w:lvlJc w:val="left"/>
      <w:pPr>
        <w:ind w:left="829" w:hanging="259"/>
      </w:pPr>
      <w:rPr>
        <w:rFonts w:ascii="Times New Roman" w:hAnsi="Times New Roman" w:cs="Times New Roman"/>
        <w:b w:val="0"/>
        <w:bCs w:val="0"/>
        <w:i w:val="0"/>
        <w:iCs w:val="0"/>
        <w:w w:val="100"/>
        <w:position w:val="4"/>
        <w:sz w:val="11"/>
        <w:szCs w:val="11"/>
      </w:rPr>
    </w:lvl>
    <w:lvl w:ilvl="1">
      <w:numFmt w:val="bullet"/>
      <w:lvlText w:val="&amp;"/>
      <w:lvlPicBulletId w:val="0"/>
      <w:lvlJc w:val="left"/>
      <w:pPr>
        <w:ind w:left="1209" w:hanging="273"/>
      </w:pPr>
      <w:rPr>
        <w:rFonts w:ascii="Times New Roman" w:hAnsi="Times New Roman" w:cs="Times New Roman"/>
        <w:b w:val="0"/>
        <w:bCs w:val="0"/>
        <w:i w:val="0"/>
        <w:iCs w:val="0"/>
        <w:w w:val="100"/>
        <w:position w:val="3"/>
        <w:sz w:val="13"/>
        <w:szCs w:val="13"/>
      </w:rPr>
    </w:lvl>
    <w:lvl w:ilvl="2">
      <w:numFmt w:val="bullet"/>
      <w:lvlText w:val="•"/>
      <w:lvlJc w:val="left"/>
      <w:pPr>
        <w:ind w:left="1783" w:hanging="273"/>
      </w:pPr>
    </w:lvl>
    <w:lvl w:ilvl="3">
      <w:numFmt w:val="bullet"/>
      <w:lvlText w:val="•"/>
      <w:lvlJc w:val="left"/>
      <w:pPr>
        <w:ind w:left="2366" w:hanging="273"/>
      </w:pPr>
    </w:lvl>
    <w:lvl w:ilvl="4">
      <w:numFmt w:val="bullet"/>
      <w:lvlText w:val="•"/>
      <w:lvlJc w:val="left"/>
      <w:pPr>
        <w:ind w:left="2949" w:hanging="273"/>
      </w:pPr>
    </w:lvl>
    <w:lvl w:ilvl="5">
      <w:numFmt w:val="bullet"/>
      <w:lvlText w:val="•"/>
      <w:lvlJc w:val="left"/>
      <w:pPr>
        <w:ind w:left="3532" w:hanging="273"/>
      </w:pPr>
    </w:lvl>
    <w:lvl w:ilvl="6">
      <w:numFmt w:val="bullet"/>
      <w:lvlText w:val="•"/>
      <w:lvlJc w:val="left"/>
      <w:pPr>
        <w:ind w:left="4115" w:hanging="273"/>
      </w:pPr>
    </w:lvl>
    <w:lvl w:ilvl="7">
      <w:numFmt w:val="bullet"/>
      <w:lvlText w:val="•"/>
      <w:lvlJc w:val="left"/>
      <w:pPr>
        <w:ind w:left="4698" w:hanging="273"/>
      </w:pPr>
    </w:lvl>
    <w:lvl w:ilvl="8">
      <w:numFmt w:val="bullet"/>
      <w:lvlText w:val="•"/>
      <w:lvlJc w:val="left"/>
      <w:pPr>
        <w:ind w:left="5281" w:hanging="273"/>
      </w:pPr>
    </w:lvl>
  </w:abstractNum>
  <w:abstractNum w:abstractNumId="4" w15:restartNumberingAfterBreak="0">
    <w:nsid w:val="00000406"/>
    <w:multiLevelType w:val="multilevel"/>
    <w:tmpl w:val="FFFFFFFF"/>
    <w:lvl w:ilvl="0">
      <w:numFmt w:val="bullet"/>
      <w:lvlText w:val="&amp;"/>
      <w:lvlPicBulletId w:val="0"/>
      <w:lvlJc w:val="left"/>
      <w:pPr>
        <w:ind w:left="1056" w:hanging="273"/>
      </w:pPr>
      <w:rPr>
        <w:rFonts w:ascii="Times New Roman" w:hAnsi="Times New Roman" w:cs="Times New Roman"/>
        <w:b w:val="0"/>
        <w:bCs w:val="0"/>
        <w:i w:val="0"/>
        <w:iCs w:val="0"/>
        <w:w w:val="100"/>
        <w:position w:val="3"/>
        <w:sz w:val="13"/>
        <w:szCs w:val="13"/>
      </w:rPr>
    </w:lvl>
    <w:lvl w:ilvl="1">
      <w:numFmt w:val="bullet"/>
      <w:lvlText w:val="•"/>
      <w:lvlJc w:val="left"/>
      <w:pPr>
        <w:ind w:left="2184" w:hanging="273"/>
      </w:pPr>
    </w:lvl>
    <w:lvl w:ilvl="2">
      <w:numFmt w:val="bullet"/>
      <w:lvlText w:val="•"/>
      <w:lvlJc w:val="left"/>
      <w:pPr>
        <w:ind w:left="3309" w:hanging="273"/>
      </w:pPr>
    </w:lvl>
    <w:lvl w:ilvl="3">
      <w:numFmt w:val="bullet"/>
      <w:lvlText w:val="•"/>
      <w:lvlJc w:val="left"/>
      <w:pPr>
        <w:ind w:left="4434" w:hanging="273"/>
      </w:pPr>
    </w:lvl>
    <w:lvl w:ilvl="4">
      <w:numFmt w:val="bullet"/>
      <w:lvlText w:val="•"/>
      <w:lvlJc w:val="left"/>
      <w:pPr>
        <w:ind w:left="5559" w:hanging="273"/>
      </w:pPr>
    </w:lvl>
    <w:lvl w:ilvl="5">
      <w:numFmt w:val="bullet"/>
      <w:lvlText w:val="•"/>
      <w:lvlJc w:val="left"/>
      <w:pPr>
        <w:ind w:left="6684" w:hanging="273"/>
      </w:pPr>
    </w:lvl>
    <w:lvl w:ilvl="6">
      <w:numFmt w:val="bullet"/>
      <w:lvlText w:val="•"/>
      <w:lvlJc w:val="left"/>
      <w:pPr>
        <w:ind w:left="7809" w:hanging="273"/>
      </w:pPr>
    </w:lvl>
    <w:lvl w:ilvl="7">
      <w:numFmt w:val="bullet"/>
      <w:lvlText w:val="•"/>
      <w:lvlJc w:val="left"/>
      <w:pPr>
        <w:ind w:left="8934" w:hanging="273"/>
      </w:pPr>
    </w:lvl>
    <w:lvl w:ilvl="8">
      <w:numFmt w:val="bullet"/>
      <w:lvlText w:val="•"/>
      <w:lvlJc w:val="left"/>
      <w:pPr>
        <w:ind w:left="10059" w:hanging="273"/>
      </w:pPr>
    </w:lvl>
  </w:abstractNum>
  <w:abstractNum w:abstractNumId="5" w15:restartNumberingAfterBreak="0">
    <w:nsid w:val="00000407"/>
    <w:multiLevelType w:val="multilevel"/>
    <w:tmpl w:val="FFFFFFFF"/>
    <w:lvl w:ilvl="0">
      <w:numFmt w:val="bullet"/>
      <w:lvlText w:val="&amp;"/>
      <w:lvlPicBulletId w:val="0"/>
      <w:lvlJc w:val="left"/>
      <w:pPr>
        <w:ind w:left="1056" w:hanging="273"/>
      </w:pPr>
      <w:rPr>
        <w:rFonts w:ascii="Times New Roman" w:hAnsi="Times New Roman" w:cs="Times New Roman"/>
        <w:b w:val="0"/>
        <w:bCs w:val="0"/>
        <w:i w:val="0"/>
        <w:iCs w:val="0"/>
        <w:w w:val="100"/>
        <w:position w:val="3"/>
        <w:sz w:val="13"/>
        <w:szCs w:val="13"/>
      </w:rPr>
    </w:lvl>
    <w:lvl w:ilvl="1">
      <w:numFmt w:val="bullet"/>
      <w:lvlText w:val="•"/>
      <w:lvlJc w:val="left"/>
      <w:pPr>
        <w:ind w:left="2184" w:hanging="273"/>
      </w:pPr>
    </w:lvl>
    <w:lvl w:ilvl="2">
      <w:numFmt w:val="bullet"/>
      <w:lvlText w:val="•"/>
      <w:lvlJc w:val="left"/>
      <w:pPr>
        <w:ind w:left="3309" w:hanging="273"/>
      </w:pPr>
    </w:lvl>
    <w:lvl w:ilvl="3">
      <w:numFmt w:val="bullet"/>
      <w:lvlText w:val="•"/>
      <w:lvlJc w:val="left"/>
      <w:pPr>
        <w:ind w:left="4434" w:hanging="273"/>
      </w:pPr>
    </w:lvl>
    <w:lvl w:ilvl="4">
      <w:numFmt w:val="bullet"/>
      <w:lvlText w:val="•"/>
      <w:lvlJc w:val="left"/>
      <w:pPr>
        <w:ind w:left="5559" w:hanging="273"/>
      </w:pPr>
    </w:lvl>
    <w:lvl w:ilvl="5">
      <w:numFmt w:val="bullet"/>
      <w:lvlText w:val="•"/>
      <w:lvlJc w:val="left"/>
      <w:pPr>
        <w:ind w:left="6684" w:hanging="273"/>
      </w:pPr>
    </w:lvl>
    <w:lvl w:ilvl="6">
      <w:numFmt w:val="bullet"/>
      <w:lvlText w:val="•"/>
      <w:lvlJc w:val="left"/>
      <w:pPr>
        <w:ind w:left="7809" w:hanging="273"/>
      </w:pPr>
    </w:lvl>
    <w:lvl w:ilvl="7">
      <w:numFmt w:val="bullet"/>
      <w:lvlText w:val="•"/>
      <w:lvlJc w:val="left"/>
      <w:pPr>
        <w:ind w:left="8934" w:hanging="273"/>
      </w:pPr>
    </w:lvl>
    <w:lvl w:ilvl="8">
      <w:numFmt w:val="bullet"/>
      <w:lvlText w:val="•"/>
      <w:lvlJc w:val="left"/>
      <w:pPr>
        <w:ind w:left="10059" w:hanging="273"/>
      </w:pPr>
    </w:lvl>
  </w:abstractNum>
  <w:abstractNum w:abstractNumId="6" w15:restartNumberingAfterBreak="0">
    <w:nsid w:val="00000408"/>
    <w:multiLevelType w:val="multilevel"/>
    <w:tmpl w:val="FFFFFFFF"/>
    <w:lvl w:ilvl="0">
      <w:numFmt w:val="bullet"/>
      <w:lvlText w:val="&amp;"/>
      <w:lvlPicBulletId w:val="0"/>
      <w:lvlJc w:val="left"/>
      <w:pPr>
        <w:ind w:left="1209" w:hanging="273"/>
      </w:pPr>
      <w:rPr>
        <w:rFonts w:ascii="Times New Roman" w:hAnsi="Times New Roman" w:cs="Times New Roman"/>
        <w:b w:val="0"/>
        <w:bCs w:val="0"/>
        <w:i w:val="0"/>
        <w:iCs w:val="0"/>
        <w:w w:val="100"/>
        <w:position w:val="3"/>
        <w:sz w:val="13"/>
        <w:szCs w:val="13"/>
      </w:rPr>
    </w:lvl>
    <w:lvl w:ilvl="1">
      <w:numFmt w:val="bullet"/>
      <w:lvlText w:val="•"/>
      <w:lvlJc w:val="left"/>
      <w:pPr>
        <w:ind w:left="2310" w:hanging="273"/>
      </w:pPr>
    </w:lvl>
    <w:lvl w:ilvl="2">
      <w:numFmt w:val="bullet"/>
      <w:lvlText w:val="•"/>
      <w:lvlJc w:val="left"/>
      <w:pPr>
        <w:ind w:left="3421" w:hanging="273"/>
      </w:pPr>
    </w:lvl>
    <w:lvl w:ilvl="3">
      <w:numFmt w:val="bullet"/>
      <w:lvlText w:val="•"/>
      <w:lvlJc w:val="left"/>
      <w:pPr>
        <w:ind w:left="4532" w:hanging="273"/>
      </w:pPr>
    </w:lvl>
    <w:lvl w:ilvl="4">
      <w:numFmt w:val="bullet"/>
      <w:lvlText w:val="•"/>
      <w:lvlJc w:val="left"/>
      <w:pPr>
        <w:ind w:left="5643" w:hanging="273"/>
      </w:pPr>
    </w:lvl>
    <w:lvl w:ilvl="5">
      <w:numFmt w:val="bullet"/>
      <w:lvlText w:val="•"/>
      <w:lvlJc w:val="left"/>
      <w:pPr>
        <w:ind w:left="6754" w:hanging="273"/>
      </w:pPr>
    </w:lvl>
    <w:lvl w:ilvl="6">
      <w:numFmt w:val="bullet"/>
      <w:lvlText w:val="•"/>
      <w:lvlJc w:val="left"/>
      <w:pPr>
        <w:ind w:left="7865" w:hanging="273"/>
      </w:pPr>
    </w:lvl>
    <w:lvl w:ilvl="7">
      <w:numFmt w:val="bullet"/>
      <w:lvlText w:val="•"/>
      <w:lvlJc w:val="left"/>
      <w:pPr>
        <w:ind w:left="8976" w:hanging="273"/>
      </w:pPr>
    </w:lvl>
    <w:lvl w:ilvl="8">
      <w:numFmt w:val="bullet"/>
      <w:lvlText w:val="•"/>
      <w:lvlJc w:val="left"/>
      <w:pPr>
        <w:ind w:left="10087" w:hanging="273"/>
      </w:pPr>
    </w:lvl>
  </w:abstractNum>
  <w:abstractNum w:abstractNumId="7" w15:restartNumberingAfterBreak="0">
    <w:nsid w:val="00000409"/>
    <w:multiLevelType w:val="multilevel"/>
    <w:tmpl w:val="FFFFFFFF"/>
    <w:lvl w:ilvl="0">
      <w:numFmt w:val="bullet"/>
      <w:lvlText w:val="&amp;"/>
      <w:lvlPicBulletId w:val="0"/>
      <w:lvlJc w:val="left"/>
      <w:pPr>
        <w:ind w:left="1209" w:hanging="273"/>
      </w:pPr>
      <w:rPr>
        <w:rFonts w:ascii="Times New Roman" w:hAnsi="Times New Roman" w:cs="Times New Roman"/>
        <w:b w:val="0"/>
        <w:bCs w:val="0"/>
        <w:i w:val="0"/>
        <w:iCs w:val="0"/>
        <w:w w:val="100"/>
        <w:position w:val="3"/>
        <w:sz w:val="13"/>
        <w:szCs w:val="13"/>
      </w:rPr>
    </w:lvl>
    <w:lvl w:ilvl="1">
      <w:numFmt w:val="bullet"/>
      <w:lvlText w:val="•"/>
      <w:lvlJc w:val="left"/>
      <w:pPr>
        <w:ind w:left="2310" w:hanging="273"/>
      </w:pPr>
    </w:lvl>
    <w:lvl w:ilvl="2">
      <w:numFmt w:val="bullet"/>
      <w:lvlText w:val="•"/>
      <w:lvlJc w:val="left"/>
      <w:pPr>
        <w:ind w:left="3421" w:hanging="273"/>
      </w:pPr>
    </w:lvl>
    <w:lvl w:ilvl="3">
      <w:numFmt w:val="bullet"/>
      <w:lvlText w:val="•"/>
      <w:lvlJc w:val="left"/>
      <w:pPr>
        <w:ind w:left="4532" w:hanging="273"/>
      </w:pPr>
    </w:lvl>
    <w:lvl w:ilvl="4">
      <w:numFmt w:val="bullet"/>
      <w:lvlText w:val="•"/>
      <w:lvlJc w:val="left"/>
      <w:pPr>
        <w:ind w:left="5643" w:hanging="273"/>
      </w:pPr>
    </w:lvl>
    <w:lvl w:ilvl="5">
      <w:numFmt w:val="bullet"/>
      <w:lvlText w:val="•"/>
      <w:lvlJc w:val="left"/>
      <w:pPr>
        <w:ind w:left="6754" w:hanging="273"/>
      </w:pPr>
    </w:lvl>
    <w:lvl w:ilvl="6">
      <w:numFmt w:val="bullet"/>
      <w:lvlText w:val="•"/>
      <w:lvlJc w:val="left"/>
      <w:pPr>
        <w:ind w:left="7865" w:hanging="273"/>
      </w:pPr>
    </w:lvl>
    <w:lvl w:ilvl="7">
      <w:numFmt w:val="bullet"/>
      <w:lvlText w:val="•"/>
      <w:lvlJc w:val="left"/>
      <w:pPr>
        <w:ind w:left="8976" w:hanging="273"/>
      </w:pPr>
    </w:lvl>
    <w:lvl w:ilvl="8">
      <w:numFmt w:val="bullet"/>
      <w:lvlText w:val="•"/>
      <w:lvlJc w:val="left"/>
      <w:pPr>
        <w:ind w:left="10087" w:hanging="273"/>
      </w:pPr>
    </w:lvl>
  </w:abstractNum>
  <w:abstractNum w:abstractNumId="8" w15:restartNumberingAfterBreak="0">
    <w:nsid w:val="096220A5"/>
    <w:multiLevelType w:val="multilevel"/>
    <w:tmpl w:val="07F6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C51C2"/>
    <w:multiLevelType w:val="hybridMultilevel"/>
    <w:tmpl w:val="69240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9B2159"/>
    <w:multiLevelType w:val="hybridMultilevel"/>
    <w:tmpl w:val="EFC2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2024D1"/>
    <w:multiLevelType w:val="hybridMultilevel"/>
    <w:tmpl w:val="333AB0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B6F6148"/>
    <w:multiLevelType w:val="hybridMultilevel"/>
    <w:tmpl w:val="92BA6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6CA7D68"/>
    <w:multiLevelType w:val="hybridMultilevel"/>
    <w:tmpl w:val="B98250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8E2980"/>
    <w:multiLevelType w:val="hybridMultilevel"/>
    <w:tmpl w:val="A2062D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771579E"/>
    <w:multiLevelType w:val="multilevel"/>
    <w:tmpl w:val="2434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2B4D02"/>
    <w:multiLevelType w:val="hybridMultilevel"/>
    <w:tmpl w:val="23887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A055216"/>
    <w:multiLevelType w:val="hybridMultilevel"/>
    <w:tmpl w:val="A7FA9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82242176">
    <w:abstractNumId w:val="7"/>
  </w:num>
  <w:num w:numId="2" w16cid:durableId="1396317962">
    <w:abstractNumId w:val="6"/>
  </w:num>
  <w:num w:numId="3" w16cid:durableId="79640485">
    <w:abstractNumId w:val="5"/>
  </w:num>
  <w:num w:numId="4" w16cid:durableId="1741319385">
    <w:abstractNumId w:val="4"/>
  </w:num>
  <w:num w:numId="5" w16cid:durableId="340736997">
    <w:abstractNumId w:val="3"/>
  </w:num>
  <w:num w:numId="6" w16cid:durableId="161358336">
    <w:abstractNumId w:val="2"/>
  </w:num>
  <w:num w:numId="7" w16cid:durableId="7369386">
    <w:abstractNumId w:val="1"/>
  </w:num>
  <w:num w:numId="8" w16cid:durableId="649217843">
    <w:abstractNumId w:val="0"/>
  </w:num>
  <w:num w:numId="9" w16cid:durableId="1327899877">
    <w:abstractNumId w:val="9"/>
  </w:num>
  <w:num w:numId="10" w16cid:durableId="215287291">
    <w:abstractNumId w:val="11"/>
  </w:num>
  <w:num w:numId="11" w16cid:durableId="644552644">
    <w:abstractNumId w:val="16"/>
  </w:num>
  <w:num w:numId="12" w16cid:durableId="383607539">
    <w:abstractNumId w:val="13"/>
  </w:num>
  <w:num w:numId="13" w16cid:durableId="20594356">
    <w:abstractNumId w:val="12"/>
  </w:num>
  <w:num w:numId="14" w16cid:durableId="873081310">
    <w:abstractNumId w:val="8"/>
  </w:num>
  <w:num w:numId="15" w16cid:durableId="1970477341">
    <w:abstractNumId w:val="15"/>
  </w:num>
  <w:num w:numId="16" w16cid:durableId="53361414">
    <w:abstractNumId w:val="10"/>
  </w:num>
  <w:num w:numId="17" w16cid:durableId="787167498">
    <w:abstractNumId w:val="17"/>
  </w:num>
  <w:num w:numId="18" w16cid:durableId="1335658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86E"/>
    <w:rsid w:val="00011D41"/>
    <w:rsid w:val="00014747"/>
    <w:rsid w:val="00052FF8"/>
    <w:rsid w:val="000A3C15"/>
    <w:rsid w:val="000C4093"/>
    <w:rsid w:val="000C6278"/>
    <w:rsid w:val="000D14A3"/>
    <w:rsid w:val="000E28D4"/>
    <w:rsid w:val="000F20B5"/>
    <w:rsid w:val="00111FC0"/>
    <w:rsid w:val="00117F4B"/>
    <w:rsid w:val="001219E9"/>
    <w:rsid w:val="00153058"/>
    <w:rsid w:val="001612DF"/>
    <w:rsid w:val="001826B4"/>
    <w:rsid w:val="001C2F71"/>
    <w:rsid w:val="001F740E"/>
    <w:rsid w:val="00222B75"/>
    <w:rsid w:val="00227F5D"/>
    <w:rsid w:val="00243868"/>
    <w:rsid w:val="00287904"/>
    <w:rsid w:val="002B4F16"/>
    <w:rsid w:val="002D6383"/>
    <w:rsid w:val="00356C75"/>
    <w:rsid w:val="003573E4"/>
    <w:rsid w:val="00370FFD"/>
    <w:rsid w:val="003773BE"/>
    <w:rsid w:val="004237DA"/>
    <w:rsid w:val="00472F05"/>
    <w:rsid w:val="004D21ED"/>
    <w:rsid w:val="004F1EEF"/>
    <w:rsid w:val="00534161"/>
    <w:rsid w:val="0055564D"/>
    <w:rsid w:val="00560AE7"/>
    <w:rsid w:val="0058055E"/>
    <w:rsid w:val="00583520"/>
    <w:rsid w:val="005B7E05"/>
    <w:rsid w:val="005E6F4F"/>
    <w:rsid w:val="005F6D7A"/>
    <w:rsid w:val="00612D1A"/>
    <w:rsid w:val="00614C3E"/>
    <w:rsid w:val="00630E1D"/>
    <w:rsid w:val="006B1DF0"/>
    <w:rsid w:val="006B315F"/>
    <w:rsid w:val="00752EE7"/>
    <w:rsid w:val="00763AED"/>
    <w:rsid w:val="00793200"/>
    <w:rsid w:val="007B1302"/>
    <w:rsid w:val="007C7781"/>
    <w:rsid w:val="007D0F13"/>
    <w:rsid w:val="008061D5"/>
    <w:rsid w:val="008771CB"/>
    <w:rsid w:val="008C736C"/>
    <w:rsid w:val="008E2ACE"/>
    <w:rsid w:val="008F5DDB"/>
    <w:rsid w:val="00935F3A"/>
    <w:rsid w:val="00944059"/>
    <w:rsid w:val="009641E2"/>
    <w:rsid w:val="009746E5"/>
    <w:rsid w:val="00974E4B"/>
    <w:rsid w:val="009C4567"/>
    <w:rsid w:val="009D36E5"/>
    <w:rsid w:val="009D3898"/>
    <w:rsid w:val="009F0D88"/>
    <w:rsid w:val="009F4160"/>
    <w:rsid w:val="00A421CF"/>
    <w:rsid w:val="00AA4E46"/>
    <w:rsid w:val="00B12856"/>
    <w:rsid w:val="00B16680"/>
    <w:rsid w:val="00B17DD2"/>
    <w:rsid w:val="00B43D41"/>
    <w:rsid w:val="00B4542E"/>
    <w:rsid w:val="00B64942"/>
    <w:rsid w:val="00BA67EF"/>
    <w:rsid w:val="00BC45D9"/>
    <w:rsid w:val="00C066B7"/>
    <w:rsid w:val="00C528FB"/>
    <w:rsid w:val="00CB2380"/>
    <w:rsid w:val="00CB609F"/>
    <w:rsid w:val="00D47693"/>
    <w:rsid w:val="00D70A70"/>
    <w:rsid w:val="00E60A5B"/>
    <w:rsid w:val="00E9424E"/>
    <w:rsid w:val="00EC0575"/>
    <w:rsid w:val="00F10BDF"/>
    <w:rsid w:val="00F65288"/>
    <w:rsid w:val="00F65D1C"/>
    <w:rsid w:val="00F86A50"/>
    <w:rsid w:val="00F9467D"/>
    <w:rsid w:val="00FB286E"/>
    <w:rsid w:val="0AB26FB5"/>
    <w:rsid w:val="1764A718"/>
    <w:rsid w:val="46B5DD51"/>
    <w:rsid w:val="6A9CBEEE"/>
    <w:rsid w:val="6EE27FFB"/>
    <w:rsid w:val="70751D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F1B8F5"/>
  <w14:defaultImageDpi w14:val="0"/>
  <w15:docId w15:val="{7914BF45-19E6-4CDF-94A1-211E5DE7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3200"/>
    <w:pPr>
      <w:widowControl w:val="0"/>
      <w:autoSpaceDE w:val="0"/>
      <w:autoSpaceDN w:val="0"/>
      <w:adjustRightInd w:val="0"/>
      <w:spacing w:after="0" w:line="360" w:lineRule="auto"/>
      <w:jc w:val="both"/>
    </w:pPr>
    <w:rPr>
      <w:rFonts w:ascii="Arial" w:hAnsi="Arial" w:cs="Arial"/>
      <w:noProof/>
      <w:w w:val="105"/>
      <w:kern w:val="0"/>
      <w:sz w:val="22"/>
      <w:szCs w:val="22"/>
    </w:rPr>
  </w:style>
  <w:style w:type="paragraph" w:styleId="Ttulo1">
    <w:name w:val="heading 1"/>
    <w:basedOn w:val="Normal"/>
    <w:next w:val="Normal"/>
    <w:link w:val="Ttulo1Car"/>
    <w:uiPriority w:val="1"/>
    <w:qFormat/>
    <w:pPr>
      <w:spacing w:line="2469" w:lineRule="exact"/>
      <w:ind w:left="986"/>
      <w:outlineLvl w:val="0"/>
    </w:pPr>
    <w:rPr>
      <w:rFonts w:ascii="Arial Black" w:hAnsi="Arial Black" w:cs="Arial Black"/>
      <w:b/>
      <w:bCs/>
      <w:sz w:val="184"/>
      <w:szCs w:val="184"/>
    </w:rPr>
  </w:style>
  <w:style w:type="paragraph" w:styleId="Ttulo2">
    <w:name w:val="heading 2"/>
    <w:basedOn w:val="Textoindependiente"/>
    <w:next w:val="Normal"/>
    <w:link w:val="Ttulo2Car"/>
    <w:uiPriority w:val="1"/>
    <w:qFormat/>
    <w:rsid w:val="00117F4B"/>
    <w:pPr>
      <w:kinsoku w:val="0"/>
      <w:overflowPunct w:val="0"/>
      <w:ind w:right="117"/>
      <w:outlineLvl w:val="1"/>
    </w:pPr>
    <w:rPr>
      <w:b/>
      <w:bCs/>
      <w:color w:val="59C119"/>
      <w:sz w:val="26"/>
      <w:szCs w:val="26"/>
    </w:rPr>
  </w:style>
  <w:style w:type="paragraph" w:styleId="Ttulo3">
    <w:name w:val="heading 3"/>
    <w:basedOn w:val="Ttulo4"/>
    <w:next w:val="Normal"/>
    <w:link w:val="Ttulo3Car"/>
    <w:uiPriority w:val="1"/>
    <w:qFormat/>
    <w:rsid w:val="00117F4B"/>
    <w:pPr>
      <w:kinsoku w:val="0"/>
      <w:overflowPunct w:val="0"/>
      <w:spacing w:before="1"/>
      <w:ind w:left="0" w:right="117"/>
      <w:outlineLvl w:val="2"/>
    </w:pPr>
    <w:rPr>
      <w:rFonts w:ascii="Arial" w:hAnsi="Arial" w:cs="Arial"/>
      <w:color w:val="59C119"/>
      <w:w w:val="120"/>
      <w:sz w:val="26"/>
      <w:szCs w:val="26"/>
    </w:rPr>
  </w:style>
  <w:style w:type="paragraph" w:styleId="Ttulo4">
    <w:name w:val="heading 4"/>
    <w:basedOn w:val="Normal"/>
    <w:next w:val="Normal"/>
    <w:link w:val="Ttulo4Car"/>
    <w:uiPriority w:val="1"/>
    <w:qFormat/>
    <w:pPr>
      <w:spacing w:before="260"/>
      <w:ind w:left="4725"/>
      <w:outlineLvl w:val="3"/>
    </w:pPr>
    <w:rPr>
      <w:rFonts w:ascii="Calibri" w:hAnsi="Calibri" w:cs="Calibri"/>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Pr>
      <w:sz w:val="24"/>
      <w:szCs w:val="24"/>
    </w:rPr>
  </w:style>
  <w:style w:type="character" w:customStyle="1" w:styleId="TextoindependienteCar">
    <w:name w:val="Texto independiente Car"/>
    <w:basedOn w:val="Fuentedeprrafopredeter"/>
    <w:link w:val="Textoindependiente"/>
    <w:uiPriority w:val="99"/>
    <w:semiHidden/>
    <w:rPr>
      <w:rFonts w:ascii="Lucida Sans Unicode" w:hAnsi="Lucida Sans Unicode" w:cs="Lucida Sans Unicode"/>
      <w:kern w:val="0"/>
      <w:sz w:val="22"/>
      <w:szCs w:val="22"/>
    </w:rPr>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1"/>
    <w:rsid w:val="00117F4B"/>
    <w:rPr>
      <w:rFonts w:ascii="Arial" w:hAnsi="Arial" w:cs="Arial"/>
      <w:b/>
      <w:bCs/>
      <w:color w:val="59C119"/>
      <w:kern w:val="0"/>
      <w:sz w:val="26"/>
      <w:szCs w:val="26"/>
    </w:rPr>
  </w:style>
  <w:style w:type="character" w:customStyle="1" w:styleId="Ttulo3Car">
    <w:name w:val="Título 3 Car"/>
    <w:basedOn w:val="Fuentedeprrafopredeter"/>
    <w:link w:val="Ttulo3"/>
    <w:uiPriority w:val="1"/>
    <w:rsid w:val="00117F4B"/>
    <w:rPr>
      <w:rFonts w:ascii="Arial" w:hAnsi="Arial" w:cs="Arial"/>
      <w:b/>
      <w:bCs/>
      <w:color w:val="59C119"/>
      <w:w w:val="120"/>
      <w:kern w:val="0"/>
      <w:sz w:val="26"/>
      <w:szCs w:val="26"/>
    </w:rPr>
  </w:style>
  <w:style w:type="character" w:customStyle="1" w:styleId="Ttulo4Car">
    <w:name w:val="Título 4 Car"/>
    <w:basedOn w:val="Fuentedeprrafopredeter"/>
    <w:link w:val="Ttulo4"/>
    <w:uiPriority w:val="9"/>
    <w:semiHidden/>
    <w:rPr>
      <w:b/>
      <w:bCs/>
      <w:kern w:val="0"/>
      <w:sz w:val="28"/>
      <w:szCs w:val="28"/>
    </w:rPr>
  </w:style>
  <w:style w:type="paragraph" w:styleId="Prrafodelista">
    <w:name w:val="List Paragraph"/>
    <w:basedOn w:val="Normal"/>
    <w:uiPriority w:val="1"/>
    <w:qFormat/>
    <w:pPr>
      <w:ind w:left="1056" w:hanging="27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Ttulo">
    <w:name w:val="Title"/>
    <w:basedOn w:val="Ttulo3"/>
    <w:next w:val="Normal"/>
    <w:link w:val="TtuloCar"/>
    <w:uiPriority w:val="10"/>
    <w:qFormat/>
    <w:rsid w:val="00BA67EF"/>
    <w:pPr>
      <w:jc w:val="center"/>
    </w:pPr>
    <w:rPr>
      <w:sz w:val="32"/>
      <w:szCs w:val="32"/>
    </w:rPr>
  </w:style>
  <w:style w:type="character" w:customStyle="1" w:styleId="TtuloCar">
    <w:name w:val="Título Car"/>
    <w:basedOn w:val="Fuentedeprrafopredeter"/>
    <w:link w:val="Ttulo"/>
    <w:uiPriority w:val="10"/>
    <w:rsid w:val="00BA67EF"/>
    <w:rPr>
      <w:rFonts w:ascii="Arial" w:hAnsi="Arial" w:cs="Arial"/>
      <w:b/>
      <w:bCs/>
      <w:color w:val="59C119"/>
      <w:w w:val="120"/>
      <w:kern w:val="0"/>
      <w:sz w:val="32"/>
      <w:szCs w:val="32"/>
    </w:rPr>
  </w:style>
  <w:style w:type="table" w:styleId="Tablaconcuadrcula">
    <w:name w:val="Table Grid"/>
    <w:basedOn w:val="Tablanormal"/>
    <w:uiPriority w:val="39"/>
    <w:rsid w:val="00C5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F946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6.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image" Target="media/image4.png"/><Relationship Id="rId10"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9</Pages>
  <Words>1123</Words>
  <Characters>6031</Characters>
  <Application>Microsoft Office Word</Application>
  <DocSecurity>0</DocSecurity>
  <Lines>262</Lines>
  <Paragraphs>178</Paragraphs>
  <ScaleCrop>false</ScaleCrop>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CTM- 2026 PROGRAMA JAPON 2026</dc:title>
  <dc:subject/>
  <dc:creator>Equipo CTM</dc:creator>
  <cp:keywords>DAG_E2-z5GU,BAEFWigAmF0,0</cp:keywords>
  <dc:description/>
  <cp:lastModifiedBy>Daniela Torrado</cp:lastModifiedBy>
  <cp:revision>75</cp:revision>
  <dcterms:created xsi:type="dcterms:W3CDTF">2026-02-05T23:06:00Z</dcterms:created>
  <dcterms:modified xsi:type="dcterms:W3CDTF">2026-02-23T19:49:00Z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Canva</vt:lpwstr>
  </property>
  <property fmtid="{D5CDD505-2E9C-101B-9397-08002B2CF9AE}" pid="3" name="Producer">
    <vt:lpwstr>Canva</vt:lpwstr>
  </property>
</Properties>
</file>