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05778" w14:textId="77777777" w:rsidR="00F23660" w:rsidRPr="005A3667" w:rsidRDefault="00F23660" w:rsidP="0039766F">
      <w:pPr>
        <w:rPr>
          <w:rFonts w:asciiTheme="minorHAnsi" w:eastAsia="DFKai-SB" w:hAnsiTheme="minorHAnsi" w:cs="DFKai-SB"/>
          <w:b/>
          <w:bCs/>
          <w:color w:val="000000"/>
        </w:rPr>
        <w:sectPr w:rsidR="00F23660" w:rsidRPr="005A3667" w:rsidSect="0039766F">
          <w:pgSz w:w="12240" w:h="15840"/>
          <w:pgMar w:top="720" w:right="720" w:bottom="720" w:left="720" w:header="1440" w:footer="360" w:gutter="0"/>
          <w:cols w:space="720"/>
          <w:noEndnote/>
          <w:docGrid w:linePitch="326"/>
        </w:sectPr>
      </w:pPr>
    </w:p>
    <w:p w14:paraId="657876A6" w14:textId="77777777" w:rsidR="00F23660" w:rsidRPr="0039766F" w:rsidRDefault="00F23660" w:rsidP="0039766F">
      <w:pPr>
        <w:jc w:val="center"/>
        <w:rPr>
          <w:rFonts w:asciiTheme="minorHAnsi" w:eastAsia="DFKai-SB" w:hAnsiTheme="minorHAnsi" w:cs="DFKai-SB"/>
          <w:b/>
          <w:bCs/>
          <w:color w:val="000000"/>
          <w:sz w:val="40"/>
          <w:szCs w:val="40"/>
          <w:u w:val="single"/>
        </w:rPr>
      </w:pPr>
      <w:r w:rsidRPr="0039766F">
        <w:rPr>
          <w:rFonts w:asciiTheme="minorHAnsi" w:eastAsia="DFKai-SB" w:hAnsiTheme="minorHAnsi" w:cs="DFKai-SB"/>
          <w:b/>
          <w:bCs/>
          <w:color w:val="000000"/>
          <w:sz w:val="40"/>
          <w:szCs w:val="40"/>
        </w:rPr>
        <w:t>DELAWARE COUNTY 4-H TRIPS AND AWARDS APPLICATION</w:t>
      </w:r>
    </w:p>
    <w:p w14:paraId="0027CB26" w14:textId="77777777" w:rsidR="006E40F5" w:rsidRDefault="006E40F5">
      <w:pPr>
        <w:rPr>
          <w:rFonts w:asciiTheme="minorHAnsi" w:eastAsia="DFKai-SB" w:hAnsiTheme="minorHAnsi" w:cs="DFKai-SB"/>
          <w:b/>
          <w:bCs/>
          <w:color w:val="000000"/>
        </w:rPr>
      </w:pPr>
    </w:p>
    <w:p w14:paraId="1118141E" w14:textId="45402879" w:rsidR="0044478E" w:rsidRDefault="00F23660" w:rsidP="0044478E">
      <w:pPr>
        <w:rPr>
          <w:rFonts w:asciiTheme="minorHAnsi" w:eastAsia="DFKai-SB" w:hAnsiTheme="minorHAnsi" w:cs="DFKai-SB"/>
          <w:color w:val="000000"/>
        </w:rPr>
      </w:pPr>
      <w:r w:rsidRPr="005A3667">
        <w:rPr>
          <w:rFonts w:asciiTheme="minorHAnsi" w:eastAsia="DFKai-SB" w:hAnsiTheme="minorHAnsi" w:cs="DFKai-SB"/>
          <w:color w:val="000000"/>
        </w:rPr>
        <w:t>NAME __________________________________</w:t>
      </w:r>
      <w:proofErr w:type="gramStart"/>
      <w:r w:rsidR="0044478E">
        <w:rPr>
          <w:rFonts w:asciiTheme="minorHAnsi" w:eastAsia="DFKai-SB" w:hAnsiTheme="minorHAnsi" w:cs="DFKai-SB"/>
          <w:color w:val="000000"/>
        </w:rPr>
        <w:tab/>
      </w:r>
      <w:r w:rsidRPr="005A3667">
        <w:rPr>
          <w:rFonts w:asciiTheme="minorHAnsi" w:eastAsia="DFKai-SB" w:hAnsiTheme="minorHAnsi" w:cs="DFKai-SB"/>
          <w:color w:val="000000"/>
        </w:rPr>
        <w:t xml:space="preserve"> </w:t>
      </w:r>
      <w:r w:rsidR="00A9206B">
        <w:rPr>
          <w:rFonts w:asciiTheme="minorHAnsi" w:eastAsia="DFKai-SB" w:hAnsiTheme="minorHAnsi" w:cs="DFKai-SB"/>
          <w:color w:val="000000"/>
        </w:rPr>
        <w:t xml:space="preserve"> </w:t>
      </w:r>
      <w:r w:rsidR="00A9206B">
        <w:rPr>
          <w:rFonts w:asciiTheme="minorHAnsi" w:eastAsia="DFKai-SB" w:hAnsiTheme="minorHAnsi" w:cs="DFKai-SB"/>
          <w:color w:val="000000"/>
        </w:rPr>
        <w:tab/>
      </w:r>
      <w:proofErr w:type="gramEnd"/>
      <w:r w:rsidR="0044478E" w:rsidRPr="005A3667">
        <w:rPr>
          <w:rFonts w:asciiTheme="minorHAnsi" w:eastAsia="DFKai-SB" w:hAnsiTheme="minorHAnsi" w:cs="DFKai-SB"/>
          <w:color w:val="000000"/>
        </w:rPr>
        <w:t>BIRTH DATE _____________</w:t>
      </w:r>
      <w:r w:rsidR="0044478E">
        <w:rPr>
          <w:rFonts w:asciiTheme="minorHAnsi" w:eastAsia="DFKai-SB" w:hAnsiTheme="minorHAnsi" w:cs="DFKai-SB"/>
          <w:color w:val="000000"/>
        </w:rPr>
        <w:tab/>
        <w:t xml:space="preserve">4-H </w:t>
      </w:r>
      <w:r w:rsidR="0044478E" w:rsidRPr="005A3667">
        <w:rPr>
          <w:rFonts w:asciiTheme="minorHAnsi" w:eastAsia="DFKai-SB" w:hAnsiTheme="minorHAnsi" w:cs="DFKai-SB"/>
          <w:color w:val="000000"/>
        </w:rPr>
        <w:t>AGE</w:t>
      </w:r>
      <w:r w:rsidR="0044478E">
        <w:rPr>
          <w:rFonts w:asciiTheme="minorHAnsi" w:eastAsia="DFKai-SB" w:hAnsiTheme="minorHAnsi" w:cs="DFKai-SB"/>
          <w:color w:val="000000"/>
        </w:rPr>
        <w:t xml:space="preserve"> __</w:t>
      </w:r>
      <w:r w:rsidR="00A9206B">
        <w:rPr>
          <w:rFonts w:asciiTheme="minorHAnsi" w:eastAsia="DFKai-SB" w:hAnsiTheme="minorHAnsi" w:cs="DFKai-SB"/>
          <w:color w:val="000000"/>
        </w:rPr>
        <w:t>_______</w:t>
      </w:r>
      <w:r w:rsidR="0044478E">
        <w:rPr>
          <w:rFonts w:asciiTheme="minorHAnsi" w:eastAsia="DFKai-SB" w:hAnsiTheme="minorHAnsi" w:cs="DFKai-SB"/>
          <w:color w:val="000000"/>
        </w:rPr>
        <w:t>_</w:t>
      </w:r>
      <w:r w:rsidR="0044478E" w:rsidRPr="005A3667">
        <w:rPr>
          <w:rFonts w:asciiTheme="minorHAnsi" w:eastAsia="DFKai-SB" w:hAnsiTheme="minorHAnsi" w:cs="DFKai-SB"/>
          <w:color w:val="000000"/>
        </w:rPr>
        <w:t xml:space="preserve">  </w:t>
      </w:r>
      <w:r w:rsidR="0044478E">
        <w:rPr>
          <w:rFonts w:asciiTheme="minorHAnsi" w:eastAsia="DFKai-SB" w:hAnsiTheme="minorHAnsi" w:cs="DFKai-SB"/>
          <w:color w:val="000000"/>
        </w:rPr>
        <w:t xml:space="preserve"> </w:t>
      </w:r>
    </w:p>
    <w:p w14:paraId="54074100" w14:textId="0EA1C726" w:rsidR="0039766F" w:rsidRDefault="0044478E">
      <w:pPr>
        <w:rPr>
          <w:rFonts w:asciiTheme="minorHAnsi" w:eastAsia="DFKai-SB" w:hAnsiTheme="minorHAnsi" w:cs="DFKai-SB"/>
          <w:color w:val="000000"/>
        </w:rPr>
      </w:pPr>
      <w:r w:rsidRPr="005A3667">
        <w:rPr>
          <w:rFonts w:asciiTheme="minorHAnsi" w:eastAsia="DFKai-SB" w:hAnsiTheme="minorHAnsi" w:cs="DFKai-SB"/>
          <w:color w:val="000000"/>
        </w:rPr>
        <w:t>E-MAIL ADDRESS</w:t>
      </w:r>
      <w:r>
        <w:rPr>
          <w:rFonts w:asciiTheme="minorHAnsi" w:eastAsia="DFKai-SB" w:hAnsiTheme="minorHAnsi" w:cs="DFKai-SB"/>
          <w:color w:val="000000"/>
        </w:rPr>
        <w:t xml:space="preserve">_____________________________ </w:t>
      </w:r>
      <w:r w:rsidR="00A9206B">
        <w:rPr>
          <w:rFonts w:asciiTheme="minorHAnsi" w:eastAsia="DFKai-SB" w:hAnsiTheme="minorHAnsi" w:cs="DFKai-SB"/>
          <w:color w:val="000000"/>
        </w:rPr>
        <w:tab/>
      </w:r>
      <w:r w:rsidR="00F23660" w:rsidRPr="005A3667">
        <w:rPr>
          <w:rFonts w:asciiTheme="minorHAnsi" w:eastAsia="DFKai-SB" w:hAnsiTheme="minorHAnsi" w:cs="DFKai-SB"/>
          <w:color w:val="000000"/>
        </w:rPr>
        <w:t>PHONE NUMBER__________________________</w:t>
      </w:r>
      <w:r w:rsidR="00A9206B">
        <w:rPr>
          <w:rFonts w:asciiTheme="minorHAnsi" w:eastAsia="DFKai-SB" w:hAnsiTheme="minorHAnsi" w:cs="DFKai-SB"/>
          <w:color w:val="000000"/>
        </w:rPr>
        <w:t>_</w:t>
      </w:r>
      <w:r w:rsidR="00F23660" w:rsidRPr="005A3667">
        <w:rPr>
          <w:rFonts w:asciiTheme="minorHAnsi" w:eastAsia="DFKai-SB" w:hAnsiTheme="minorHAnsi" w:cs="DFKai-SB"/>
          <w:color w:val="000000"/>
        </w:rPr>
        <w:t xml:space="preserve">_   </w:t>
      </w:r>
    </w:p>
    <w:p w14:paraId="35557FE8" w14:textId="4B3C8EF8" w:rsidR="00F23660" w:rsidRPr="005A3667" w:rsidRDefault="0039766F">
      <w:pPr>
        <w:rPr>
          <w:rFonts w:asciiTheme="minorHAnsi" w:eastAsia="DFKai-SB" w:hAnsiTheme="minorHAnsi" w:cs="DFKai-SB"/>
          <w:color w:val="000000"/>
        </w:rPr>
      </w:pPr>
      <w:r>
        <w:rPr>
          <w:rFonts w:asciiTheme="minorHAnsi" w:eastAsia="DFKai-SB" w:hAnsiTheme="minorHAnsi" w:cs="DFKai-SB"/>
          <w:color w:val="000000"/>
        </w:rPr>
        <w:t>YEARS IN 4-H _____</w:t>
      </w:r>
      <w:r w:rsidR="00A9206B">
        <w:rPr>
          <w:rFonts w:asciiTheme="minorHAnsi" w:eastAsia="DFKai-SB" w:hAnsiTheme="minorHAnsi" w:cs="DFKai-SB"/>
          <w:color w:val="000000"/>
        </w:rPr>
        <w:t>________________________</w:t>
      </w:r>
      <w:r>
        <w:rPr>
          <w:rFonts w:asciiTheme="minorHAnsi" w:eastAsia="DFKai-SB" w:hAnsiTheme="minorHAnsi" w:cs="DFKai-SB"/>
          <w:color w:val="000000"/>
        </w:rPr>
        <w:t>_</w:t>
      </w:r>
      <w:proofErr w:type="gramStart"/>
      <w:r>
        <w:rPr>
          <w:rFonts w:asciiTheme="minorHAnsi" w:eastAsia="DFKai-SB" w:hAnsiTheme="minorHAnsi" w:cs="DFKai-SB"/>
          <w:color w:val="000000"/>
        </w:rPr>
        <w:t>_</w:t>
      </w:r>
      <w:r w:rsidR="00A9206B">
        <w:rPr>
          <w:rFonts w:asciiTheme="minorHAnsi" w:eastAsia="DFKai-SB" w:hAnsiTheme="minorHAnsi" w:cs="DFKai-SB"/>
          <w:color w:val="000000"/>
        </w:rPr>
        <w:t xml:space="preserve">  </w:t>
      </w:r>
      <w:r w:rsidR="00A9206B">
        <w:rPr>
          <w:rFonts w:asciiTheme="minorHAnsi" w:eastAsia="DFKai-SB" w:hAnsiTheme="minorHAnsi" w:cs="DFKai-SB"/>
          <w:color w:val="000000"/>
        </w:rPr>
        <w:tab/>
      </w:r>
      <w:proofErr w:type="gramEnd"/>
      <w:r w:rsidR="00F23660" w:rsidRPr="005A3667">
        <w:rPr>
          <w:rFonts w:asciiTheme="minorHAnsi" w:eastAsia="DFKai-SB" w:hAnsiTheme="minorHAnsi" w:cs="DFKai-SB"/>
          <w:color w:val="000000"/>
        </w:rPr>
        <w:t>PRESENT YEAR IN SCHOOL</w:t>
      </w:r>
      <w:r w:rsidR="00D13684">
        <w:rPr>
          <w:rFonts w:asciiTheme="minorHAnsi" w:eastAsia="DFKai-SB" w:hAnsiTheme="minorHAnsi" w:cs="DFKai-SB"/>
          <w:color w:val="000000"/>
        </w:rPr>
        <w:t xml:space="preserve"> </w:t>
      </w:r>
      <w:r w:rsidR="00F23660" w:rsidRPr="005A3667">
        <w:rPr>
          <w:rFonts w:asciiTheme="minorHAnsi" w:eastAsia="DFKai-SB" w:hAnsiTheme="minorHAnsi" w:cs="DFKai-SB"/>
          <w:color w:val="000000"/>
        </w:rPr>
        <w:t>___</w:t>
      </w:r>
      <w:r w:rsidR="00A9206B">
        <w:rPr>
          <w:rFonts w:asciiTheme="minorHAnsi" w:eastAsia="DFKai-SB" w:hAnsiTheme="minorHAnsi" w:cs="DFKai-SB"/>
          <w:color w:val="000000"/>
        </w:rPr>
        <w:t>_________________</w:t>
      </w:r>
      <w:r w:rsidR="00F23660" w:rsidRPr="005A3667">
        <w:rPr>
          <w:rFonts w:asciiTheme="minorHAnsi" w:eastAsia="DFKai-SB" w:hAnsiTheme="minorHAnsi" w:cs="DFKai-SB"/>
          <w:color w:val="000000"/>
        </w:rPr>
        <w:t xml:space="preserve"> </w:t>
      </w:r>
      <w:r w:rsidR="005A3667">
        <w:rPr>
          <w:rFonts w:asciiTheme="minorHAnsi" w:eastAsia="DFKai-SB" w:hAnsiTheme="minorHAnsi" w:cs="DFKai-SB"/>
          <w:color w:val="000000"/>
        </w:rPr>
        <w:t xml:space="preserve"> </w:t>
      </w:r>
      <w:r w:rsidR="00F23660" w:rsidRPr="005A3667">
        <w:rPr>
          <w:rFonts w:asciiTheme="minorHAnsi" w:eastAsia="DFKai-SB" w:hAnsiTheme="minorHAnsi" w:cs="DFKai-SB"/>
          <w:color w:val="000000"/>
        </w:rPr>
        <w:t xml:space="preserve"> </w:t>
      </w:r>
    </w:p>
    <w:p w14:paraId="4B5CA374" w14:textId="2772EA14" w:rsidR="00F23660" w:rsidRDefault="0044478E" w:rsidP="003518D5">
      <w:pPr>
        <w:spacing w:before="120"/>
        <w:jc w:val="center"/>
        <w:rPr>
          <w:rFonts w:asciiTheme="minorHAnsi" w:eastAsia="DFKai-SB" w:hAnsiTheme="minorHAnsi" w:cs="DFKai-SB"/>
          <w:b/>
          <w:bCs/>
          <w:color w:val="000000"/>
          <w:sz w:val="20"/>
          <w:szCs w:val="20"/>
        </w:rPr>
      </w:pPr>
      <w:r>
        <w:rPr>
          <w:rFonts w:asciiTheme="minorHAnsi" w:eastAsia="DFKai-SB" w:hAnsiTheme="minorHAnsi" w:cs="DFKai-SB"/>
          <w:color w:val="000000"/>
          <w:sz w:val="20"/>
          <w:szCs w:val="20"/>
        </w:rPr>
        <w:t>R</w:t>
      </w:r>
      <w:r w:rsidR="00F23660" w:rsidRPr="001826CB">
        <w:rPr>
          <w:rFonts w:asciiTheme="minorHAnsi" w:eastAsia="DFKai-SB" w:hAnsiTheme="minorHAnsi" w:cs="DFKai-SB"/>
          <w:color w:val="000000"/>
          <w:sz w:val="20"/>
          <w:szCs w:val="20"/>
        </w:rPr>
        <w:t>eturn th</w:t>
      </w:r>
      <w:r>
        <w:rPr>
          <w:rFonts w:asciiTheme="minorHAnsi" w:eastAsia="DFKai-SB" w:hAnsiTheme="minorHAnsi" w:cs="DFKai-SB"/>
          <w:color w:val="000000"/>
          <w:sz w:val="20"/>
          <w:szCs w:val="20"/>
        </w:rPr>
        <w:t>is</w:t>
      </w:r>
      <w:r w:rsidR="00F23660" w:rsidRPr="001826CB">
        <w:rPr>
          <w:rFonts w:asciiTheme="minorHAnsi" w:eastAsia="DFKai-SB" w:hAnsiTheme="minorHAnsi" w:cs="DFKai-SB"/>
          <w:color w:val="000000"/>
          <w:sz w:val="20"/>
          <w:szCs w:val="20"/>
        </w:rPr>
        <w:t xml:space="preserve"> sheet along with your updated 4-H Member Record Book to the Extension office by </w:t>
      </w:r>
      <w:r w:rsidR="00EC4C70">
        <w:rPr>
          <w:rFonts w:asciiTheme="minorHAnsi" w:eastAsia="DFKai-SB" w:hAnsiTheme="minorHAnsi" w:cs="DFKai-SB"/>
          <w:b/>
          <w:bCs/>
          <w:color w:val="000000"/>
          <w:sz w:val="20"/>
          <w:szCs w:val="20"/>
        </w:rPr>
        <w:t>MONDAY</w:t>
      </w:r>
      <w:r w:rsidR="00F23660" w:rsidRPr="001826CB">
        <w:rPr>
          <w:rFonts w:asciiTheme="minorHAnsi" w:eastAsia="DFKai-SB" w:hAnsiTheme="minorHAnsi" w:cs="DFKai-SB"/>
          <w:b/>
          <w:bCs/>
          <w:color w:val="000000"/>
          <w:sz w:val="20"/>
          <w:szCs w:val="20"/>
        </w:rPr>
        <w:t xml:space="preserve">, </w:t>
      </w:r>
      <w:r w:rsidR="00EC4C70">
        <w:rPr>
          <w:rFonts w:asciiTheme="minorHAnsi" w:eastAsia="DFKai-SB" w:hAnsiTheme="minorHAnsi" w:cs="DFKai-SB"/>
          <w:b/>
          <w:bCs/>
          <w:color w:val="000000"/>
          <w:sz w:val="20"/>
          <w:szCs w:val="20"/>
        </w:rPr>
        <w:t>OCTOBER</w:t>
      </w:r>
      <w:r w:rsidR="00193908" w:rsidRPr="001826CB">
        <w:rPr>
          <w:rFonts w:asciiTheme="minorHAnsi" w:eastAsia="DFKai-SB" w:hAnsiTheme="minorHAnsi" w:cs="DFKai-SB"/>
          <w:b/>
          <w:bCs/>
          <w:color w:val="000000"/>
          <w:sz w:val="20"/>
          <w:szCs w:val="20"/>
        </w:rPr>
        <w:t xml:space="preserve"> </w:t>
      </w:r>
      <w:r w:rsidR="006E40F5">
        <w:rPr>
          <w:rFonts w:asciiTheme="minorHAnsi" w:eastAsia="DFKai-SB" w:hAnsiTheme="minorHAnsi" w:cs="DFKai-SB"/>
          <w:b/>
          <w:bCs/>
          <w:color w:val="000000"/>
          <w:sz w:val="20"/>
          <w:szCs w:val="20"/>
        </w:rPr>
        <w:t>1</w:t>
      </w:r>
      <w:r w:rsidR="00EC4C70">
        <w:rPr>
          <w:rFonts w:asciiTheme="minorHAnsi" w:eastAsia="DFKai-SB" w:hAnsiTheme="minorHAnsi" w:cs="DFKai-SB"/>
          <w:b/>
          <w:bCs/>
          <w:color w:val="000000"/>
          <w:sz w:val="20"/>
          <w:szCs w:val="20"/>
        </w:rPr>
        <w:t>2</w:t>
      </w:r>
      <w:r w:rsidR="0039766F" w:rsidRPr="001826CB">
        <w:rPr>
          <w:rFonts w:asciiTheme="minorHAnsi" w:eastAsia="DFKai-SB" w:hAnsiTheme="minorHAnsi" w:cs="DFKai-SB"/>
          <w:b/>
          <w:bCs/>
          <w:color w:val="000000"/>
          <w:sz w:val="20"/>
          <w:szCs w:val="20"/>
        </w:rPr>
        <w:t>, 20</w:t>
      </w:r>
      <w:r w:rsidR="00A311A1">
        <w:rPr>
          <w:rFonts w:asciiTheme="minorHAnsi" w:eastAsia="DFKai-SB" w:hAnsiTheme="minorHAnsi" w:cs="DFKai-SB"/>
          <w:b/>
          <w:bCs/>
          <w:color w:val="000000"/>
          <w:sz w:val="20"/>
          <w:szCs w:val="20"/>
        </w:rPr>
        <w:t>2</w:t>
      </w:r>
      <w:r w:rsidR="00EC4C70">
        <w:rPr>
          <w:rFonts w:asciiTheme="minorHAnsi" w:eastAsia="DFKai-SB" w:hAnsiTheme="minorHAnsi" w:cs="DFKai-SB"/>
          <w:b/>
          <w:bCs/>
          <w:color w:val="000000"/>
          <w:sz w:val="20"/>
          <w:szCs w:val="20"/>
        </w:rPr>
        <w:t>6</w:t>
      </w:r>
      <w:r>
        <w:rPr>
          <w:rFonts w:asciiTheme="minorHAnsi" w:eastAsia="DFKai-SB" w:hAnsiTheme="minorHAnsi" w:cs="DFKai-SB"/>
          <w:b/>
          <w:bCs/>
          <w:color w:val="000000"/>
          <w:sz w:val="20"/>
          <w:szCs w:val="20"/>
        </w:rPr>
        <w:t>.</w:t>
      </w:r>
    </w:p>
    <w:p w14:paraId="3257329E" w14:textId="77777777" w:rsidR="0044478E" w:rsidRPr="003518D5" w:rsidRDefault="0044478E" w:rsidP="0044478E">
      <w:pPr>
        <w:spacing w:before="120"/>
        <w:jc w:val="both"/>
        <w:rPr>
          <w:rFonts w:asciiTheme="minorHAnsi" w:eastAsia="DFKai-SB" w:hAnsiTheme="minorHAnsi" w:cs="DFKai-SB"/>
          <w:b/>
          <w:bCs/>
          <w:color w:val="000000"/>
          <w:sz w:val="2"/>
          <w:szCs w:val="8"/>
        </w:rPr>
      </w:pPr>
    </w:p>
    <w:p w14:paraId="2CC31B53" w14:textId="1C5908D4" w:rsidR="0044478E" w:rsidRPr="00071F76" w:rsidRDefault="0044478E" w:rsidP="0044478E">
      <w:pPr>
        <w:pStyle w:val="Level1"/>
        <w:tabs>
          <w:tab w:val="left" w:pos="-1440"/>
        </w:tabs>
        <w:ind w:left="0" w:firstLine="0"/>
        <w:rPr>
          <w:rFonts w:asciiTheme="minorHAnsi" w:eastAsia="DFKai-SB" w:hAnsiTheme="minorHAnsi" w:cs="DFKai-SB"/>
          <w:color w:val="000000"/>
          <w:sz w:val="20"/>
          <w:szCs w:val="20"/>
        </w:rPr>
      </w:pPr>
      <w:r w:rsidRPr="00071F76">
        <w:rPr>
          <w:rFonts w:asciiTheme="minorHAnsi" w:eastAsia="DFKai-SB" w:hAnsiTheme="minorHAnsi" w:cs="DFKai-SB"/>
          <w:b/>
          <w:bCs/>
          <w:color w:val="000000"/>
          <w:sz w:val="20"/>
          <w:szCs w:val="20"/>
          <w:u w:val="single"/>
        </w:rPr>
        <w:t>COUNTY CHAMPION</w:t>
      </w:r>
      <w:r>
        <w:rPr>
          <w:rFonts w:asciiTheme="minorHAnsi" w:eastAsia="DFKai-SB" w:hAnsiTheme="minorHAnsi" w:cs="DFKai-SB"/>
          <w:b/>
          <w:bCs/>
          <w:color w:val="000000"/>
          <w:sz w:val="20"/>
          <w:szCs w:val="20"/>
          <w:u w:val="single"/>
        </w:rPr>
        <w:t xml:space="preserve"> DESIGNATIONS</w:t>
      </w:r>
      <w:r w:rsidRPr="00071F76">
        <w:rPr>
          <w:rFonts w:asciiTheme="minorHAnsi" w:eastAsia="DFKai-SB" w:hAnsiTheme="minorHAnsi" w:cs="DFKai-SB"/>
          <w:color w:val="000000"/>
          <w:sz w:val="20"/>
          <w:szCs w:val="20"/>
        </w:rPr>
        <w:t xml:space="preserve">: </w:t>
      </w:r>
      <w:r>
        <w:rPr>
          <w:rFonts w:asciiTheme="minorHAnsi" w:eastAsia="DFKai-SB" w:hAnsiTheme="minorHAnsi" w:cs="DFKai-SB"/>
          <w:color w:val="000000"/>
          <w:sz w:val="20"/>
          <w:szCs w:val="20"/>
        </w:rPr>
        <w:t xml:space="preserve">Up to 4 youth per area may be selected. </w:t>
      </w:r>
      <w:r w:rsidRPr="00071F76">
        <w:rPr>
          <w:rFonts w:asciiTheme="minorHAnsi" w:eastAsia="DFKai-SB" w:hAnsiTheme="minorHAnsi" w:cs="DFKai-SB"/>
          <w:color w:val="000000"/>
          <w:sz w:val="20"/>
          <w:szCs w:val="20"/>
        </w:rPr>
        <w:t>A member may be named champion more than once.</w:t>
      </w:r>
    </w:p>
    <w:p w14:paraId="0480B1B0" w14:textId="04592FEC" w:rsidR="0044478E" w:rsidRPr="00071F76" w:rsidRDefault="0044478E" w:rsidP="0044478E">
      <w:pPr>
        <w:jc w:val="both"/>
        <w:rPr>
          <w:rFonts w:asciiTheme="minorHAnsi" w:eastAsia="DFKai-SB" w:hAnsiTheme="minorHAnsi" w:cs="DFKai-SB"/>
          <w:b/>
          <w:bCs/>
          <w:color w:val="000000"/>
          <w:sz w:val="20"/>
          <w:szCs w:val="20"/>
        </w:rPr>
      </w:pPr>
      <w:r w:rsidRPr="0044478E">
        <w:rPr>
          <w:rFonts w:asciiTheme="minorHAnsi" w:eastAsia="DFKai-SB" w:hAnsiTheme="minorHAnsi" w:cs="DFKai-SB"/>
          <w:color w:val="000000"/>
          <w:sz w:val="20"/>
          <w:szCs w:val="20"/>
        </w:rPr>
        <w:t>Circle</w:t>
      </w:r>
      <w:r>
        <w:rPr>
          <w:rFonts w:asciiTheme="minorHAnsi" w:eastAsia="DFKai-SB" w:hAnsiTheme="minorHAnsi" w:cs="DFKai-SB"/>
          <w:color w:val="000000"/>
          <w:sz w:val="20"/>
          <w:szCs w:val="20"/>
        </w:rPr>
        <w:t xml:space="preserve"> a</w:t>
      </w:r>
      <w:r w:rsidRPr="00071F76">
        <w:rPr>
          <w:rFonts w:asciiTheme="minorHAnsi" w:eastAsia="DFKai-SB" w:hAnsiTheme="minorHAnsi" w:cs="DFKai-SB"/>
          <w:color w:val="000000"/>
          <w:sz w:val="20"/>
          <w:szCs w:val="20"/>
        </w:rPr>
        <w:t xml:space="preserve">ny award for which you wish to apply. You may apply for as many </w:t>
      </w:r>
      <w:r>
        <w:rPr>
          <w:rFonts w:asciiTheme="minorHAnsi" w:eastAsia="DFKai-SB" w:hAnsiTheme="minorHAnsi" w:cs="DFKai-SB"/>
          <w:color w:val="000000"/>
          <w:sz w:val="20"/>
          <w:szCs w:val="20"/>
        </w:rPr>
        <w:t xml:space="preserve">areas </w:t>
      </w:r>
      <w:r w:rsidRPr="00071F76">
        <w:rPr>
          <w:rFonts w:asciiTheme="minorHAnsi" w:eastAsia="DFKai-SB" w:hAnsiTheme="minorHAnsi" w:cs="DFKai-SB"/>
          <w:color w:val="000000"/>
          <w:sz w:val="20"/>
          <w:szCs w:val="20"/>
        </w:rPr>
        <w:t>as you wish.</w:t>
      </w:r>
      <w:r w:rsidR="00DB3C52">
        <w:rPr>
          <w:rFonts w:asciiTheme="minorHAnsi" w:eastAsia="DFKai-SB" w:hAnsiTheme="minorHAnsi" w:cs="DFKai-SB"/>
          <w:color w:val="000000"/>
          <w:sz w:val="20"/>
          <w:szCs w:val="20"/>
        </w:rPr>
        <w:t xml:space="preserve"> Bold areas are weighted heavier for trips.</w:t>
      </w:r>
    </w:p>
    <w:p w14:paraId="582D6B6D" w14:textId="1214E796" w:rsidR="0044478E" w:rsidRPr="003518D5" w:rsidRDefault="003518D5"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ind w:firstLine="1166"/>
        <w:rPr>
          <w:rFonts w:asciiTheme="minorHAnsi" w:eastAsia="DFKai-SB" w:hAnsiTheme="minorHAnsi" w:cs="DFKai-SB"/>
          <w:b/>
          <w:bCs/>
          <w:color w:val="000000"/>
          <w:sz w:val="14"/>
          <w:szCs w:val="14"/>
        </w:rPr>
      </w:pPr>
      <w:r w:rsidRPr="003518D5">
        <w:rPr>
          <w:rFonts w:asciiTheme="minorHAnsi" w:eastAsia="DFKai-SB" w:hAnsiTheme="minorHAnsi" w:cs="DFKai-SB"/>
          <w:noProof/>
          <w:color w:val="000000"/>
          <w:sz w:val="10"/>
          <w:szCs w:val="10"/>
        </w:rPr>
        <mc:AlternateContent>
          <mc:Choice Requires="wps">
            <w:drawing>
              <wp:anchor distT="45720" distB="45720" distL="114300" distR="114300" simplePos="0" relativeHeight="251659264" behindDoc="0" locked="0" layoutInCell="1" allowOverlap="1" wp14:anchorId="54C1E9C5" wp14:editId="0542FFB5">
                <wp:simplePos x="0" y="0"/>
                <wp:positionH relativeFrom="column">
                  <wp:posOffset>3594100</wp:posOffset>
                </wp:positionH>
                <wp:positionV relativeFrom="paragraph">
                  <wp:posOffset>76200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31CABFF" w14:textId="71E19584"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7</w:t>
                            </w:r>
                            <w:r w:rsidRPr="00D13684">
                              <w:rPr>
                                <w:rFonts w:asciiTheme="minorHAnsi" w:hAnsiTheme="minorHAnsi"/>
                                <w:sz w:val="20"/>
                                <w:szCs w:val="20"/>
                              </w:rPr>
                              <w:t>.</w:t>
                            </w:r>
                            <w:r w:rsidRPr="00D13684">
                              <w:rPr>
                                <w:rFonts w:asciiTheme="minorHAnsi" w:hAnsiTheme="minorHAnsi"/>
                                <w:sz w:val="20"/>
                                <w:szCs w:val="20"/>
                              </w:rPr>
                              <w:tab/>
                              <w:t>Healthy Living</w:t>
                            </w:r>
                          </w:p>
                          <w:p w14:paraId="2DFF491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8</w:t>
                            </w:r>
                            <w:r w:rsidRPr="00D13684">
                              <w:rPr>
                                <w:rFonts w:asciiTheme="minorHAnsi" w:hAnsiTheme="minorHAnsi"/>
                                <w:sz w:val="20"/>
                                <w:szCs w:val="20"/>
                              </w:rPr>
                              <w:t>.</w:t>
                            </w:r>
                            <w:r w:rsidRPr="00D13684">
                              <w:rPr>
                                <w:rFonts w:asciiTheme="minorHAnsi" w:hAnsiTheme="minorHAnsi"/>
                                <w:sz w:val="20"/>
                                <w:szCs w:val="20"/>
                              </w:rPr>
                              <w:tab/>
                              <w:t>Hobbies &amp; Collections</w:t>
                            </w:r>
                          </w:p>
                          <w:p w14:paraId="35A440D7"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9</w:t>
                            </w:r>
                            <w:r w:rsidRPr="00D13684">
                              <w:rPr>
                                <w:rFonts w:asciiTheme="minorHAnsi" w:hAnsiTheme="minorHAnsi"/>
                                <w:sz w:val="20"/>
                                <w:szCs w:val="20"/>
                              </w:rPr>
                              <w:t>.</w:t>
                            </w:r>
                            <w:r w:rsidRPr="00D13684">
                              <w:rPr>
                                <w:rFonts w:asciiTheme="minorHAnsi" w:hAnsiTheme="minorHAnsi"/>
                                <w:sz w:val="20"/>
                                <w:szCs w:val="20"/>
                              </w:rPr>
                              <w:tab/>
                              <w:t>Home Environment</w:t>
                            </w:r>
                          </w:p>
                          <w:p w14:paraId="79583C23"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Pr>
                                <w:rFonts w:asciiTheme="minorHAnsi" w:hAnsiTheme="minorHAnsi"/>
                                <w:sz w:val="20"/>
                                <w:szCs w:val="20"/>
                              </w:rPr>
                              <w:t>30</w:t>
                            </w:r>
                            <w:r w:rsidRPr="00D13684">
                              <w:rPr>
                                <w:rFonts w:asciiTheme="minorHAnsi" w:hAnsiTheme="minorHAnsi"/>
                                <w:sz w:val="20"/>
                                <w:szCs w:val="20"/>
                              </w:rPr>
                              <w:t>.</w:t>
                            </w:r>
                            <w:r w:rsidRPr="00D13684">
                              <w:rPr>
                                <w:rFonts w:asciiTheme="minorHAnsi" w:hAnsiTheme="minorHAnsi"/>
                                <w:sz w:val="20"/>
                                <w:szCs w:val="20"/>
                              </w:rPr>
                              <w:tab/>
                              <w:t>Horse</w:t>
                            </w:r>
                          </w:p>
                          <w:p w14:paraId="4908083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1</w:t>
                            </w:r>
                            <w:r w:rsidRPr="00D13684">
                              <w:rPr>
                                <w:rFonts w:asciiTheme="minorHAnsi" w:hAnsiTheme="minorHAnsi"/>
                                <w:sz w:val="20"/>
                                <w:szCs w:val="20"/>
                              </w:rPr>
                              <w:t>.</w:t>
                            </w:r>
                            <w:r w:rsidRPr="00D13684">
                              <w:rPr>
                                <w:rFonts w:asciiTheme="minorHAnsi" w:hAnsiTheme="minorHAnsi"/>
                                <w:sz w:val="20"/>
                                <w:szCs w:val="20"/>
                              </w:rPr>
                              <w:tab/>
                              <w:t>Industrial Arts</w:t>
                            </w:r>
                          </w:p>
                          <w:p w14:paraId="54302FC6"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2</w:t>
                            </w:r>
                            <w:r w:rsidRPr="00D13684">
                              <w:rPr>
                                <w:rFonts w:asciiTheme="minorHAnsi" w:hAnsiTheme="minorHAnsi"/>
                                <w:sz w:val="20"/>
                                <w:szCs w:val="20"/>
                              </w:rPr>
                              <w:t>.</w:t>
                            </w:r>
                            <w:r w:rsidRPr="00D13684">
                              <w:rPr>
                                <w:rFonts w:asciiTheme="minorHAnsi" w:hAnsiTheme="minorHAnsi"/>
                                <w:sz w:val="20"/>
                                <w:szCs w:val="20"/>
                              </w:rPr>
                              <w:tab/>
                              <w:t>Judging</w:t>
                            </w:r>
                          </w:p>
                          <w:p w14:paraId="57A59A31" w14:textId="77777777" w:rsidR="0044478E" w:rsidRPr="00DB3C52"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b/>
                                <w:bCs/>
                                <w:i/>
                                <w:iCs/>
                                <w:sz w:val="20"/>
                                <w:szCs w:val="20"/>
                              </w:rPr>
                            </w:pPr>
                            <w:r w:rsidRPr="00DB3C52">
                              <w:rPr>
                                <w:rFonts w:asciiTheme="minorHAnsi" w:hAnsiTheme="minorHAnsi"/>
                                <w:b/>
                                <w:bCs/>
                                <w:i/>
                                <w:iCs/>
                                <w:sz w:val="20"/>
                                <w:szCs w:val="20"/>
                              </w:rPr>
                              <w:t>33.</w:t>
                            </w:r>
                            <w:r w:rsidRPr="00DB3C52">
                              <w:rPr>
                                <w:rFonts w:asciiTheme="minorHAnsi" w:hAnsiTheme="minorHAnsi"/>
                                <w:b/>
                                <w:bCs/>
                                <w:i/>
                                <w:iCs/>
                                <w:sz w:val="20"/>
                                <w:szCs w:val="20"/>
                              </w:rPr>
                              <w:tab/>
                              <w:t>Leadership</w:t>
                            </w:r>
                          </w:p>
                          <w:p w14:paraId="07192CC9"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4</w:t>
                            </w:r>
                            <w:r w:rsidRPr="00D13684">
                              <w:rPr>
                                <w:rFonts w:asciiTheme="minorHAnsi" w:hAnsiTheme="minorHAnsi"/>
                                <w:sz w:val="20"/>
                                <w:szCs w:val="20"/>
                              </w:rPr>
                              <w:t>.</w:t>
                            </w:r>
                            <w:r w:rsidRPr="00D13684">
                              <w:rPr>
                                <w:rFonts w:asciiTheme="minorHAnsi" w:hAnsiTheme="minorHAnsi"/>
                                <w:sz w:val="20"/>
                                <w:szCs w:val="20"/>
                              </w:rPr>
                              <w:tab/>
                              <w:t>Outdoor Education &amp; Recreation</w:t>
                            </w:r>
                          </w:p>
                          <w:p w14:paraId="6BD7CC7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5</w:t>
                            </w:r>
                            <w:r w:rsidRPr="00D13684">
                              <w:rPr>
                                <w:rFonts w:asciiTheme="minorHAnsi" w:hAnsiTheme="minorHAnsi"/>
                                <w:sz w:val="20"/>
                                <w:szCs w:val="20"/>
                              </w:rPr>
                              <w:t>.</w:t>
                            </w:r>
                            <w:r w:rsidRPr="00D13684">
                              <w:rPr>
                                <w:rFonts w:asciiTheme="minorHAnsi" w:hAnsiTheme="minorHAnsi"/>
                                <w:sz w:val="20"/>
                                <w:szCs w:val="20"/>
                              </w:rPr>
                              <w:tab/>
                              <w:t>Performing Arts</w:t>
                            </w:r>
                          </w:p>
                          <w:p w14:paraId="50CC134D"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6</w:t>
                            </w:r>
                            <w:r w:rsidRPr="00D13684">
                              <w:rPr>
                                <w:rFonts w:asciiTheme="minorHAnsi" w:hAnsiTheme="minorHAnsi"/>
                                <w:sz w:val="20"/>
                                <w:szCs w:val="20"/>
                              </w:rPr>
                              <w:t>.</w:t>
                            </w:r>
                            <w:r w:rsidRPr="00D13684">
                              <w:rPr>
                                <w:rFonts w:asciiTheme="minorHAnsi" w:hAnsiTheme="minorHAnsi"/>
                                <w:sz w:val="20"/>
                                <w:szCs w:val="20"/>
                              </w:rPr>
                              <w:tab/>
                              <w:t>Personal Development</w:t>
                            </w:r>
                          </w:p>
                          <w:p w14:paraId="400D469E"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7</w:t>
                            </w:r>
                            <w:r w:rsidRPr="00D13684">
                              <w:rPr>
                                <w:rFonts w:asciiTheme="minorHAnsi" w:hAnsiTheme="minorHAnsi"/>
                                <w:sz w:val="20"/>
                                <w:szCs w:val="20"/>
                              </w:rPr>
                              <w:t>.</w:t>
                            </w:r>
                            <w:r w:rsidRPr="00D13684">
                              <w:rPr>
                                <w:rFonts w:asciiTheme="minorHAnsi" w:hAnsiTheme="minorHAnsi"/>
                                <w:sz w:val="20"/>
                                <w:szCs w:val="20"/>
                              </w:rPr>
                              <w:tab/>
                              <w:t>Photography &amp; Video</w:t>
                            </w:r>
                          </w:p>
                          <w:p w14:paraId="585AE67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8</w:t>
                            </w:r>
                            <w:r w:rsidRPr="00D13684">
                              <w:rPr>
                                <w:rFonts w:asciiTheme="minorHAnsi" w:hAnsiTheme="minorHAnsi"/>
                                <w:sz w:val="20"/>
                                <w:szCs w:val="20"/>
                              </w:rPr>
                              <w:t>.</w:t>
                            </w:r>
                            <w:r w:rsidRPr="00D13684">
                              <w:rPr>
                                <w:rFonts w:asciiTheme="minorHAnsi" w:hAnsiTheme="minorHAnsi"/>
                                <w:sz w:val="20"/>
                                <w:szCs w:val="20"/>
                              </w:rPr>
                              <w:tab/>
                              <w:t>Plant Science</w:t>
                            </w:r>
                          </w:p>
                          <w:p w14:paraId="3248B04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9</w:t>
                            </w:r>
                            <w:r w:rsidRPr="00D13684">
                              <w:rPr>
                                <w:rFonts w:asciiTheme="minorHAnsi" w:hAnsiTheme="minorHAnsi"/>
                                <w:sz w:val="20"/>
                                <w:szCs w:val="20"/>
                              </w:rPr>
                              <w:t>.</w:t>
                            </w:r>
                            <w:r w:rsidRPr="00D13684">
                              <w:rPr>
                                <w:rFonts w:asciiTheme="minorHAnsi" w:hAnsiTheme="minorHAnsi"/>
                                <w:sz w:val="20"/>
                                <w:szCs w:val="20"/>
                              </w:rPr>
                              <w:tab/>
                              <w:t>Poultry</w:t>
                            </w:r>
                          </w:p>
                          <w:p w14:paraId="29A0A64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Pr>
                                <w:rFonts w:asciiTheme="minorHAnsi" w:hAnsiTheme="minorHAnsi"/>
                                <w:sz w:val="20"/>
                                <w:szCs w:val="20"/>
                              </w:rPr>
                              <w:t>40</w:t>
                            </w:r>
                            <w:r w:rsidRPr="00D13684">
                              <w:rPr>
                                <w:rFonts w:asciiTheme="minorHAnsi" w:hAnsiTheme="minorHAnsi"/>
                                <w:sz w:val="20"/>
                                <w:szCs w:val="20"/>
                              </w:rPr>
                              <w:t>.</w:t>
                            </w:r>
                            <w:r w:rsidRPr="00D13684">
                              <w:rPr>
                                <w:rFonts w:asciiTheme="minorHAnsi" w:hAnsiTheme="minorHAnsi"/>
                                <w:sz w:val="20"/>
                                <w:szCs w:val="20"/>
                              </w:rPr>
                              <w:tab/>
                              <w:t>Public Speaking</w:t>
                            </w:r>
                          </w:p>
                          <w:p w14:paraId="1318F5D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1</w:t>
                            </w:r>
                            <w:r w:rsidRPr="00D13684">
                              <w:rPr>
                                <w:rFonts w:asciiTheme="minorHAnsi" w:hAnsiTheme="minorHAnsi"/>
                                <w:sz w:val="20"/>
                                <w:szCs w:val="20"/>
                              </w:rPr>
                              <w:t>.</w:t>
                            </w:r>
                            <w:r w:rsidRPr="00D13684">
                              <w:rPr>
                                <w:rFonts w:asciiTheme="minorHAnsi" w:hAnsiTheme="minorHAnsi"/>
                                <w:sz w:val="20"/>
                                <w:szCs w:val="20"/>
                              </w:rPr>
                              <w:tab/>
                              <w:t>Rabbits</w:t>
                            </w:r>
                          </w:p>
                          <w:p w14:paraId="3F9C54C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2</w:t>
                            </w:r>
                            <w:r w:rsidRPr="00D13684">
                              <w:rPr>
                                <w:rFonts w:asciiTheme="minorHAnsi" w:hAnsiTheme="minorHAnsi"/>
                                <w:sz w:val="20"/>
                                <w:szCs w:val="20"/>
                              </w:rPr>
                              <w:t>.</w:t>
                            </w:r>
                            <w:r w:rsidRPr="00D13684">
                              <w:rPr>
                                <w:rFonts w:asciiTheme="minorHAnsi" w:hAnsiTheme="minorHAnsi"/>
                                <w:sz w:val="20"/>
                                <w:szCs w:val="20"/>
                              </w:rPr>
                              <w:tab/>
                              <w:t>Reporting Media</w:t>
                            </w:r>
                          </w:p>
                          <w:p w14:paraId="6B6E4DE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3</w:t>
                            </w:r>
                            <w:r w:rsidRPr="00D13684">
                              <w:rPr>
                                <w:rFonts w:asciiTheme="minorHAnsi" w:hAnsiTheme="minorHAnsi"/>
                                <w:sz w:val="20"/>
                                <w:szCs w:val="20"/>
                              </w:rPr>
                              <w:t>.</w:t>
                            </w:r>
                            <w:r w:rsidRPr="00D13684">
                              <w:rPr>
                                <w:rFonts w:asciiTheme="minorHAnsi" w:hAnsiTheme="minorHAnsi"/>
                                <w:sz w:val="20"/>
                                <w:szCs w:val="20"/>
                              </w:rPr>
                              <w:tab/>
                              <w:t>Robotics</w:t>
                            </w:r>
                          </w:p>
                          <w:p w14:paraId="01AFACC7"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4</w:t>
                            </w:r>
                            <w:r w:rsidRPr="00D13684">
                              <w:rPr>
                                <w:rFonts w:asciiTheme="minorHAnsi" w:hAnsiTheme="minorHAnsi"/>
                                <w:sz w:val="20"/>
                                <w:szCs w:val="20"/>
                              </w:rPr>
                              <w:t>.</w:t>
                            </w:r>
                            <w:r w:rsidRPr="00D13684">
                              <w:rPr>
                                <w:rFonts w:asciiTheme="minorHAnsi" w:hAnsiTheme="minorHAnsi"/>
                                <w:sz w:val="20"/>
                                <w:szCs w:val="20"/>
                              </w:rPr>
                              <w:tab/>
                              <w:t>Sheep</w:t>
                            </w:r>
                          </w:p>
                          <w:p w14:paraId="4B840C8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5</w:t>
                            </w:r>
                            <w:r w:rsidRPr="00D13684">
                              <w:rPr>
                                <w:rFonts w:asciiTheme="minorHAnsi" w:hAnsiTheme="minorHAnsi"/>
                                <w:sz w:val="20"/>
                                <w:szCs w:val="20"/>
                              </w:rPr>
                              <w:t>.</w:t>
                            </w:r>
                            <w:r w:rsidRPr="00D13684">
                              <w:rPr>
                                <w:rFonts w:asciiTheme="minorHAnsi" w:hAnsiTheme="minorHAnsi"/>
                                <w:sz w:val="20"/>
                                <w:szCs w:val="20"/>
                              </w:rPr>
                              <w:tab/>
                              <w:t>Shooting Sports</w:t>
                            </w:r>
                          </w:p>
                          <w:p w14:paraId="23E2A19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6</w:t>
                            </w:r>
                            <w:r w:rsidRPr="00D13684">
                              <w:rPr>
                                <w:rFonts w:asciiTheme="minorHAnsi" w:hAnsiTheme="minorHAnsi"/>
                                <w:sz w:val="20"/>
                                <w:szCs w:val="20"/>
                              </w:rPr>
                              <w:t>.</w:t>
                            </w:r>
                            <w:r w:rsidRPr="00D13684">
                              <w:rPr>
                                <w:rFonts w:asciiTheme="minorHAnsi" w:hAnsiTheme="minorHAnsi"/>
                                <w:sz w:val="20"/>
                                <w:szCs w:val="20"/>
                              </w:rPr>
                              <w:tab/>
                              <w:t>Swine</w:t>
                            </w:r>
                          </w:p>
                          <w:p w14:paraId="485F08C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7</w:t>
                            </w:r>
                            <w:r w:rsidRPr="00D13684">
                              <w:rPr>
                                <w:rFonts w:asciiTheme="minorHAnsi" w:hAnsiTheme="minorHAnsi"/>
                                <w:sz w:val="20"/>
                                <w:szCs w:val="20"/>
                              </w:rPr>
                              <w:t>.</w:t>
                            </w:r>
                            <w:r w:rsidRPr="00D13684">
                              <w:rPr>
                                <w:rFonts w:asciiTheme="minorHAnsi" w:hAnsiTheme="minorHAnsi"/>
                                <w:sz w:val="20"/>
                                <w:szCs w:val="20"/>
                              </w:rPr>
                              <w:tab/>
                              <w:t>Technology &amp; Engineering</w:t>
                            </w:r>
                          </w:p>
                          <w:p w14:paraId="00E1C1F3"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8</w:t>
                            </w:r>
                            <w:r w:rsidRPr="00D13684">
                              <w:rPr>
                                <w:rFonts w:asciiTheme="minorHAnsi" w:hAnsiTheme="minorHAnsi"/>
                                <w:sz w:val="20"/>
                                <w:szCs w:val="20"/>
                              </w:rPr>
                              <w:t>.</w:t>
                            </w:r>
                            <w:r w:rsidRPr="00D13684">
                              <w:rPr>
                                <w:rFonts w:asciiTheme="minorHAnsi" w:hAnsiTheme="minorHAnsi"/>
                                <w:sz w:val="20"/>
                                <w:szCs w:val="20"/>
                              </w:rPr>
                              <w:tab/>
                              <w:t>Veterinary Science</w:t>
                            </w:r>
                          </w:p>
                          <w:p w14:paraId="6FDA2519"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9</w:t>
                            </w:r>
                            <w:r w:rsidRPr="00D13684">
                              <w:rPr>
                                <w:rFonts w:asciiTheme="minorHAnsi" w:hAnsiTheme="minorHAnsi"/>
                                <w:sz w:val="20"/>
                                <w:szCs w:val="20"/>
                              </w:rPr>
                              <w:t>.</w:t>
                            </w:r>
                            <w:r w:rsidRPr="00D13684">
                              <w:rPr>
                                <w:rFonts w:asciiTheme="minorHAnsi" w:hAnsiTheme="minorHAnsi"/>
                                <w:sz w:val="20"/>
                                <w:szCs w:val="20"/>
                              </w:rPr>
                              <w:tab/>
                              <w:t>Visual Arts</w:t>
                            </w:r>
                          </w:p>
                          <w:p w14:paraId="1ECE152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Pr>
                                <w:rFonts w:asciiTheme="minorHAnsi" w:hAnsiTheme="minorHAnsi"/>
                                <w:sz w:val="20"/>
                                <w:szCs w:val="20"/>
                              </w:rPr>
                              <w:t>50</w:t>
                            </w:r>
                            <w:r w:rsidRPr="00D13684">
                              <w:rPr>
                                <w:rFonts w:asciiTheme="minorHAnsi" w:hAnsiTheme="minorHAnsi"/>
                                <w:sz w:val="20"/>
                                <w:szCs w:val="20"/>
                              </w:rPr>
                              <w:t>.</w:t>
                            </w:r>
                            <w:r w:rsidRPr="00D13684">
                              <w:rPr>
                                <w:rFonts w:asciiTheme="minorHAnsi" w:hAnsiTheme="minorHAnsi"/>
                                <w:sz w:val="20"/>
                                <w:szCs w:val="20"/>
                              </w:rPr>
                              <w:tab/>
                              <w:t>Wildlife &amp; Fisheries</w:t>
                            </w:r>
                          </w:p>
                          <w:p w14:paraId="4777E6D0" w14:textId="26354E34" w:rsidR="0044478E" w:rsidRPr="00DB3C52" w:rsidRDefault="0044478E" w:rsidP="00DB3C52">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5</w:t>
                            </w:r>
                            <w:r>
                              <w:rPr>
                                <w:rFonts w:asciiTheme="minorHAnsi" w:hAnsiTheme="minorHAnsi"/>
                                <w:sz w:val="20"/>
                                <w:szCs w:val="20"/>
                              </w:rPr>
                              <w:t>1</w:t>
                            </w:r>
                            <w:r w:rsidRPr="00D13684">
                              <w:rPr>
                                <w:rFonts w:asciiTheme="minorHAnsi" w:hAnsiTheme="minorHAnsi"/>
                                <w:sz w:val="20"/>
                                <w:szCs w:val="20"/>
                              </w:rPr>
                              <w:t>.</w:t>
                            </w:r>
                            <w:r w:rsidRPr="00D13684">
                              <w:rPr>
                                <w:rFonts w:asciiTheme="minorHAnsi" w:hAnsiTheme="minorHAnsi"/>
                                <w:sz w:val="20"/>
                                <w:szCs w:val="20"/>
                              </w:rPr>
                              <w:tab/>
                              <w:t>Wood Science</w:t>
                            </w:r>
                          </w:p>
                          <w:p w14:paraId="7E49D4E3" w14:textId="10CBB4BE" w:rsidR="0044478E" w:rsidRDefault="0044478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4C1E9C5" id="_x0000_t202" coordsize="21600,21600" o:spt="202" path="m,l,21600r21600,l21600,xe">
                <v:stroke joinstyle="miter"/>
                <v:path gradientshapeok="t" o:connecttype="rect"/>
              </v:shapetype>
              <v:shape id="Text Box 2" o:spid="_x0000_s1026" type="#_x0000_t202" style="position:absolute;left:0;text-align:left;margin-left:283pt;margin-top: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" stroked="f">
                <v:textbox style="mso-fit-shape-to-text:t">
                  <w:txbxContent>
                    <w:p w14:paraId="731CABFF" w14:textId="71E19584"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7</w:t>
                      </w:r>
                      <w:r w:rsidRPr="00D13684">
                        <w:rPr>
                          <w:rFonts w:asciiTheme="minorHAnsi" w:hAnsiTheme="minorHAnsi"/>
                          <w:sz w:val="20"/>
                          <w:szCs w:val="20"/>
                        </w:rPr>
                        <w:t>.</w:t>
                      </w:r>
                      <w:r w:rsidRPr="00D13684">
                        <w:rPr>
                          <w:rFonts w:asciiTheme="minorHAnsi" w:hAnsiTheme="minorHAnsi"/>
                          <w:sz w:val="20"/>
                          <w:szCs w:val="20"/>
                        </w:rPr>
                        <w:tab/>
                        <w:t>Healthy Living</w:t>
                      </w:r>
                    </w:p>
                    <w:p w14:paraId="2DFF491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8</w:t>
                      </w:r>
                      <w:r w:rsidRPr="00D13684">
                        <w:rPr>
                          <w:rFonts w:asciiTheme="minorHAnsi" w:hAnsiTheme="minorHAnsi"/>
                          <w:sz w:val="20"/>
                          <w:szCs w:val="20"/>
                        </w:rPr>
                        <w:t>.</w:t>
                      </w:r>
                      <w:r w:rsidRPr="00D13684">
                        <w:rPr>
                          <w:rFonts w:asciiTheme="minorHAnsi" w:hAnsiTheme="minorHAnsi"/>
                          <w:sz w:val="20"/>
                          <w:szCs w:val="20"/>
                        </w:rPr>
                        <w:tab/>
                        <w:t>Hobbies &amp; Collections</w:t>
                      </w:r>
                    </w:p>
                    <w:p w14:paraId="35A440D7"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9</w:t>
                      </w:r>
                      <w:r w:rsidRPr="00D13684">
                        <w:rPr>
                          <w:rFonts w:asciiTheme="minorHAnsi" w:hAnsiTheme="minorHAnsi"/>
                          <w:sz w:val="20"/>
                          <w:szCs w:val="20"/>
                        </w:rPr>
                        <w:t>.</w:t>
                      </w:r>
                      <w:r w:rsidRPr="00D13684">
                        <w:rPr>
                          <w:rFonts w:asciiTheme="minorHAnsi" w:hAnsiTheme="minorHAnsi"/>
                          <w:sz w:val="20"/>
                          <w:szCs w:val="20"/>
                        </w:rPr>
                        <w:tab/>
                        <w:t>Home Environment</w:t>
                      </w:r>
                    </w:p>
                    <w:p w14:paraId="79583C23"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Pr>
                          <w:rFonts w:asciiTheme="minorHAnsi" w:hAnsiTheme="minorHAnsi"/>
                          <w:sz w:val="20"/>
                          <w:szCs w:val="20"/>
                        </w:rPr>
                        <w:t>30</w:t>
                      </w:r>
                      <w:r w:rsidRPr="00D13684">
                        <w:rPr>
                          <w:rFonts w:asciiTheme="minorHAnsi" w:hAnsiTheme="minorHAnsi"/>
                          <w:sz w:val="20"/>
                          <w:szCs w:val="20"/>
                        </w:rPr>
                        <w:t>.</w:t>
                      </w:r>
                      <w:r w:rsidRPr="00D13684">
                        <w:rPr>
                          <w:rFonts w:asciiTheme="minorHAnsi" w:hAnsiTheme="minorHAnsi"/>
                          <w:sz w:val="20"/>
                          <w:szCs w:val="20"/>
                        </w:rPr>
                        <w:tab/>
                        <w:t>Horse</w:t>
                      </w:r>
                    </w:p>
                    <w:p w14:paraId="4908083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1</w:t>
                      </w:r>
                      <w:r w:rsidRPr="00D13684">
                        <w:rPr>
                          <w:rFonts w:asciiTheme="minorHAnsi" w:hAnsiTheme="minorHAnsi"/>
                          <w:sz w:val="20"/>
                          <w:szCs w:val="20"/>
                        </w:rPr>
                        <w:t>.</w:t>
                      </w:r>
                      <w:r w:rsidRPr="00D13684">
                        <w:rPr>
                          <w:rFonts w:asciiTheme="minorHAnsi" w:hAnsiTheme="minorHAnsi"/>
                          <w:sz w:val="20"/>
                          <w:szCs w:val="20"/>
                        </w:rPr>
                        <w:tab/>
                        <w:t>Industrial Arts</w:t>
                      </w:r>
                    </w:p>
                    <w:p w14:paraId="54302FC6"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2</w:t>
                      </w:r>
                      <w:r w:rsidRPr="00D13684">
                        <w:rPr>
                          <w:rFonts w:asciiTheme="minorHAnsi" w:hAnsiTheme="minorHAnsi"/>
                          <w:sz w:val="20"/>
                          <w:szCs w:val="20"/>
                        </w:rPr>
                        <w:t>.</w:t>
                      </w:r>
                      <w:r w:rsidRPr="00D13684">
                        <w:rPr>
                          <w:rFonts w:asciiTheme="minorHAnsi" w:hAnsiTheme="minorHAnsi"/>
                          <w:sz w:val="20"/>
                          <w:szCs w:val="20"/>
                        </w:rPr>
                        <w:tab/>
                        <w:t>Judging</w:t>
                      </w:r>
                    </w:p>
                    <w:p w14:paraId="57A59A31" w14:textId="77777777" w:rsidR="0044478E" w:rsidRPr="00DB3C52"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b/>
                          <w:bCs/>
                          <w:i/>
                          <w:iCs/>
                          <w:sz w:val="20"/>
                          <w:szCs w:val="20"/>
                        </w:rPr>
                      </w:pPr>
                      <w:r w:rsidRPr="00DB3C52">
                        <w:rPr>
                          <w:rFonts w:asciiTheme="minorHAnsi" w:hAnsiTheme="minorHAnsi"/>
                          <w:b/>
                          <w:bCs/>
                          <w:i/>
                          <w:iCs/>
                          <w:sz w:val="20"/>
                          <w:szCs w:val="20"/>
                        </w:rPr>
                        <w:t>33.</w:t>
                      </w:r>
                      <w:r w:rsidRPr="00DB3C52">
                        <w:rPr>
                          <w:rFonts w:asciiTheme="minorHAnsi" w:hAnsiTheme="minorHAnsi"/>
                          <w:b/>
                          <w:bCs/>
                          <w:i/>
                          <w:iCs/>
                          <w:sz w:val="20"/>
                          <w:szCs w:val="20"/>
                        </w:rPr>
                        <w:tab/>
                        <w:t>Leadership</w:t>
                      </w:r>
                    </w:p>
                    <w:p w14:paraId="07192CC9"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4</w:t>
                      </w:r>
                      <w:r w:rsidRPr="00D13684">
                        <w:rPr>
                          <w:rFonts w:asciiTheme="minorHAnsi" w:hAnsiTheme="minorHAnsi"/>
                          <w:sz w:val="20"/>
                          <w:szCs w:val="20"/>
                        </w:rPr>
                        <w:t>.</w:t>
                      </w:r>
                      <w:r w:rsidRPr="00D13684">
                        <w:rPr>
                          <w:rFonts w:asciiTheme="minorHAnsi" w:hAnsiTheme="minorHAnsi"/>
                          <w:sz w:val="20"/>
                          <w:szCs w:val="20"/>
                        </w:rPr>
                        <w:tab/>
                        <w:t>Outdoor Education &amp; Recreation</w:t>
                      </w:r>
                    </w:p>
                    <w:p w14:paraId="6BD7CC7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5</w:t>
                      </w:r>
                      <w:r w:rsidRPr="00D13684">
                        <w:rPr>
                          <w:rFonts w:asciiTheme="minorHAnsi" w:hAnsiTheme="minorHAnsi"/>
                          <w:sz w:val="20"/>
                          <w:szCs w:val="20"/>
                        </w:rPr>
                        <w:t>.</w:t>
                      </w:r>
                      <w:r w:rsidRPr="00D13684">
                        <w:rPr>
                          <w:rFonts w:asciiTheme="minorHAnsi" w:hAnsiTheme="minorHAnsi"/>
                          <w:sz w:val="20"/>
                          <w:szCs w:val="20"/>
                        </w:rPr>
                        <w:tab/>
                        <w:t>Performing Arts</w:t>
                      </w:r>
                    </w:p>
                    <w:p w14:paraId="50CC134D"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6</w:t>
                      </w:r>
                      <w:r w:rsidRPr="00D13684">
                        <w:rPr>
                          <w:rFonts w:asciiTheme="minorHAnsi" w:hAnsiTheme="minorHAnsi"/>
                          <w:sz w:val="20"/>
                          <w:szCs w:val="20"/>
                        </w:rPr>
                        <w:t>.</w:t>
                      </w:r>
                      <w:r w:rsidRPr="00D13684">
                        <w:rPr>
                          <w:rFonts w:asciiTheme="minorHAnsi" w:hAnsiTheme="minorHAnsi"/>
                          <w:sz w:val="20"/>
                          <w:szCs w:val="20"/>
                        </w:rPr>
                        <w:tab/>
                        <w:t>Personal Development</w:t>
                      </w:r>
                    </w:p>
                    <w:p w14:paraId="400D469E"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7</w:t>
                      </w:r>
                      <w:r w:rsidRPr="00D13684">
                        <w:rPr>
                          <w:rFonts w:asciiTheme="minorHAnsi" w:hAnsiTheme="minorHAnsi"/>
                          <w:sz w:val="20"/>
                          <w:szCs w:val="20"/>
                        </w:rPr>
                        <w:t>.</w:t>
                      </w:r>
                      <w:r w:rsidRPr="00D13684">
                        <w:rPr>
                          <w:rFonts w:asciiTheme="minorHAnsi" w:hAnsiTheme="minorHAnsi"/>
                          <w:sz w:val="20"/>
                          <w:szCs w:val="20"/>
                        </w:rPr>
                        <w:tab/>
                        <w:t>Photography &amp; Video</w:t>
                      </w:r>
                    </w:p>
                    <w:p w14:paraId="585AE67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8</w:t>
                      </w:r>
                      <w:r w:rsidRPr="00D13684">
                        <w:rPr>
                          <w:rFonts w:asciiTheme="minorHAnsi" w:hAnsiTheme="minorHAnsi"/>
                          <w:sz w:val="20"/>
                          <w:szCs w:val="20"/>
                        </w:rPr>
                        <w:t>.</w:t>
                      </w:r>
                      <w:r w:rsidRPr="00D13684">
                        <w:rPr>
                          <w:rFonts w:asciiTheme="minorHAnsi" w:hAnsiTheme="minorHAnsi"/>
                          <w:sz w:val="20"/>
                          <w:szCs w:val="20"/>
                        </w:rPr>
                        <w:tab/>
                        <w:t>Plant Science</w:t>
                      </w:r>
                    </w:p>
                    <w:p w14:paraId="3248B04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3</w:t>
                      </w:r>
                      <w:r>
                        <w:rPr>
                          <w:rFonts w:asciiTheme="minorHAnsi" w:hAnsiTheme="minorHAnsi"/>
                          <w:sz w:val="20"/>
                          <w:szCs w:val="20"/>
                        </w:rPr>
                        <w:t>9</w:t>
                      </w:r>
                      <w:r w:rsidRPr="00D13684">
                        <w:rPr>
                          <w:rFonts w:asciiTheme="minorHAnsi" w:hAnsiTheme="minorHAnsi"/>
                          <w:sz w:val="20"/>
                          <w:szCs w:val="20"/>
                        </w:rPr>
                        <w:t>.</w:t>
                      </w:r>
                      <w:r w:rsidRPr="00D13684">
                        <w:rPr>
                          <w:rFonts w:asciiTheme="minorHAnsi" w:hAnsiTheme="minorHAnsi"/>
                          <w:sz w:val="20"/>
                          <w:szCs w:val="20"/>
                        </w:rPr>
                        <w:tab/>
                        <w:t>Poultry</w:t>
                      </w:r>
                    </w:p>
                    <w:p w14:paraId="29A0A64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Pr>
                          <w:rFonts w:asciiTheme="minorHAnsi" w:hAnsiTheme="minorHAnsi"/>
                          <w:sz w:val="20"/>
                          <w:szCs w:val="20"/>
                        </w:rPr>
                        <w:t>40</w:t>
                      </w:r>
                      <w:r w:rsidRPr="00D13684">
                        <w:rPr>
                          <w:rFonts w:asciiTheme="minorHAnsi" w:hAnsiTheme="minorHAnsi"/>
                          <w:sz w:val="20"/>
                          <w:szCs w:val="20"/>
                        </w:rPr>
                        <w:t>.</w:t>
                      </w:r>
                      <w:r w:rsidRPr="00D13684">
                        <w:rPr>
                          <w:rFonts w:asciiTheme="minorHAnsi" w:hAnsiTheme="minorHAnsi"/>
                          <w:sz w:val="20"/>
                          <w:szCs w:val="20"/>
                        </w:rPr>
                        <w:tab/>
                        <w:t>Public Speaking</w:t>
                      </w:r>
                    </w:p>
                    <w:p w14:paraId="1318F5D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1</w:t>
                      </w:r>
                      <w:r w:rsidRPr="00D13684">
                        <w:rPr>
                          <w:rFonts w:asciiTheme="minorHAnsi" w:hAnsiTheme="minorHAnsi"/>
                          <w:sz w:val="20"/>
                          <w:szCs w:val="20"/>
                        </w:rPr>
                        <w:t>.</w:t>
                      </w:r>
                      <w:r w:rsidRPr="00D13684">
                        <w:rPr>
                          <w:rFonts w:asciiTheme="minorHAnsi" w:hAnsiTheme="minorHAnsi"/>
                          <w:sz w:val="20"/>
                          <w:szCs w:val="20"/>
                        </w:rPr>
                        <w:tab/>
                        <w:t>Rabbits</w:t>
                      </w:r>
                    </w:p>
                    <w:p w14:paraId="3F9C54C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2</w:t>
                      </w:r>
                      <w:r w:rsidRPr="00D13684">
                        <w:rPr>
                          <w:rFonts w:asciiTheme="minorHAnsi" w:hAnsiTheme="minorHAnsi"/>
                          <w:sz w:val="20"/>
                          <w:szCs w:val="20"/>
                        </w:rPr>
                        <w:t>.</w:t>
                      </w:r>
                      <w:r w:rsidRPr="00D13684">
                        <w:rPr>
                          <w:rFonts w:asciiTheme="minorHAnsi" w:hAnsiTheme="minorHAnsi"/>
                          <w:sz w:val="20"/>
                          <w:szCs w:val="20"/>
                        </w:rPr>
                        <w:tab/>
                        <w:t>Reporting Media</w:t>
                      </w:r>
                    </w:p>
                    <w:p w14:paraId="6B6E4DE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3</w:t>
                      </w:r>
                      <w:r w:rsidRPr="00D13684">
                        <w:rPr>
                          <w:rFonts w:asciiTheme="minorHAnsi" w:hAnsiTheme="minorHAnsi"/>
                          <w:sz w:val="20"/>
                          <w:szCs w:val="20"/>
                        </w:rPr>
                        <w:t>.</w:t>
                      </w:r>
                      <w:r w:rsidRPr="00D13684">
                        <w:rPr>
                          <w:rFonts w:asciiTheme="minorHAnsi" w:hAnsiTheme="minorHAnsi"/>
                          <w:sz w:val="20"/>
                          <w:szCs w:val="20"/>
                        </w:rPr>
                        <w:tab/>
                        <w:t>Robotics</w:t>
                      </w:r>
                    </w:p>
                    <w:p w14:paraId="01AFACC7"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4</w:t>
                      </w:r>
                      <w:r w:rsidRPr="00D13684">
                        <w:rPr>
                          <w:rFonts w:asciiTheme="minorHAnsi" w:hAnsiTheme="minorHAnsi"/>
                          <w:sz w:val="20"/>
                          <w:szCs w:val="20"/>
                        </w:rPr>
                        <w:t>.</w:t>
                      </w:r>
                      <w:r w:rsidRPr="00D13684">
                        <w:rPr>
                          <w:rFonts w:asciiTheme="minorHAnsi" w:hAnsiTheme="minorHAnsi"/>
                          <w:sz w:val="20"/>
                          <w:szCs w:val="20"/>
                        </w:rPr>
                        <w:tab/>
                        <w:t>Sheep</w:t>
                      </w:r>
                    </w:p>
                    <w:p w14:paraId="4B840C8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5</w:t>
                      </w:r>
                      <w:r w:rsidRPr="00D13684">
                        <w:rPr>
                          <w:rFonts w:asciiTheme="minorHAnsi" w:hAnsiTheme="minorHAnsi"/>
                          <w:sz w:val="20"/>
                          <w:szCs w:val="20"/>
                        </w:rPr>
                        <w:t>.</w:t>
                      </w:r>
                      <w:r w:rsidRPr="00D13684">
                        <w:rPr>
                          <w:rFonts w:asciiTheme="minorHAnsi" w:hAnsiTheme="minorHAnsi"/>
                          <w:sz w:val="20"/>
                          <w:szCs w:val="20"/>
                        </w:rPr>
                        <w:tab/>
                        <w:t>Shooting Sports</w:t>
                      </w:r>
                    </w:p>
                    <w:p w14:paraId="23E2A19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6</w:t>
                      </w:r>
                      <w:r w:rsidRPr="00D13684">
                        <w:rPr>
                          <w:rFonts w:asciiTheme="minorHAnsi" w:hAnsiTheme="minorHAnsi"/>
                          <w:sz w:val="20"/>
                          <w:szCs w:val="20"/>
                        </w:rPr>
                        <w:t>.</w:t>
                      </w:r>
                      <w:r w:rsidRPr="00D13684">
                        <w:rPr>
                          <w:rFonts w:asciiTheme="minorHAnsi" w:hAnsiTheme="minorHAnsi"/>
                          <w:sz w:val="20"/>
                          <w:szCs w:val="20"/>
                        </w:rPr>
                        <w:tab/>
                        <w:t>Swine</w:t>
                      </w:r>
                    </w:p>
                    <w:p w14:paraId="485F08C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7</w:t>
                      </w:r>
                      <w:r w:rsidRPr="00D13684">
                        <w:rPr>
                          <w:rFonts w:asciiTheme="minorHAnsi" w:hAnsiTheme="minorHAnsi"/>
                          <w:sz w:val="20"/>
                          <w:szCs w:val="20"/>
                        </w:rPr>
                        <w:t>.</w:t>
                      </w:r>
                      <w:r w:rsidRPr="00D13684">
                        <w:rPr>
                          <w:rFonts w:asciiTheme="minorHAnsi" w:hAnsiTheme="minorHAnsi"/>
                          <w:sz w:val="20"/>
                          <w:szCs w:val="20"/>
                        </w:rPr>
                        <w:tab/>
                        <w:t>Technology &amp; Engineering</w:t>
                      </w:r>
                    </w:p>
                    <w:p w14:paraId="00E1C1F3"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8</w:t>
                      </w:r>
                      <w:r w:rsidRPr="00D13684">
                        <w:rPr>
                          <w:rFonts w:asciiTheme="minorHAnsi" w:hAnsiTheme="minorHAnsi"/>
                          <w:sz w:val="20"/>
                          <w:szCs w:val="20"/>
                        </w:rPr>
                        <w:t>.</w:t>
                      </w:r>
                      <w:r w:rsidRPr="00D13684">
                        <w:rPr>
                          <w:rFonts w:asciiTheme="minorHAnsi" w:hAnsiTheme="minorHAnsi"/>
                          <w:sz w:val="20"/>
                          <w:szCs w:val="20"/>
                        </w:rPr>
                        <w:tab/>
                        <w:t>Veterinary Science</w:t>
                      </w:r>
                    </w:p>
                    <w:p w14:paraId="6FDA2519"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4</w:t>
                      </w:r>
                      <w:r>
                        <w:rPr>
                          <w:rFonts w:asciiTheme="minorHAnsi" w:hAnsiTheme="minorHAnsi"/>
                          <w:sz w:val="20"/>
                          <w:szCs w:val="20"/>
                        </w:rPr>
                        <w:t>9</w:t>
                      </w:r>
                      <w:r w:rsidRPr="00D13684">
                        <w:rPr>
                          <w:rFonts w:asciiTheme="minorHAnsi" w:hAnsiTheme="minorHAnsi"/>
                          <w:sz w:val="20"/>
                          <w:szCs w:val="20"/>
                        </w:rPr>
                        <w:t>.</w:t>
                      </w:r>
                      <w:r w:rsidRPr="00D13684">
                        <w:rPr>
                          <w:rFonts w:asciiTheme="minorHAnsi" w:hAnsiTheme="minorHAnsi"/>
                          <w:sz w:val="20"/>
                          <w:szCs w:val="20"/>
                        </w:rPr>
                        <w:tab/>
                        <w:t>Visual Arts</w:t>
                      </w:r>
                    </w:p>
                    <w:p w14:paraId="1ECE152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Pr>
                          <w:rFonts w:asciiTheme="minorHAnsi" w:hAnsiTheme="minorHAnsi"/>
                          <w:sz w:val="20"/>
                          <w:szCs w:val="20"/>
                        </w:rPr>
                        <w:t>50</w:t>
                      </w:r>
                      <w:r w:rsidRPr="00D13684">
                        <w:rPr>
                          <w:rFonts w:asciiTheme="minorHAnsi" w:hAnsiTheme="minorHAnsi"/>
                          <w:sz w:val="20"/>
                          <w:szCs w:val="20"/>
                        </w:rPr>
                        <w:t>.</w:t>
                      </w:r>
                      <w:r w:rsidRPr="00D13684">
                        <w:rPr>
                          <w:rFonts w:asciiTheme="minorHAnsi" w:hAnsiTheme="minorHAnsi"/>
                          <w:sz w:val="20"/>
                          <w:szCs w:val="20"/>
                        </w:rPr>
                        <w:tab/>
                        <w:t>Wildlife &amp; Fisheries</w:t>
                      </w:r>
                    </w:p>
                    <w:p w14:paraId="4777E6D0" w14:textId="26354E34" w:rsidR="0044478E" w:rsidRPr="00DB3C52" w:rsidRDefault="0044478E" w:rsidP="00DB3C52">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5</w:t>
                      </w:r>
                      <w:r>
                        <w:rPr>
                          <w:rFonts w:asciiTheme="minorHAnsi" w:hAnsiTheme="minorHAnsi"/>
                          <w:sz w:val="20"/>
                          <w:szCs w:val="20"/>
                        </w:rPr>
                        <w:t>1</w:t>
                      </w:r>
                      <w:r w:rsidRPr="00D13684">
                        <w:rPr>
                          <w:rFonts w:asciiTheme="minorHAnsi" w:hAnsiTheme="minorHAnsi"/>
                          <w:sz w:val="20"/>
                          <w:szCs w:val="20"/>
                        </w:rPr>
                        <w:t>.</w:t>
                      </w:r>
                      <w:r w:rsidRPr="00D13684">
                        <w:rPr>
                          <w:rFonts w:asciiTheme="minorHAnsi" w:hAnsiTheme="minorHAnsi"/>
                          <w:sz w:val="20"/>
                          <w:szCs w:val="20"/>
                        </w:rPr>
                        <w:tab/>
                        <w:t>Wood Science</w:t>
                      </w:r>
                    </w:p>
                    <w:p w14:paraId="7E49D4E3" w14:textId="10CBB4BE" w:rsidR="0044478E" w:rsidRDefault="0044478E"/>
                  </w:txbxContent>
                </v:textbox>
                <w10:wrap type="square"/>
              </v:shape>
            </w:pict>
          </mc:Fallback>
        </mc:AlternateContent>
      </w:r>
    </w:p>
    <w:p w14:paraId="617F212B" w14:textId="77777777" w:rsidR="0044478E" w:rsidRPr="003518D5"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ind w:firstLine="1166"/>
        <w:rPr>
          <w:rFonts w:asciiTheme="minorHAnsi" w:eastAsia="DFKai-SB" w:hAnsiTheme="minorHAnsi" w:cs="DFKai-SB"/>
          <w:b/>
          <w:bCs/>
          <w:color w:val="000000"/>
          <w:sz w:val="10"/>
          <w:szCs w:val="10"/>
        </w:rPr>
        <w:sectPr w:rsidR="0044478E" w:rsidRPr="003518D5" w:rsidSect="0044478E">
          <w:type w:val="continuous"/>
          <w:pgSz w:w="12240" w:h="15840"/>
          <w:pgMar w:top="1350" w:right="720" w:bottom="720" w:left="720" w:header="1350" w:footer="720" w:gutter="0"/>
          <w:cols w:space="720"/>
          <w:noEndnote/>
        </w:sectPr>
      </w:pPr>
    </w:p>
    <w:p w14:paraId="65285007" w14:textId="2188A454" w:rsidR="0044478E" w:rsidRPr="00DB3C52" w:rsidRDefault="0044478E" w:rsidP="003518D5">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20"/>
        <w:ind w:firstLine="720"/>
        <w:rPr>
          <w:rFonts w:asciiTheme="minorHAnsi" w:eastAsia="DFKai-SB" w:hAnsiTheme="minorHAnsi" w:cs="DFKai-SB"/>
          <w:b/>
          <w:bCs/>
          <w:i/>
          <w:iCs/>
          <w:color w:val="000000"/>
          <w:sz w:val="20"/>
          <w:szCs w:val="20"/>
        </w:rPr>
      </w:pPr>
      <w:r w:rsidRPr="00DB3C52">
        <w:rPr>
          <w:rFonts w:asciiTheme="minorHAnsi" w:eastAsia="DFKai-SB" w:hAnsiTheme="minorHAnsi" w:cs="DFKai-SB"/>
          <w:b/>
          <w:bCs/>
          <w:i/>
          <w:iCs/>
          <w:color w:val="000000"/>
          <w:sz w:val="20"/>
          <w:szCs w:val="20"/>
        </w:rPr>
        <w:t>1.</w:t>
      </w:r>
      <w:r w:rsidRPr="00DB3C52">
        <w:rPr>
          <w:rFonts w:asciiTheme="minorHAnsi" w:eastAsia="DFKai-SB" w:hAnsiTheme="minorHAnsi" w:cs="DFKai-SB"/>
          <w:b/>
          <w:bCs/>
          <w:i/>
          <w:iCs/>
          <w:color w:val="000000"/>
          <w:sz w:val="20"/>
          <w:szCs w:val="20"/>
        </w:rPr>
        <w:tab/>
        <w:t>Achievement</w:t>
      </w:r>
    </w:p>
    <w:p w14:paraId="5692FB7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left="1166" w:hanging="446"/>
        <w:rPr>
          <w:rFonts w:asciiTheme="minorHAnsi" w:eastAsia="DFKai-SB" w:hAnsiTheme="minorHAnsi" w:cs="DFKai-SB"/>
          <w:color w:val="000000"/>
          <w:sz w:val="20"/>
          <w:szCs w:val="20"/>
        </w:rPr>
      </w:pPr>
      <w:r w:rsidRPr="00D13684">
        <w:rPr>
          <w:rFonts w:asciiTheme="minorHAnsi" w:eastAsia="DFKai-SB" w:hAnsiTheme="minorHAnsi" w:cs="DFKai-SB"/>
          <w:color w:val="000000"/>
          <w:sz w:val="20"/>
          <w:szCs w:val="20"/>
        </w:rPr>
        <w:t>2</w:t>
      </w:r>
      <w:proofErr w:type="gramStart"/>
      <w:r w:rsidRPr="00D13684">
        <w:rPr>
          <w:rFonts w:asciiTheme="minorHAnsi" w:eastAsia="DFKai-SB" w:hAnsiTheme="minorHAnsi" w:cs="DFKai-SB"/>
          <w:color w:val="000000"/>
          <w:sz w:val="20"/>
          <w:szCs w:val="20"/>
        </w:rPr>
        <w:t xml:space="preserve">. </w:t>
      </w:r>
      <w:r w:rsidRPr="00D13684">
        <w:rPr>
          <w:rFonts w:asciiTheme="minorHAnsi" w:eastAsia="DFKai-SB" w:hAnsiTheme="minorHAnsi" w:cs="DFKai-SB"/>
          <w:color w:val="000000"/>
          <w:sz w:val="20"/>
          <w:szCs w:val="20"/>
        </w:rPr>
        <w:tab/>
        <w:t>Aerospace</w:t>
      </w:r>
      <w:proofErr w:type="gramEnd"/>
      <w:r w:rsidRPr="00D13684">
        <w:rPr>
          <w:rFonts w:asciiTheme="minorHAnsi" w:eastAsia="DFKai-SB" w:hAnsiTheme="minorHAnsi" w:cs="DFKai-SB"/>
          <w:color w:val="000000"/>
          <w:sz w:val="20"/>
          <w:szCs w:val="20"/>
        </w:rPr>
        <w:t xml:space="preserve"> </w:t>
      </w:r>
    </w:p>
    <w:p w14:paraId="5FC6567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eastAsia="DFKai-SB" w:hAnsiTheme="minorHAnsi" w:cs="DFKai-SB"/>
          <w:color w:val="000000"/>
          <w:sz w:val="20"/>
          <w:szCs w:val="20"/>
        </w:rPr>
      </w:pPr>
      <w:r w:rsidRPr="00D13684">
        <w:rPr>
          <w:rFonts w:asciiTheme="minorHAnsi" w:eastAsia="DFKai-SB" w:hAnsiTheme="minorHAnsi" w:cs="DFKai-SB"/>
          <w:color w:val="000000"/>
          <w:sz w:val="20"/>
          <w:szCs w:val="20"/>
        </w:rPr>
        <w:t>3.</w:t>
      </w:r>
      <w:r w:rsidRPr="00D13684">
        <w:rPr>
          <w:rFonts w:asciiTheme="minorHAnsi" w:eastAsia="DFKai-SB" w:hAnsiTheme="minorHAnsi" w:cs="DFKai-SB"/>
          <w:color w:val="000000"/>
          <w:sz w:val="20"/>
          <w:szCs w:val="20"/>
        </w:rPr>
        <w:tab/>
        <w:t>Agriculture</w:t>
      </w:r>
    </w:p>
    <w:p w14:paraId="56F07A62"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eastAsia="DFKai-SB" w:hAnsiTheme="minorHAnsi" w:cs="DFKai-SB"/>
          <w:color w:val="000000"/>
          <w:sz w:val="20"/>
          <w:szCs w:val="20"/>
        </w:rPr>
      </w:pPr>
      <w:r w:rsidRPr="00D13684">
        <w:rPr>
          <w:rFonts w:asciiTheme="minorHAnsi" w:eastAsia="DFKai-SB" w:hAnsiTheme="minorHAnsi" w:cs="DFKai-SB"/>
          <w:color w:val="000000"/>
          <w:sz w:val="20"/>
          <w:szCs w:val="20"/>
        </w:rPr>
        <w:t>4.</w:t>
      </w:r>
      <w:r w:rsidRPr="00D13684">
        <w:rPr>
          <w:rFonts w:asciiTheme="minorHAnsi" w:eastAsia="DFKai-SB" w:hAnsiTheme="minorHAnsi" w:cs="DFKai-SB"/>
          <w:color w:val="000000"/>
          <w:sz w:val="20"/>
          <w:szCs w:val="20"/>
        </w:rPr>
        <w:tab/>
        <w:t>Beef</w:t>
      </w:r>
    </w:p>
    <w:p w14:paraId="6293E94D"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eastAsia="DFKai-SB" w:hAnsiTheme="minorHAnsi" w:cs="DFKai-SB"/>
          <w:color w:val="000000"/>
          <w:sz w:val="20"/>
          <w:szCs w:val="20"/>
        </w:rPr>
      </w:pPr>
      <w:r w:rsidRPr="00D13684">
        <w:rPr>
          <w:rFonts w:asciiTheme="minorHAnsi" w:eastAsia="DFKai-SB" w:hAnsiTheme="minorHAnsi" w:cs="DFKai-SB"/>
          <w:color w:val="000000"/>
          <w:sz w:val="20"/>
          <w:szCs w:val="20"/>
        </w:rPr>
        <w:t>5.</w:t>
      </w:r>
      <w:r w:rsidRPr="00D13684">
        <w:rPr>
          <w:rFonts w:asciiTheme="minorHAnsi" w:eastAsia="DFKai-SB" w:hAnsiTheme="minorHAnsi" w:cs="DFKai-SB"/>
          <w:color w:val="000000"/>
          <w:sz w:val="20"/>
          <w:szCs w:val="20"/>
        </w:rPr>
        <w:tab/>
        <w:t>Bicycle</w:t>
      </w:r>
    </w:p>
    <w:p w14:paraId="5F6A17CC"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eastAsia="DFKai-SB" w:hAnsiTheme="minorHAnsi" w:cs="DFKai-SB"/>
          <w:color w:val="000000"/>
          <w:sz w:val="20"/>
          <w:szCs w:val="20"/>
        </w:rPr>
      </w:pPr>
      <w:r w:rsidRPr="00D13684">
        <w:rPr>
          <w:rFonts w:asciiTheme="minorHAnsi" w:eastAsia="DFKai-SB" w:hAnsiTheme="minorHAnsi" w:cs="DFKai-SB"/>
          <w:color w:val="000000"/>
          <w:sz w:val="20"/>
          <w:szCs w:val="20"/>
        </w:rPr>
        <w:t>6.</w:t>
      </w:r>
      <w:r w:rsidRPr="00D13684">
        <w:rPr>
          <w:rFonts w:asciiTheme="minorHAnsi" w:eastAsia="DFKai-SB" w:hAnsiTheme="minorHAnsi" w:cs="DFKai-SB"/>
          <w:color w:val="000000"/>
          <w:sz w:val="20"/>
          <w:szCs w:val="20"/>
        </w:rPr>
        <w:tab/>
        <w:t>Cats</w:t>
      </w:r>
    </w:p>
    <w:p w14:paraId="041FCB60" w14:textId="77777777" w:rsidR="0044478E" w:rsidRPr="00D13684" w:rsidRDefault="0044478E" w:rsidP="0044478E">
      <w:pPr>
        <w:pStyle w:val="ListParagraph"/>
        <w:numPr>
          <w:ilvl w:val="0"/>
          <w:numId w:val="4"/>
        </w:num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eastAsia="DFKai-SB" w:hAnsiTheme="minorHAnsi" w:cs="DFKai-SB"/>
          <w:color w:val="000000"/>
          <w:sz w:val="20"/>
          <w:szCs w:val="20"/>
        </w:rPr>
      </w:pPr>
      <w:r w:rsidRPr="00D13684">
        <w:rPr>
          <w:rFonts w:asciiTheme="minorHAnsi" w:hAnsiTheme="minorHAnsi"/>
          <w:sz w:val="20"/>
          <w:szCs w:val="20"/>
        </w:rPr>
        <w:t>Cavy</w:t>
      </w:r>
    </w:p>
    <w:p w14:paraId="52C9C251" w14:textId="77777777" w:rsidR="0044478E" w:rsidRPr="00D13684" w:rsidRDefault="0044478E" w:rsidP="0044478E">
      <w:pPr>
        <w:pStyle w:val="Level2"/>
        <w:numPr>
          <w:ilvl w:val="0"/>
          <w:numId w:val="4"/>
        </w:numPr>
        <w:tabs>
          <w:tab w:val="left" w:pos="-720"/>
          <w:tab w:val="left" w:pos="0"/>
          <w:tab w:val="left" w:pos="720"/>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hAnsiTheme="minorHAnsi"/>
          <w:sz w:val="20"/>
          <w:szCs w:val="20"/>
        </w:rPr>
      </w:pPr>
      <w:r w:rsidRPr="00D13684">
        <w:rPr>
          <w:rFonts w:asciiTheme="minorHAnsi" w:hAnsiTheme="minorHAnsi"/>
          <w:sz w:val="20"/>
          <w:szCs w:val="20"/>
        </w:rPr>
        <w:t>Childcare &amp; Development</w:t>
      </w:r>
    </w:p>
    <w:p w14:paraId="21309038" w14:textId="77777777" w:rsidR="0044478E" w:rsidRPr="00DB3C52" w:rsidRDefault="0044478E" w:rsidP="0044478E">
      <w:pPr>
        <w:pStyle w:val="Level2"/>
        <w:numPr>
          <w:ilvl w:val="0"/>
          <w:numId w:val="4"/>
        </w:numPr>
        <w:tabs>
          <w:tab w:val="left" w:pos="-720"/>
          <w:tab w:val="left" w:pos="0"/>
          <w:tab w:val="left" w:pos="720"/>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hAnsiTheme="minorHAnsi"/>
          <w:b/>
          <w:bCs/>
          <w:i/>
          <w:iCs/>
          <w:sz w:val="20"/>
          <w:szCs w:val="20"/>
        </w:rPr>
      </w:pPr>
      <w:r w:rsidRPr="00DB3C52">
        <w:rPr>
          <w:rFonts w:asciiTheme="minorHAnsi" w:hAnsiTheme="minorHAnsi"/>
          <w:b/>
          <w:bCs/>
          <w:i/>
          <w:iCs/>
          <w:sz w:val="20"/>
          <w:szCs w:val="20"/>
        </w:rPr>
        <w:t>Citizenship &amp; Civic Education</w:t>
      </w:r>
    </w:p>
    <w:p w14:paraId="5F19724F"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10.</w:t>
      </w:r>
      <w:r w:rsidRPr="00D13684">
        <w:rPr>
          <w:rFonts w:asciiTheme="minorHAnsi" w:hAnsiTheme="minorHAnsi"/>
          <w:sz w:val="20"/>
          <w:szCs w:val="20"/>
        </w:rPr>
        <w:tab/>
        <w:t>Clothing &amp; Textiles</w:t>
      </w:r>
    </w:p>
    <w:p w14:paraId="6E4322DA" w14:textId="77777777" w:rsidR="0044478E" w:rsidRPr="00DB3C52"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b/>
          <w:bCs/>
          <w:i/>
          <w:iCs/>
          <w:sz w:val="20"/>
          <w:szCs w:val="20"/>
        </w:rPr>
      </w:pPr>
      <w:r w:rsidRPr="00DB3C52">
        <w:rPr>
          <w:rFonts w:asciiTheme="minorHAnsi" w:hAnsiTheme="minorHAnsi"/>
          <w:b/>
          <w:bCs/>
          <w:i/>
          <w:iCs/>
          <w:sz w:val="20"/>
          <w:szCs w:val="20"/>
        </w:rPr>
        <w:t>11.</w:t>
      </w:r>
      <w:r w:rsidRPr="00DB3C52">
        <w:rPr>
          <w:rFonts w:asciiTheme="minorHAnsi" w:hAnsiTheme="minorHAnsi"/>
          <w:b/>
          <w:bCs/>
          <w:i/>
          <w:iCs/>
          <w:sz w:val="20"/>
          <w:szCs w:val="20"/>
        </w:rPr>
        <w:tab/>
        <w:t>Community Service</w:t>
      </w:r>
    </w:p>
    <w:p w14:paraId="209D0374"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12.</w:t>
      </w:r>
      <w:r w:rsidRPr="00D13684">
        <w:rPr>
          <w:rFonts w:asciiTheme="minorHAnsi" w:hAnsiTheme="minorHAnsi"/>
          <w:sz w:val="20"/>
          <w:szCs w:val="20"/>
        </w:rPr>
        <w:tab/>
        <w:t>Computer</w:t>
      </w:r>
    </w:p>
    <w:p w14:paraId="429A2F2A"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13.</w:t>
      </w:r>
      <w:r w:rsidRPr="00D13684">
        <w:rPr>
          <w:rFonts w:asciiTheme="minorHAnsi" w:hAnsiTheme="minorHAnsi"/>
          <w:sz w:val="20"/>
          <w:szCs w:val="20"/>
        </w:rPr>
        <w:tab/>
        <w:t>Consumer &amp; Family Sciences</w:t>
      </w:r>
    </w:p>
    <w:p w14:paraId="301036AD" w14:textId="6605FB1A"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14</w:t>
      </w:r>
      <w:proofErr w:type="gramStart"/>
      <w:r w:rsidRPr="00D13684">
        <w:rPr>
          <w:rFonts w:asciiTheme="minorHAnsi" w:hAnsiTheme="minorHAnsi"/>
          <w:sz w:val="20"/>
          <w:szCs w:val="20"/>
        </w:rPr>
        <w:t xml:space="preserve">. </w:t>
      </w:r>
      <w:r w:rsidR="00DB3C52">
        <w:rPr>
          <w:rFonts w:asciiTheme="minorHAnsi" w:hAnsiTheme="minorHAnsi"/>
          <w:sz w:val="20"/>
          <w:szCs w:val="20"/>
        </w:rPr>
        <w:t xml:space="preserve"> </w:t>
      </w:r>
      <w:r w:rsidRPr="00D13684">
        <w:rPr>
          <w:rFonts w:asciiTheme="minorHAnsi" w:hAnsiTheme="minorHAnsi"/>
          <w:sz w:val="20"/>
          <w:szCs w:val="20"/>
        </w:rPr>
        <w:t>Cooking</w:t>
      </w:r>
      <w:proofErr w:type="gramEnd"/>
    </w:p>
    <w:p w14:paraId="790E4B35"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15.</w:t>
      </w:r>
      <w:r w:rsidRPr="00D13684">
        <w:rPr>
          <w:rFonts w:asciiTheme="minorHAnsi" w:hAnsiTheme="minorHAnsi"/>
          <w:sz w:val="20"/>
          <w:szCs w:val="20"/>
        </w:rPr>
        <w:tab/>
        <w:t>Dairy</w:t>
      </w:r>
    </w:p>
    <w:p w14:paraId="34683195"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16.</w:t>
      </w:r>
      <w:r w:rsidRPr="00D13684">
        <w:rPr>
          <w:rFonts w:asciiTheme="minorHAnsi" w:hAnsiTheme="minorHAnsi"/>
          <w:sz w:val="20"/>
          <w:szCs w:val="20"/>
        </w:rPr>
        <w:tab/>
        <w:t>Dogs</w:t>
      </w:r>
    </w:p>
    <w:p w14:paraId="1C42E863"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17.</w:t>
      </w:r>
      <w:r w:rsidRPr="00D13684">
        <w:rPr>
          <w:rFonts w:asciiTheme="minorHAnsi" w:hAnsiTheme="minorHAnsi"/>
          <w:sz w:val="20"/>
          <w:szCs w:val="20"/>
        </w:rPr>
        <w:tab/>
        <w:t>Electricity</w:t>
      </w:r>
    </w:p>
    <w:p w14:paraId="4DD9EDD6"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18.</w:t>
      </w:r>
      <w:r w:rsidRPr="00D13684">
        <w:rPr>
          <w:rFonts w:asciiTheme="minorHAnsi" w:hAnsiTheme="minorHAnsi"/>
          <w:sz w:val="20"/>
          <w:szCs w:val="20"/>
        </w:rPr>
        <w:tab/>
        <w:t>Energy Management</w:t>
      </w:r>
    </w:p>
    <w:p w14:paraId="3C861CB5"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19.</w:t>
      </w:r>
      <w:r w:rsidRPr="00D13684">
        <w:rPr>
          <w:rFonts w:asciiTheme="minorHAnsi" w:hAnsiTheme="minorHAnsi"/>
          <w:sz w:val="20"/>
          <w:szCs w:val="20"/>
        </w:rPr>
        <w:tab/>
        <w:t>Engines, Tractors, &amp; Field Equipment</w:t>
      </w:r>
    </w:p>
    <w:p w14:paraId="00083029" w14:textId="77777777" w:rsidR="0044478E"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20.</w:t>
      </w:r>
      <w:r w:rsidRPr="00D13684">
        <w:rPr>
          <w:rFonts w:asciiTheme="minorHAnsi" w:hAnsiTheme="minorHAnsi"/>
          <w:sz w:val="20"/>
          <w:szCs w:val="20"/>
        </w:rPr>
        <w:tab/>
        <w:t>Entomology &amp; Bees</w:t>
      </w:r>
    </w:p>
    <w:p w14:paraId="552C57A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Pr>
          <w:rFonts w:asciiTheme="minorHAnsi" w:hAnsiTheme="minorHAnsi"/>
          <w:sz w:val="20"/>
          <w:szCs w:val="20"/>
        </w:rPr>
        <w:t>21</w:t>
      </w:r>
      <w:proofErr w:type="gramStart"/>
      <w:r>
        <w:rPr>
          <w:rFonts w:asciiTheme="minorHAnsi" w:hAnsiTheme="minorHAnsi"/>
          <w:sz w:val="20"/>
          <w:szCs w:val="20"/>
        </w:rPr>
        <w:t>.  Equine</w:t>
      </w:r>
      <w:proofErr w:type="gramEnd"/>
      <w:r>
        <w:rPr>
          <w:rFonts w:asciiTheme="minorHAnsi" w:hAnsiTheme="minorHAnsi"/>
          <w:sz w:val="20"/>
          <w:szCs w:val="20"/>
        </w:rPr>
        <w:t xml:space="preserve"> Science</w:t>
      </w:r>
    </w:p>
    <w:p w14:paraId="212B9BCE"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2</w:t>
      </w:r>
      <w:r w:rsidRPr="00D13684">
        <w:rPr>
          <w:rFonts w:asciiTheme="minorHAnsi" w:hAnsiTheme="minorHAnsi"/>
          <w:sz w:val="20"/>
          <w:szCs w:val="20"/>
        </w:rPr>
        <w:t>.</w:t>
      </w:r>
      <w:r w:rsidRPr="00D13684">
        <w:rPr>
          <w:rFonts w:asciiTheme="minorHAnsi" w:hAnsiTheme="minorHAnsi"/>
          <w:sz w:val="20"/>
          <w:szCs w:val="20"/>
        </w:rPr>
        <w:tab/>
        <w:t>Fashion Revue</w:t>
      </w:r>
    </w:p>
    <w:p w14:paraId="2104F1CC"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3</w:t>
      </w:r>
      <w:r w:rsidRPr="00D13684">
        <w:rPr>
          <w:rFonts w:asciiTheme="minorHAnsi" w:hAnsiTheme="minorHAnsi"/>
          <w:sz w:val="20"/>
          <w:szCs w:val="20"/>
        </w:rPr>
        <w:t>.</w:t>
      </w:r>
      <w:r w:rsidRPr="00D13684">
        <w:rPr>
          <w:rFonts w:asciiTheme="minorHAnsi" w:hAnsiTheme="minorHAnsi"/>
          <w:sz w:val="20"/>
          <w:szCs w:val="20"/>
        </w:rPr>
        <w:tab/>
        <w:t>Food &amp; Nutrition</w:t>
      </w:r>
    </w:p>
    <w:p w14:paraId="55BCEF48" w14:textId="77777777"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4</w:t>
      </w:r>
      <w:r w:rsidRPr="00D13684">
        <w:rPr>
          <w:rFonts w:asciiTheme="minorHAnsi" w:hAnsiTheme="minorHAnsi"/>
          <w:sz w:val="20"/>
          <w:szCs w:val="20"/>
        </w:rPr>
        <w:t>.</w:t>
      </w:r>
      <w:r w:rsidRPr="00D13684">
        <w:rPr>
          <w:rFonts w:asciiTheme="minorHAnsi" w:hAnsiTheme="minorHAnsi"/>
          <w:sz w:val="20"/>
          <w:szCs w:val="20"/>
        </w:rPr>
        <w:tab/>
        <w:t>Forestry</w:t>
      </w:r>
    </w:p>
    <w:p w14:paraId="4C3484A2" w14:textId="0B844595" w:rsidR="0044478E" w:rsidRPr="00D13684"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5</w:t>
      </w:r>
      <w:r w:rsidRPr="00D13684">
        <w:rPr>
          <w:rFonts w:asciiTheme="minorHAnsi" w:hAnsiTheme="minorHAnsi"/>
          <w:sz w:val="20"/>
          <w:szCs w:val="20"/>
        </w:rPr>
        <w:t>.</w:t>
      </w:r>
      <w:r w:rsidRPr="00D13684">
        <w:rPr>
          <w:rFonts w:asciiTheme="minorHAnsi" w:hAnsiTheme="minorHAnsi"/>
          <w:sz w:val="20"/>
          <w:szCs w:val="20"/>
        </w:rPr>
        <w:tab/>
        <w:t>Gardening &amp; Horticulture</w:t>
      </w:r>
    </w:p>
    <w:p w14:paraId="15D10EC6" w14:textId="234960E0" w:rsidR="0044478E" w:rsidRDefault="0044478E" w:rsidP="0044478E">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ind w:firstLine="720"/>
        <w:rPr>
          <w:rFonts w:asciiTheme="minorHAnsi" w:hAnsiTheme="minorHAnsi"/>
          <w:sz w:val="20"/>
          <w:szCs w:val="20"/>
        </w:rPr>
      </w:pPr>
      <w:r w:rsidRPr="00D13684">
        <w:rPr>
          <w:rFonts w:asciiTheme="minorHAnsi" w:hAnsiTheme="minorHAnsi"/>
          <w:sz w:val="20"/>
          <w:szCs w:val="20"/>
        </w:rPr>
        <w:t>2</w:t>
      </w:r>
      <w:r>
        <w:rPr>
          <w:rFonts w:asciiTheme="minorHAnsi" w:hAnsiTheme="minorHAnsi"/>
          <w:sz w:val="20"/>
          <w:szCs w:val="20"/>
        </w:rPr>
        <w:t>6</w:t>
      </w:r>
      <w:proofErr w:type="gramStart"/>
      <w:r w:rsidRPr="00D13684">
        <w:rPr>
          <w:rFonts w:asciiTheme="minorHAnsi" w:hAnsiTheme="minorHAnsi"/>
          <w:sz w:val="20"/>
          <w:szCs w:val="20"/>
        </w:rPr>
        <w:t xml:space="preserve">. </w:t>
      </w:r>
      <w:r w:rsidRPr="00D13684">
        <w:rPr>
          <w:rFonts w:asciiTheme="minorHAnsi" w:hAnsiTheme="minorHAnsi"/>
          <w:sz w:val="20"/>
          <w:szCs w:val="20"/>
        </w:rPr>
        <w:tab/>
        <w:t>Goats</w:t>
      </w:r>
      <w:proofErr w:type="gramEnd"/>
    </w:p>
    <w:p w14:paraId="40E81D36" w14:textId="09289E2A" w:rsidR="003518D5" w:rsidRDefault="003518D5" w:rsidP="003518D5">
      <w:pPr>
        <w:tabs>
          <w:tab w:val="left" w:pos="-1440"/>
        </w:tabs>
        <w:rPr>
          <w:rFonts w:asciiTheme="minorHAnsi" w:eastAsia="DFKai-SB" w:hAnsiTheme="minorHAnsi" w:cs="DFKai-SB"/>
          <w:sz w:val="20"/>
          <w:szCs w:val="20"/>
        </w:rPr>
      </w:pPr>
      <w:r w:rsidRPr="003518D5">
        <w:rPr>
          <w:rFonts w:asciiTheme="minorHAnsi" w:eastAsia="DFKai-SB" w:hAnsiTheme="minorHAnsi" w:cs="DFKai-SB"/>
          <w:noProof/>
          <w:sz w:val="20"/>
          <w:szCs w:val="20"/>
        </w:rPr>
        <mc:AlternateContent>
          <mc:Choice Requires="wps">
            <w:drawing>
              <wp:anchor distT="45720" distB="45720" distL="114300" distR="114300" simplePos="0" relativeHeight="251661312" behindDoc="0" locked="0" layoutInCell="1" allowOverlap="1" wp14:anchorId="01AD63DC" wp14:editId="2D533D54">
                <wp:simplePos x="0" y="0"/>
                <wp:positionH relativeFrom="column">
                  <wp:posOffset>171450</wp:posOffset>
                </wp:positionH>
                <wp:positionV relativeFrom="paragraph">
                  <wp:posOffset>19685</wp:posOffset>
                </wp:positionV>
                <wp:extent cx="6578600" cy="285750"/>
                <wp:effectExtent l="0" t="0" r="0" b="0"/>
                <wp:wrapNone/>
                <wp:docPr id="3905438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0" cy="285750"/>
                        </a:xfrm>
                        <a:prstGeom prst="rect">
                          <a:avLst/>
                        </a:prstGeom>
                        <a:solidFill>
                          <a:srgbClr val="FFFFFF"/>
                        </a:solidFill>
                        <a:ln w="9525">
                          <a:noFill/>
                          <a:miter lim="800000"/>
                          <a:headEnd/>
                          <a:tailEnd/>
                        </a:ln>
                      </wps:spPr>
                      <wps:txbx>
                        <w:txbxContent>
                          <w:p w14:paraId="5B9E58CD" w14:textId="7D87C386" w:rsidR="003518D5" w:rsidRDefault="003518D5" w:rsidP="003518D5">
                            <w:pPr>
                              <w:tabs>
                                <w:tab w:val="left" w:pos="-1440"/>
                              </w:tabs>
                              <w:rPr>
                                <w:rFonts w:asciiTheme="minorHAnsi" w:eastAsia="DFKai-SB" w:hAnsiTheme="minorHAnsi" w:cs="DFKai-SB"/>
                                <w:sz w:val="20"/>
                                <w:szCs w:val="20"/>
                              </w:rPr>
                            </w:pPr>
                            <w:r>
                              <w:rPr>
                                <w:rFonts w:asciiTheme="minorHAnsi" w:eastAsia="DFKai-SB" w:hAnsiTheme="minorHAnsi" w:cs="DFKai-SB"/>
                                <w:sz w:val="20"/>
                                <w:szCs w:val="20"/>
                              </w:rPr>
                              <w:tab/>
                              <w:t xml:space="preserve">Youth Signature: ____________________________________________ </w:t>
                            </w:r>
                            <w:r>
                              <w:rPr>
                                <w:rFonts w:asciiTheme="minorHAnsi" w:eastAsia="DFKai-SB" w:hAnsiTheme="minorHAnsi" w:cs="DFKai-SB"/>
                                <w:sz w:val="20"/>
                                <w:szCs w:val="20"/>
                              </w:rPr>
                              <w:tab/>
                              <w:t>Date: ______________________</w:t>
                            </w:r>
                          </w:p>
                          <w:p w14:paraId="44BEE557" w14:textId="6846C1DA" w:rsidR="003518D5" w:rsidRDefault="00351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D63DC" id="_x0000_s1027" type="#_x0000_t202" style="position:absolute;margin-left:13.5pt;margin-top:1.55pt;width:518pt;height: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" stroked="f">
                <v:textbox>
                  <w:txbxContent>
                    <w:p w14:paraId="5B9E58CD" w14:textId="7D87C386" w:rsidR="003518D5" w:rsidRDefault="003518D5" w:rsidP="003518D5">
                      <w:pPr>
                        <w:tabs>
                          <w:tab w:val="left" w:pos="-1440"/>
                        </w:tabs>
                        <w:rPr>
                          <w:rFonts w:asciiTheme="minorHAnsi" w:eastAsia="DFKai-SB" w:hAnsiTheme="minorHAnsi" w:cs="DFKai-SB"/>
                          <w:sz w:val="20"/>
                          <w:szCs w:val="20"/>
                        </w:rPr>
                      </w:pPr>
                      <w:r>
                        <w:rPr>
                          <w:rFonts w:asciiTheme="minorHAnsi" w:eastAsia="DFKai-SB" w:hAnsiTheme="minorHAnsi" w:cs="DFKai-SB"/>
                          <w:sz w:val="20"/>
                          <w:szCs w:val="20"/>
                        </w:rPr>
                        <w:tab/>
                        <w:t xml:space="preserve">Youth Signature: ____________________________________________ </w:t>
                      </w:r>
                      <w:r>
                        <w:rPr>
                          <w:rFonts w:asciiTheme="minorHAnsi" w:eastAsia="DFKai-SB" w:hAnsiTheme="minorHAnsi" w:cs="DFKai-SB"/>
                          <w:sz w:val="20"/>
                          <w:szCs w:val="20"/>
                        </w:rPr>
                        <w:tab/>
                        <w:t>Date: ______________________</w:t>
                      </w:r>
                    </w:p>
                    <w:p w14:paraId="44BEE557" w14:textId="6846C1DA" w:rsidR="003518D5" w:rsidRDefault="003518D5"/>
                  </w:txbxContent>
                </v:textbox>
              </v:shape>
            </w:pict>
          </mc:Fallback>
        </mc:AlternateContent>
      </w:r>
    </w:p>
    <w:p w14:paraId="045E49B9" w14:textId="57AFAA64" w:rsidR="003518D5" w:rsidRDefault="003518D5" w:rsidP="003518D5">
      <w:pPr>
        <w:tabs>
          <w:tab w:val="left" w:pos="-1440"/>
        </w:tabs>
        <w:rPr>
          <w:rFonts w:asciiTheme="minorHAnsi" w:eastAsia="DFKai-SB" w:hAnsiTheme="minorHAnsi" w:cs="DFKai-SB"/>
          <w:sz w:val="20"/>
          <w:szCs w:val="20"/>
        </w:rPr>
      </w:pPr>
    </w:p>
    <w:p w14:paraId="059898E2" w14:textId="718F37D1" w:rsidR="00E20AA6" w:rsidRPr="003518D5" w:rsidRDefault="003518D5" w:rsidP="003518D5">
      <w:pPr>
        <w:tabs>
          <w:tab w:val="left" w:pos="-1440"/>
        </w:tabs>
        <w:jc w:val="center"/>
        <w:rPr>
          <w:rFonts w:asciiTheme="minorHAnsi" w:eastAsia="DFKai-SB" w:hAnsiTheme="minorHAnsi" w:cs="DFKai-SB"/>
          <w:b/>
          <w:bCs/>
          <w:i/>
          <w:iCs/>
          <w:sz w:val="20"/>
          <w:szCs w:val="20"/>
        </w:rPr>
      </w:pPr>
      <w:r w:rsidRPr="003518D5">
        <w:rPr>
          <w:rFonts w:asciiTheme="minorHAnsi" w:eastAsia="DFKai-SB" w:hAnsiTheme="minorHAnsi" w:cs="DFKai-SB"/>
          <w:b/>
          <w:bCs/>
          <w:i/>
          <w:iCs/>
          <w:color w:val="000000"/>
          <w:sz w:val="20"/>
          <w:szCs w:val="20"/>
        </w:rPr>
        <w:t>Award trip opportunities are on the back.</w:t>
      </w:r>
    </w:p>
    <w:p w14:paraId="477ABD52" w14:textId="6B5BD045" w:rsidR="003518D5" w:rsidRPr="003518D5" w:rsidRDefault="003518D5" w:rsidP="003518D5">
      <w:pPr>
        <w:tabs>
          <w:tab w:val="left" w:pos="-1440"/>
        </w:tabs>
        <w:rPr>
          <w:rFonts w:asciiTheme="minorHAnsi" w:hAnsiTheme="minorHAnsi"/>
          <w:sz w:val="20"/>
          <w:szCs w:val="20"/>
        </w:rPr>
      </w:pPr>
      <w:r>
        <w:rPr>
          <w:rFonts w:asciiTheme="minorHAnsi" w:eastAsia="DFKai-SB" w:hAnsiTheme="minorHAnsi" w:cs="DFKai-SB"/>
          <w:b/>
          <w:bCs/>
          <w:color w:val="000000"/>
          <w:sz w:val="20"/>
          <w:szCs w:val="20"/>
          <w:u w:val="single"/>
        </w:rPr>
        <w:lastRenderedPageBreak/>
        <w:t>AWARD TRIP SELECTION</w:t>
      </w:r>
      <w:r w:rsidRPr="00071F76">
        <w:rPr>
          <w:rFonts w:asciiTheme="minorHAnsi" w:eastAsia="DFKai-SB" w:hAnsiTheme="minorHAnsi" w:cs="DFKai-SB"/>
          <w:color w:val="000000"/>
          <w:sz w:val="20"/>
          <w:szCs w:val="20"/>
        </w:rPr>
        <w:t xml:space="preserve">: </w:t>
      </w:r>
      <w:r w:rsidR="00A9206B">
        <w:rPr>
          <w:rFonts w:asciiTheme="minorHAnsi" w:eastAsia="DFKai-SB" w:hAnsiTheme="minorHAnsi" w:cs="DFKai-SB"/>
          <w:color w:val="000000"/>
          <w:sz w:val="20"/>
          <w:szCs w:val="20"/>
        </w:rPr>
        <w:t xml:space="preserve">Selections vary based on funding available, interest displayed, and trip quotas. </w:t>
      </w:r>
      <w:r>
        <w:rPr>
          <w:rFonts w:asciiTheme="minorHAnsi" w:eastAsia="DFKai-SB" w:hAnsiTheme="minorHAnsi" w:cs="DFKai-SB"/>
          <w:color w:val="000000"/>
          <w:sz w:val="20"/>
          <w:szCs w:val="20"/>
        </w:rPr>
        <w:t>P</w:t>
      </w:r>
      <w:r w:rsidR="00A9206B">
        <w:rPr>
          <w:rFonts w:asciiTheme="minorHAnsi" w:eastAsia="DFKai-SB" w:hAnsiTheme="minorHAnsi" w:cs="DFKai-SB"/>
          <w:color w:val="000000"/>
          <w:sz w:val="20"/>
          <w:szCs w:val="20"/>
        </w:rPr>
        <w:t>lease rank</w:t>
      </w:r>
      <w:r w:rsidRPr="001826CB">
        <w:rPr>
          <w:rFonts w:asciiTheme="minorHAnsi" w:eastAsia="DFKai-SB" w:hAnsiTheme="minorHAnsi" w:cs="DFKai-SB"/>
          <w:color w:val="000000"/>
          <w:sz w:val="20"/>
          <w:szCs w:val="20"/>
        </w:rPr>
        <w:t xml:space="preserve"> </w:t>
      </w:r>
      <w:r w:rsidR="00A9206B">
        <w:rPr>
          <w:rFonts w:asciiTheme="minorHAnsi" w:eastAsia="DFKai-SB" w:hAnsiTheme="minorHAnsi" w:cs="DFKai-SB"/>
          <w:color w:val="000000"/>
          <w:sz w:val="20"/>
          <w:szCs w:val="20"/>
        </w:rPr>
        <w:t>the trips that you would like to be considered for with 1 = most want to attend, 2 = 2</w:t>
      </w:r>
      <w:r w:rsidR="00A9206B" w:rsidRPr="00A9206B">
        <w:rPr>
          <w:rFonts w:asciiTheme="minorHAnsi" w:eastAsia="DFKai-SB" w:hAnsiTheme="minorHAnsi" w:cs="DFKai-SB"/>
          <w:color w:val="000000"/>
          <w:sz w:val="20"/>
          <w:szCs w:val="20"/>
          <w:vertAlign w:val="superscript"/>
        </w:rPr>
        <w:t>nd</w:t>
      </w:r>
      <w:r w:rsidR="00A9206B">
        <w:rPr>
          <w:rFonts w:asciiTheme="minorHAnsi" w:eastAsia="DFKai-SB" w:hAnsiTheme="minorHAnsi" w:cs="DFKai-SB"/>
          <w:color w:val="000000"/>
          <w:sz w:val="20"/>
          <w:szCs w:val="20"/>
        </w:rPr>
        <w:t xml:space="preserve"> most want, etc. You may apply for as many as you wish.</w:t>
      </w:r>
    </w:p>
    <w:p w14:paraId="28BAF3E5" w14:textId="77777777" w:rsidR="003518D5" w:rsidRPr="00A9206B" w:rsidRDefault="003518D5" w:rsidP="003518D5">
      <w:pPr>
        <w:tabs>
          <w:tab w:val="left" w:pos="-1440"/>
        </w:tabs>
        <w:rPr>
          <w:rFonts w:asciiTheme="minorHAnsi" w:eastAsia="DFKai-SB" w:hAnsiTheme="minorHAnsi" w:cs="DFKai-SB"/>
          <w:color w:val="000000"/>
          <w:sz w:val="12"/>
          <w:szCs w:val="12"/>
        </w:rPr>
      </w:pPr>
    </w:p>
    <w:p w14:paraId="1447B510" w14:textId="77777777" w:rsidR="00C865DB" w:rsidRDefault="00C865DB" w:rsidP="00C865DB">
      <w:pPr>
        <w:tabs>
          <w:tab w:val="left" w:pos="-1440"/>
        </w:tabs>
        <w:jc w:val="both"/>
        <w:rPr>
          <w:rFonts w:asciiTheme="minorHAnsi" w:eastAsia="DFKai-SB" w:hAnsiTheme="minorHAnsi" w:cs="DFKai-SB"/>
          <w:sz w:val="20"/>
          <w:szCs w:val="20"/>
        </w:rPr>
      </w:pPr>
    </w:p>
    <w:p w14:paraId="6F55534E" w14:textId="1B0B96F1" w:rsidR="00C865DB" w:rsidRPr="001826CB" w:rsidRDefault="00C865DB" w:rsidP="00C865DB">
      <w:pPr>
        <w:pStyle w:val="Level1"/>
        <w:tabs>
          <w:tab w:val="left" w:pos="-1440"/>
        </w:tabs>
        <w:ind w:left="0" w:firstLine="0"/>
        <w:rPr>
          <w:rFonts w:asciiTheme="minorHAnsi" w:eastAsia="DFKai-SB" w:hAnsiTheme="minorHAnsi" w:cs="DFKai-SB"/>
          <w:b/>
          <w:bCs/>
          <w:color w:val="000000"/>
          <w:sz w:val="20"/>
          <w:szCs w:val="20"/>
          <w:u w:val="single"/>
        </w:rPr>
      </w:pPr>
      <w:r>
        <w:rPr>
          <w:rFonts w:asciiTheme="minorHAnsi" w:eastAsia="DFKai-SB" w:hAnsiTheme="minorHAnsi" w:cs="DFKai-SB"/>
          <w:color w:val="000000"/>
          <w:sz w:val="20"/>
          <w:szCs w:val="20"/>
        </w:rPr>
        <w:t>_____</w:t>
      </w:r>
      <w:r w:rsidRPr="00757BE3">
        <w:rPr>
          <w:rFonts w:ascii="WP TypographicSymbols" w:eastAsia="DFKai-SB" w:hAnsi="WP TypographicSymbols" w:cs="DFKai-SB"/>
          <w:bCs/>
          <w:color w:val="000000"/>
          <w:sz w:val="20"/>
          <w:szCs w:val="20"/>
        </w:rPr>
        <w:tab/>
      </w:r>
      <w:r w:rsidRPr="00757BE3">
        <w:rPr>
          <w:rFonts w:asciiTheme="minorHAnsi" w:eastAsia="DFKai-SB" w:hAnsiTheme="minorHAnsi" w:cs="DFKai-SB"/>
          <w:b/>
          <w:bCs/>
          <w:color w:val="000000"/>
          <w:sz w:val="20"/>
          <w:szCs w:val="20"/>
          <w:u w:val="single"/>
        </w:rPr>
        <w:t>4-H HONOR AWARD TRIP</w:t>
      </w:r>
      <w:r>
        <w:rPr>
          <w:rFonts w:asciiTheme="minorHAnsi" w:eastAsia="DFKai-SB" w:hAnsiTheme="minorHAnsi" w:cs="DFKai-SB"/>
          <w:b/>
          <w:bCs/>
          <w:color w:val="000000"/>
          <w:sz w:val="20"/>
          <w:szCs w:val="20"/>
          <w:u w:val="single"/>
        </w:rPr>
        <w:t xml:space="preserve"> – ROTATING </w:t>
      </w:r>
      <w:r w:rsidR="000854EA">
        <w:rPr>
          <w:rFonts w:asciiTheme="minorHAnsi" w:eastAsia="DFKai-SB" w:hAnsiTheme="minorHAnsi" w:cs="DFKai-SB"/>
          <w:b/>
          <w:bCs/>
          <w:color w:val="000000"/>
          <w:sz w:val="20"/>
          <w:szCs w:val="20"/>
          <w:u w:val="single"/>
        </w:rPr>
        <w:t>CITY TRIP</w:t>
      </w:r>
    </w:p>
    <w:p w14:paraId="3769D464" w14:textId="77777777" w:rsidR="00C865DB" w:rsidRPr="001826CB" w:rsidRDefault="00C865DB" w:rsidP="00C865DB">
      <w:pPr>
        <w:ind w:left="720"/>
        <w:jc w:val="both"/>
        <w:rPr>
          <w:rFonts w:asciiTheme="minorHAnsi" w:eastAsia="DFKai-SB" w:hAnsiTheme="minorHAnsi" w:cs="DFKai-SB"/>
          <w:color w:val="000000"/>
          <w:sz w:val="20"/>
          <w:szCs w:val="20"/>
        </w:rPr>
      </w:pPr>
      <w:r>
        <w:rPr>
          <w:rFonts w:asciiTheme="minorHAnsi" w:eastAsia="DFKai-SB" w:hAnsiTheme="minorHAnsi" w:cs="DFKai-SB"/>
          <w:color w:val="000000"/>
          <w:sz w:val="20"/>
          <w:szCs w:val="20"/>
        </w:rPr>
        <w:t xml:space="preserve">A </w:t>
      </w:r>
      <w:r w:rsidRPr="001826CB">
        <w:rPr>
          <w:rFonts w:asciiTheme="minorHAnsi" w:eastAsia="DFKai-SB" w:hAnsiTheme="minorHAnsi" w:cs="DFKai-SB"/>
          <w:color w:val="000000"/>
          <w:sz w:val="20"/>
          <w:szCs w:val="20"/>
        </w:rPr>
        <w:t>cultural</w:t>
      </w:r>
      <w:r>
        <w:rPr>
          <w:rFonts w:asciiTheme="minorHAnsi" w:eastAsia="DFKai-SB" w:hAnsiTheme="minorHAnsi" w:cs="DFKai-SB"/>
          <w:color w:val="000000"/>
          <w:sz w:val="20"/>
          <w:szCs w:val="20"/>
        </w:rPr>
        <w:t xml:space="preserve"> trip for youth achieving in </w:t>
      </w:r>
      <w:r w:rsidRPr="001826CB">
        <w:rPr>
          <w:rFonts w:asciiTheme="minorHAnsi" w:eastAsia="DFKai-SB" w:hAnsiTheme="minorHAnsi" w:cs="DFKai-SB"/>
          <w:color w:val="000000"/>
          <w:sz w:val="20"/>
          <w:szCs w:val="20"/>
        </w:rPr>
        <w:t xml:space="preserve">all areas of 4-H. This is a </w:t>
      </w:r>
      <w:r>
        <w:rPr>
          <w:rFonts w:asciiTheme="minorHAnsi" w:eastAsia="DFKai-SB" w:hAnsiTheme="minorHAnsi" w:cs="DFKai-SB"/>
          <w:color w:val="000000"/>
          <w:sz w:val="20"/>
          <w:szCs w:val="20"/>
        </w:rPr>
        <w:t>three day-</w:t>
      </w:r>
      <w:proofErr w:type="gramStart"/>
      <w:r>
        <w:rPr>
          <w:rFonts w:asciiTheme="minorHAnsi" w:eastAsia="DFKai-SB" w:hAnsiTheme="minorHAnsi" w:cs="DFKai-SB"/>
          <w:color w:val="000000"/>
          <w:sz w:val="20"/>
          <w:szCs w:val="20"/>
        </w:rPr>
        <w:t>two night</w:t>
      </w:r>
      <w:proofErr w:type="gramEnd"/>
      <w:r>
        <w:rPr>
          <w:rFonts w:asciiTheme="minorHAnsi" w:eastAsia="DFKai-SB" w:hAnsiTheme="minorHAnsi" w:cs="DFKai-SB"/>
          <w:color w:val="000000"/>
          <w:sz w:val="20"/>
          <w:szCs w:val="20"/>
        </w:rPr>
        <w:t xml:space="preserve"> </w:t>
      </w:r>
      <w:r w:rsidRPr="001826CB">
        <w:rPr>
          <w:rFonts w:asciiTheme="minorHAnsi" w:eastAsia="DFKai-SB" w:hAnsiTheme="minorHAnsi" w:cs="DFKai-SB"/>
          <w:color w:val="000000"/>
          <w:sz w:val="20"/>
          <w:szCs w:val="20"/>
        </w:rPr>
        <w:t xml:space="preserve">trip to see the sights and sounds of </w:t>
      </w:r>
      <w:r>
        <w:rPr>
          <w:rFonts w:asciiTheme="minorHAnsi" w:eastAsia="DFKai-SB" w:hAnsiTheme="minorHAnsi" w:cs="DFKai-SB"/>
          <w:color w:val="000000"/>
          <w:sz w:val="20"/>
          <w:szCs w:val="20"/>
        </w:rPr>
        <w:t xml:space="preserve">a city and will rotate locations. It is in planning with our </w:t>
      </w:r>
      <w:proofErr w:type="gramStart"/>
      <w:r>
        <w:rPr>
          <w:rFonts w:asciiTheme="minorHAnsi" w:eastAsia="DFKai-SB" w:hAnsiTheme="minorHAnsi" w:cs="DFKai-SB"/>
          <w:color w:val="000000"/>
          <w:sz w:val="20"/>
          <w:szCs w:val="20"/>
        </w:rPr>
        <w:t>South Central</w:t>
      </w:r>
      <w:proofErr w:type="gramEnd"/>
      <w:r>
        <w:rPr>
          <w:rFonts w:asciiTheme="minorHAnsi" w:eastAsia="DFKai-SB" w:hAnsiTheme="minorHAnsi" w:cs="DFKai-SB"/>
          <w:color w:val="000000"/>
          <w:sz w:val="20"/>
          <w:szCs w:val="20"/>
        </w:rPr>
        <w:t xml:space="preserve"> District partner counties and tentative </w:t>
      </w:r>
      <w:proofErr w:type="gramStart"/>
      <w:r>
        <w:rPr>
          <w:rFonts w:asciiTheme="minorHAnsi" w:eastAsia="DFKai-SB" w:hAnsiTheme="minorHAnsi" w:cs="DFKai-SB"/>
          <w:color w:val="000000"/>
          <w:sz w:val="20"/>
          <w:szCs w:val="20"/>
        </w:rPr>
        <w:t>at this time</w:t>
      </w:r>
      <w:proofErr w:type="gramEnd"/>
      <w:r w:rsidRPr="001826CB">
        <w:rPr>
          <w:rFonts w:asciiTheme="minorHAnsi" w:eastAsia="DFKai-SB" w:hAnsiTheme="minorHAnsi" w:cs="DFKai-SB"/>
          <w:color w:val="000000"/>
          <w:sz w:val="20"/>
          <w:szCs w:val="20"/>
        </w:rPr>
        <w:t xml:space="preserve">.  </w:t>
      </w:r>
    </w:p>
    <w:p w14:paraId="7205E04F" w14:textId="20452D62" w:rsidR="00C865DB" w:rsidRDefault="00C865DB" w:rsidP="00C865DB">
      <w:pPr>
        <w:tabs>
          <w:tab w:val="left" w:pos="-1440"/>
        </w:tabs>
        <w:ind w:left="5760" w:hanging="4320"/>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 xml:space="preserve">Age: 14 years </w:t>
      </w:r>
      <w:r>
        <w:rPr>
          <w:rFonts w:asciiTheme="minorHAnsi" w:eastAsia="DFKai-SB" w:hAnsiTheme="minorHAnsi" w:cs="DFKai-SB"/>
          <w:color w:val="000000"/>
          <w:sz w:val="20"/>
          <w:szCs w:val="20"/>
        </w:rPr>
        <w:t>and</w:t>
      </w:r>
      <w:r w:rsidRPr="001826CB">
        <w:rPr>
          <w:rFonts w:asciiTheme="minorHAnsi" w:eastAsia="DFKai-SB" w:hAnsiTheme="minorHAnsi" w:cs="DFKai-SB"/>
          <w:color w:val="000000"/>
          <w:sz w:val="20"/>
          <w:szCs w:val="20"/>
        </w:rPr>
        <w:t xml:space="preserve"> older</w:t>
      </w:r>
      <w:r>
        <w:rPr>
          <w:rFonts w:asciiTheme="minorHAnsi" w:eastAsia="DFKai-SB" w:hAnsiTheme="minorHAnsi" w:cs="DFKai-SB"/>
          <w:color w:val="000000"/>
          <w:sz w:val="20"/>
          <w:szCs w:val="20"/>
        </w:rPr>
        <w:t xml:space="preserve">         </w:t>
      </w:r>
      <w:r w:rsidRPr="001826CB">
        <w:rPr>
          <w:rFonts w:asciiTheme="minorHAnsi" w:eastAsia="DFKai-SB" w:hAnsiTheme="minorHAnsi" w:cs="DFKai-SB"/>
          <w:color w:val="000000"/>
          <w:sz w:val="20"/>
          <w:szCs w:val="20"/>
        </w:rPr>
        <w:t>Place:</w:t>
      </w:r>
      <w:r>
        <w:rPr>
          <w:rFonts w:asciiTheme="minorHAnsi" w:eastAsia="DFKai-SB" w:hAnsiTheme="minorHAnsi" w:cs="DFKai-SB"/>
          <w:color w:val="000000"/>
          <w:sz w:val="20"/>
          <w:szCs w:val="20"/>
        </w:rPr>
        <w:t xml:space="preserve"> </w:t>
      </w:r>
      <w:r w:rsidR="000854EA">
        <w:rPr>
          <w:rFonts w:asciiTheme="minorHAnsi" w:eastAsia="DFKai-SB" w:hAnsiTheme="minorHAnsi" w:cs="DFKai-SB"/>
          <w:color w:val="000000"/>
          <w:sz w:val="20"/>
          <w:szCs w:val="20"/>
        </w:rPr>
        <w:t>TBD</w:t>
      </w:r>
      <w:r>
        <w:rPr>
          <w:rFonts w:asciiTheme="minorHAnsi" w:eastAsia="DFKai-SB" w:hAnsiTheme="minorHAnsi" w:cs="DFKai-SB"/>
          <w:color w:val="000000"/>
          <w:sz w:val="20"/>
          <w:szCs w:val="20"/>
        </w:rPr>
        <w:tab/>
      </w:r>
      <w:r>
        <w:rPr>
          <w:rFonts w:asciiTheme="minorHAnsi" w:eastAsia="DFKai-SB" w:hAnsiTheme="minorHAnsi" w:cs="DFKai-SB"/>
          <w:color w:val="000000"/>
          <w:sz w:val="20"/>
          <w:szCs w:val="20"/>
        </w:rPr>
        <w:tab/>
      </w:r>
      <w:r w:rsidR="000854EA">
        <w:rPr>
          <w:rFonts w:asciiTheme="minorHAnsi" w:eastAsia="DFKai-SB" w:hAnsiTheme="minorHAnsi" w:cs="DFKai-SB"/>
          <w:color w:val="000000"/>
          <w:sz w:val="20"/>
          <w:szCs w:val="20"/>
        </w:rPr>
        <w:tab/>
      </w:r>
      <w:r w:rsidRPr="001826CB">
        <w:rPr>
          <w:rFonts w:asciiTheme="minorHAnsi" w:eastAsia="DFKai-SB" w:hAnsiTheme="minorHAnsi" w:cs="DFKai-SB"/>
          <w:color w:val="000000"/>
          <w:sz w:val="20"/>
          <w:szCs w:val="20"/>
        </w:rPr>
        <w:t xml:space="preserve">Date: </w:t>
      </w:r>
      <w:r>
        <w:rPr>
          <w:rFonts w:asciiTheme="minorHAnsi" w:eastAsia="DFKai-SB" w:hAnsiTheme="minorHAnsi" w:cs="DFKai-SB"/>
          <w:color w:val="000000"/>
          <w:sz w:val="20"/>
          <w:szCs w:val="20"/>
        </w:rPr>
        <w:t>April 2027</w:t>
      </w:r>
    </w:p>
    <w:p w14:paraId="7580F574" w14:textId="1E2182AC" w:rsidR="00C865DB" w:rsidRPr="00C865DB" w:rsidRDefault="00C865DB" w:rsidP="00C865DB">
      <w:pPr>
        <w:tabs>
          <w:tab w:val="left" w:pos="-1440"/>
        </w:tabs>
        <w:ind w:left="5760" w:hanging="4320"/>
        <w:rPr>
          <w:rFonts w:asciiTheme="minorHAnsi" w:eastAsia="DFKai-SB" w:hAnsiTheme="minorHAnsi" w:cs="DFKai-SB"/>
          <w:sz w:val="20"/>
          <w:szCs w:val="20"/>
        </w:rPr>
      </w:pPr>
      <w:r w:rsidRPr="001826CB">
        <w:rPr>
          <w:rFonts w:asciiTheme="minorHAnsi" w:eastAsia="DFKai-SB" w:hAnsiTheme="minorHAnsi" w:cs="DFKai-SB"/>
          <w:color w:val="000000"/>
          <w:sz w:val="20"/>
          <w:szCs w:val="20"/>
        </w:rPr>
        <w:t>Quota</w:t>
      </w:r>
      <w:r>
        <w:rPr>
          <w:rFonts w:asciiTheme="minorHAnsi" w:eastAsia="DFKai-SB" w:hAnsiTheme="minorHAnsi" w:cs="DFKai-SB"/>
          <w:color w:val="000000"/>
          <w:sz w:val="20"/>
          <w:szCs w:val="20"/>
        </w:rPr>
        <w:t>:</w:t>
      </w:r>
      <w:r w:rsidRPr="001826CB">
        <w:rPr>
          <w:rFonts w:asciiTheme="minorHAnsi" w:eastAsia="DFKai-SB" w:hAnsiTheme="minorHAnsi" w:cs="DFKai-SB"/>
          <w:color w:val="000000"/>
          <w:sz w:val="20"/>
          <w:szCs w:val="20"/>
        </w:rPr>
        <w:t xml:space="preserve"> </w:t>
      </w:r>
      <w:r>
        <w:rPr>
          <w:rFonts w:asciiTheme="minorHAnsi" w:eastAsia="DFKai-SB" w:hAnsiTheme="minorHAnsi" w:cs="DFKai-SB"/>
          <w:color w:val="000000"/>
          <w:sz w:val="20"/>
          <w:szCs w:val="20"/>
        </w:rPr>
        <w:t xml:space="preserve">3-4                   </w:t>
      </w:r>
      <w:r w:rsidRPr="001826CB">
        <w:rPr>
          <w:rFonts w:asciiTheme="minorHAnsi" w:eastAsia="DFKai-SB" w:hAnsiTheme="minorHAnsi" w:cs="DFKai-SB"/>
          <w:sz w:val="20"/>
          <w:szCs w:val="20"/>
        </w:rPr>
        <w:t>Trip Cost: $</w:t>
      </w:r>
      <w:r>
        <w:rPr>
          <w:rFonts w:asciiTheme="minorHAnsi" w:eastAsia="DFKai-SB" w:hAnsiTheme="minorHAnsi" w:cs="DFKai-SB"/>
          <w:sz w:val="20"/>
          <w:szCs w:val="20"/>
        </w:rPr>
        <w:t>300</w:t>
      </w:r>
      <w:r w:rsidRPr="001826CB">
        <w:rPr>
          <w:rFonts w:asciiTheme="minorHAnsi" w:eastAsia="DFKai-SB" w:hAnsiTheme="minorHAnsi" w:cs="DFKai-SB"/>
          <w:sz w:val="20"/>
          <w:szCs w:val="20"/>
        </w:rPr>
        <w:tab/>
      </w:r>
      <w:r w:rsidRPr="001826CB">
        <w:rPr>
          <w:rFonts w:asciiTheme="minorHAnsi" w:eastAsia="DFKai-SB" w:hAnsiTheme="minorHAnsi" w:cs="DFKai-SB"/>
          <w:sz w:val="20"/>
          <w:szCs w:val="20"/>
        </w:rPr>
        <w:tab/>
      </w:r>
      <w:r w:rsidRPr="001826CB">
        <w:rPr>
          <w:rFonts w:asciiTheme="minorHAnsi" w:eastAsia="DFKai-SB" w:hAnsiTheme="minorHAnsi" w:cs="DFKai-SB"/>
          <w:sz w:val="20"/>
          <w:szCs w:val="20"/>
        </w:rPr>
        <w:tab/>
        <w:t>Your Cost: $</w:t>
      </w:r>
      <w:r>
        <w:rPr>
          <w:rFonts w:asciiTheme="minorHAnsi" w:eastAsia="DFKai-SB" w:hAnsiTheme="minorHAnsi" w:cs="DFKai-SB"/>
          <w:sz w:val="20"/>
          <w:szCs w:val="20"/>
        </w:rPr>
        <w:t>75 to reserve a spot</w:t>
      </w:r>
      <w:r w:rsidRPr="001826CB">
        <w:rPr>
          <w:rFonts w:asciiTheme="minorHAnsi" w:eastAsia="DFKai-SB" w:hAnsiTheme="minorHAnsi" w:cs="DFKai-SB"/>
          <w:sz w:val="20"/>
          <w:szCs w:val="20"/>
        </w:rPr>
        <w:t xml:space="preserve"> </w:t>
      </w:r>
    </w:p>
    <w:p w14:paraId="57ED4732" w14:textId="77777777" w:rsidR="00F23660" w:rsidRPr="00A9206B" w:rsidRDefault="00F23660">
      <w:pPr>
        <w:jc w:val="both"/>
        <w:rPr>
          <w:rFonts w:asciiTheme="minorHAnsi" w:eastAsia="DFKai-SB" w:hAnsiTheme="minorHAnsi" w:cs="DFKai-SB"/>
          <w:color w:val="000000"/>
          <w:sz w:val="12"/>
          <w:szCs w:val="12"/>
        </w:rPr>
      </w:pPr>
    </w:p>
    <w:p w14:paraId="44D12A59" w14:textId="2D9DF7B0" w:rsidR="00F23660" w:rsidRPr="001826CB" w:rsidRDefault="00A9206B">
      <w:pPr>
        <w:tabs>
          <w:tab w:val="left" w:pos="-1440"/>
        </w:tabs>
        <w:jc w:val="both"/>
        <w:rPr>
          <w:rFonts w:asciiTheme="minorHAnsi" w:eastAsia="DFKai-SB" w:hAnsiTheme="minorHAnsi" w:cs="DFKai-SB"/>
          <w:b/>
          <w:bCs/>
          <w:color w:val="000000"/>
          <w:sz w:val="20"/>
          <w:szCs w:val="20"/>
        </w:rPr>
      </w:pPr>
      <w:r>
        <w:rPr>
          <w:rFonts w:asciiTheme="minorHAnsi" w:eastAsia="DFKai-SB" w:hAnsiTheme="minorHAnsi" w:cs="DFKai-SB"/>
          <w:color w:val="000000"/>
          <w:sz w:val="20"/>
          <w:szCs w:val="20"/>
        </w:rPr>
        <w:t>_____</w:t>
      </w:r>
      <w:r w:rsidR="00F23660" w:rsidRPr="001826CB">
        <w:rPr>
          <w:rFonts w:asciiTheme="minorHAnsi" w:eastAsia="DFKai-SB" w:hAnsiTheme="minorHAnsi" w:cs="DFKai-SB"/>
          <w:color w:val="000000"/>
          <w:sz w:val="20"/>
          <w:szCs w:val="20"/>
        </w:rPr>
        <w:tab/>
      </w:r>
      <w:r w:rsidR="00F23660" w:rsidRPr="001826CB">
        <w:rPr>
          <w:rFonts w:asciiTheme="minorHAnsi" w:eastAsia="DFKai-SB" w:hAnsiTheme="minorHAnsi" w:cs="DFKai-SB"/>
          <w:b/>
          <w:bCs/>
          <w:color w:val="000000"/>
          <w:sz w:val="20"/>
          <w:szCs w:val="20"/>
          <w:u w:val="single"/>
        </w:rPr>
        <w:t>CAPITAL DAYS</w:t>
      </w:r>
    </w:p>
    <w:p w14:paraId="2752625D" w14:textId="2191AE96" w:rsidR="00F23660" w:rsidRPr="001826CB" w:rsidRDefault="00F23660">
      <w:pPr>
        <w:ind w:left="720"/>
        <w:jc w:val="both"/>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 xml:space="preserve">Two </w:t>
      </w:r>
      <w:r w:rsidR="00193908" w:rsidRPr="001826CB">
        <w:rPr>
          <w:rFonts w:asciiTheme="minorHAnsi" w:eastAsia="DFKai-SB" w:hAnsiTheme="minorHAnsi" w:cs="DFKai-SB"/>
          <w:color w:val="000000"/>
          <w:sz w:val="20"/>
          <w:szCs w:val="20"/>
        </w:rPr>
        <w:t xml:space="preserve">full </w:t>
      </w:r>
      <w:r w:rsidRPr="001826CB">
        <w:rPr>
          <w:rFonts w:asciiTheme="minorHAnsi" w:eastAsia="DFKai-SB" w:hAnsiTheme="minorHAnsi" w:cs="DFKai-SB"/>
          <w:color w:val="000000"/>
          <w:sz w:val="20"/>
          <w:szCs w:val="20"/>
        </w:rPr>
        <w:t xml:space="preserve">days and </w:t>
      </w:r>
      <w:r w:rsidR="00193908" w:rsidRPr="001826CB">
        <w:rPr>
          <w:rFonts w:asciiTheme="minorHAnsi" w:eastAsia="DFKai-SB" w:hAnsiTheme="minorHAnsi" w:cs="DFKai-SB"/>
          <w:color w:val="000000"/>
          <w:sz w:val="20"/>
          <w:szCs w:val="20"/>
        </w:rPr>
        <w:t>two</w:t>
      </w:r>
      <w:r w:rsidRPr="001826CB">
        <w:rPr>
          <w:rFonts w:asciiTheme="minorHAnsi" w:eastAsia="DFKai-SB" w:hAnsiTheme="minorHAnsi" w:cs="DFKai-SB"/>
          <w:color w:val="000000"/>
          <w:sz w:val="20"/>
          <w:szCs w:val="20"/>
        </w:rPr>
        <w:t xml:space="preserve"> night</w:t>
      </w:r>
      <w:r w:rsidR="00193908" w:rsidRPr="001826CB">
        <w:rPr>
          <w:rFonts w:asciiTheme="minorHAnsi" w:eastAsia="DFKai-SB" w:hAnsiTheme="minorHAnsi" w:cs="DFKai-SB"/>
          <w:color w:val="000000"/>
          <w:sz w:val="20"/>
          <w:szCs w:val="20"/>
        </w:rPr>
        <w:t>s</w:t>
      </w:r>
      <w:r w:rsidRPr="001826CB">
        <w:rPr>
          <w:rFonts w:asciiTheme="minorHAnsi" w:eastAsia="DFKai-SB" w:hAnsiTheme="minorHAnsi" w:cs="DFKai-SB"/>
          <w:color w:val="000000"/>
          <w:sz w:val="20"/>
          <w:szCs w:val="20"/>
        </w:rPr>
        <w:t xml:space="preserve"> at the State Capital. Selection based on interest in government, leadership ability and overall achievement. Delegates will meet with Senators and Assemblyperson, tour Capitol, Legislative Office Building, State Museum, and South Mall. Objective of the trip is to receive a better understanding of our state government.</w:t>
      </w:r>
    </w:p>
    <w:p w14:paraId="124BF43C" w14:textId="5C59EB38" w:rsidR="0032149F" w:rsidRDefault="00293721" w:rsidP="0032149F">
      <w:pPr>
        <w:tabs>
          <w:tab w:val="left" w:pos="-1440"/>
        </w:tabs>
        <w:ind w:left="5760" w:hanging="4320"/>
        <w:jc w:val="both"/>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Age:</w:t>
      </w:r>
      <w:r w:rsidR="00927620" w:rsidRPr="001826CB">
        <w:rPr>
          <w:rFonts w:asciiTheme="minorHAnsi" w:eastAsia="DFKai-SB" w:hAnsiTheme="minorHAnsi" w:cs="DFKai-SB"/>
          <w:color w:val="000000"/>
          <w:sz w:val="20"/>
          <w:szCs w:val="20"/>
        </w:rPr>
        <w:t xml:space="preserve"> </w:t>
      </w:r>
      <w:r w:rsidRPr="001826CB">
        <w:rPr>
          <w:rFonts w:asciiTheme="minorHAnsi" w:eastAsia="DFKai-SB" w:hAnsiTheme="minorHAnsi" w:cs="DFKai-SB"/>
          <w:color w:val="000000"/>
          <w:sz w:val="20"/>
          <w:szCs w:val="20"/>
        </w:rPr>
        <w:t>14 years and older</w:t>
      </w:r>
      <w:r w:rsidR="0032149F">
        <w:rPr>
          <w:rFonts w:asciiTheme="minorHAnsi" w:eastAsia="DFKai-SB" w:hAnsiTheme="minorHAnsi" w:cs="DFKai-SB"/>
          <w:color w:val="000000"/>
          <w:sz w:val="20"/>
          <w:szCs w:val="20"/>
        </w:rPr>
        <w:t xml:space="preserve">          </w:t>
      </w:r>
      <w:r w:rsidR="00F23660" w:rsidRPr="001826CB">
        <w:rPr>
          <w:rFonts w:asciiTheme="minorHAnsi" w:eastAsia="DFKai-SB" w:hAnsiTheme="minorHAnsi" w:cs="DFKai-SB"/>
          <w:color w:val="000000"/>
          <w:sz w:val="20"/>
          <w:szCs w:val="20"/>
        </w:rPr>
        <w:t>Place:</w:t>
      </w:r>
      <w:r w:rsidR="00EA2CBD">
        <w:rPr>
          <w:rFonts w:asciiTheme="minorHAnsi" w:eastAsia="DFKai-SB" w:hAnsiTheme="minorHAnsi" w:cs="DFKai-SB"/>
          <w:color w:val="000000"/>
          <w:sz w:val="20"/>
          <w:szCs w:val="20"/>
        </w:rPr>
        <w:t xml:space="preserve"> </w:t>
      </w:r>
      <w:r w:rsidR="00F23660" w:rsidRPr="001826CB">
        <w:rPr>
          <w:rFonts w:asciiTheme="minorHAnsi" w:eastAsia="DFKai-SB" w:hAnsiTheme="minorHAnsi" w:cs="DFKai-SB"/>
          <w:color w:val="000000"/>
          <w:sz w:val="20"/>
          <w:szCs w:val="20"/>
        </w:rPr>
        <w:t>Albany</w:t>
      </w:r>
      <w:r w:rsidR="006E40F5">
        <w:rPr>
          <w:rFonts w:asciiTheme="minorHAnsi" w:eastAsia="DFKai-SB" w:hAnsiTheme="minorHAnsi" w:cs="DFKai-SB"/>
          <w:color w:val="000000"/>
          <w:sz w:val="20"/>
          <w:szCs w:val="20"/>
        </w:rPr>
        <w:t>, NY</w:t>
      </w:r>
      <w:r w:rsidR="0032149F">
        <w:rPr>
          <w:rFonts w:asciiTheme="minorHAnsi" w:eastAsia="DFKai-SB" w:hAnsiTheme="minorHAnsi" w:cs="DFKai-SB"/>
          <w:color w:val="000000"/>
          <w:sz w:val="20"/>
          <w:szCs w:val="20"/>
        </w:rPr>
        <w:tab/>
      </w:r>
      <w:r w:rsidR="0032149F">
        <w:rPr>
          <w:rFonts w:asciiTheme="minorHAnsi" w:eastAsia="DFKai-SB" w:hAnsiTheme="minorHAnsi" w:cs="DFKai-SB"/>
          <w:color w:val="000000"/>
          <w:sz w:val="20"/>
          <w:szCs w:val="20"/>
        </w:rPr>
        <w:tab/>
      </w:r>
      <w:r w:rsidR="0032149F">
        <w:rPr>
          <w:rFonts w:asciiTheme="minorHAnsi" w:eastAsia="DFKai-SB" w:hAnsiTheme="minorHAnsi" w:cs="DFKai-SB"/>
          <w:color w:val="000000"/>
          <w:sz w:val="20"/>
          <w:szCs w:val="20"/>
        </w:rPr>
        <w:tab/>
      </w:r>
      <w:r w:rsidRPr="001826CB">
        <w:rPr>
          <w:rFonts w:asciiTheme="minorHAnsi" w:eastAsia="DFKai-SB" w:hAnsiTheme="minorHAnsi" w:cs="DFKai-SB"/>
          <w:color w:val="000000"/>
          <w:sz w:val="20"/>
          <w:szCs w:val="20"/>
        </w:rPr>
        <w:t xml:space="preserve">Date: </w:t>
      </w:r>
      <w:r w:rsidR="009116AB" w:rsidRPr="001826CB">
        <w:rPr>
          <w:rFonts w:asciiTheme="minorHAnsi" w:eastAsia="DFKai-SB" w:hAnsiTheme="minorHAnsi" w:cs="DFKai-SB"/>
          <w:color w:val="000000"/>
          <w:sz w:val="20"/>
          <w:szCs w:val="20"/>
        </w:rPr>
        <w:t xml:space="preserve">May </w:t>
      </w:r>
      <w:r w:rsidR="00EC4C70">
        <w:rPr>
          <w:rFonts w:asciiTheme="minorHAnsi" w:eastAsia="DFKai-SB" w:hAnsiTheme="minorHAnsi" w:cs="DFKai-SB"/>
          <w:color w:val="000000"/>
          <w:sz w:val="20"/>
          <w:szCs w:val="20"/>
        </w:rPr>
        <w:t>23</w:t>
      </w:r>
      <w:r w:rsidR="006E40F5">
        <w:rPr>
          <w:rFonts w:asciiTheme="minorHAnsi" w:eastAsia="DFKai-SB" w:hAnsiTheme="minorHAnsi" w:cs="DFKai-SB"/>
          <w:color w:val="000000"/>
          <w:sz w:val="20"/>
          <w:szCs w:val="20"/>
        </w:rPr>
        <w:t>-</w:t>
      </w:r>
      <w:r w:rsidR="00EC4C70">
        <w:rPr>
          <w:rFonts w:asciiTheme="minorHAnsi" w:eastAsia="DFKai-SB" w:hAnsiTheme="minorHAnsi" w:cs="DFKai-SB"/>
          <w:color w:val="000000"/>
          <w:sz w:val="20"/>
          <w:szCs w:val="20"/>
        </w:rPr>
        <w:t>25</w:t>
      </w:r>
      <w:r w:rsidR="00202E20">
        <w:rPr>
          <w:rFonts w:asciiTheme="minorHAnsi" w:eastAsia="DFKai-SB" w:hAnsiTheme="minorHAnsi" w:cs="DFKai-SB"/>
          <w:color w:val="000000"/>
          <w:sz w:val="20"/>
          <w:szCs w:val="20"/>
        </w:rPr>
        <w:t>,</w:t>
      </w:r>
      <w:r w:rsidR="006E40F5">
        <w:rPr>
          <w:rFonts w:asciiTheme="minorHAnsi" w:eastAsia="DFKai-SB" w:hAnsiTheme="minorHAnsi" w:cs="DFKai-SB"/>
          <w:color w:val="000000"/>
          <w:sz w:val="20"/>
          <w:szCs w:val="20"/>
        </w:rPr>
        <w:t xml:space="preserve"> </w:t>
      </w:r>
      <w:r w:rsidR="00193908" w:rsidRPr="001826CB">
        <w:rPr>
          <w:rFonts w:asciiTheme="minorHAnsi" w:eastAsia="DFKai-SB" w:hAnsiTheme="minorHAnsi" w:cs="DFKai-SB"/>
          <w:color w:val="000000"/>
          <w:sz w:val="20"/>
          <w:szCs w:val="20"/>
        </w:rPr>
        <w:t>20</w:t>
      </w:r>
      <w:r w:rsidR="00393D26">
        <w:rPr>
          <w:rFonts w:asciiTheme="minorHAnsi" w:eastAsia="DFKai-SB" w:hAnsiTheme="minorHAnsi" w:cs="DFKai-SB"/>
          <w:color w:val="000000"/>
          <w:sz w:val="20"/>
          <w:szCs w:val="20"/>
        </w:rPr>
        <w:t>2</w:t>
      </w:r>
      <w:r w:rsidR="00EC4C70">
        <w:rPr>
          <w:rFonts w:asciiTheme="minorHAnsi" w:eastAsia="DFKai-SB" w:hAnsiTheme="minorHAnsi" w:cs="DFKai-SB"/>
          <w:color w:val="000000"/>
          <w:sz w:val="20"/>
          <w:szCs w:val="20"/>
        </w:rPr>
        <w:t>7</w:t>
      </w:r>
      <w:r w:rsidR="00F23660" w:rsidRPr="001826CB">
        <w:rPr>
          <w:rFonts w:asciiTheme="minorHAnsi" w:eastAsia="DFKai-SB" w:hAnsiTheme="minorHAnsi" w:cs="DFKai-SB"/>
          <w:color w:val="000000"/>
          <w:sz w:val="20"/>
          <w:szCs w:val="20"/>
        </w:rPr>
        <w:tab/>
      </w:r>
    </w:p>
    <w:p w14:paraId="7659BBAC" w14:textId="1E93CA2A" w:rsidR="00F23660" w:rsidRDefault="00F23660" w:rsidP="0032149F">
      <w:pPr>
        <w:tabs>
          <w:tab w:val="left" w:pos="-1440"/>
        </w:tabs>
        <w:ind w:left="5760" w:hanging="4320"/>
        <w:jc w:val="both"/>
        <w:rPr>
          <w:rFonts w:asciiTheme="minorHAnsi" w:eastAsia="DFKai-SB" w:hAnsiTheme="minorHAnsi" w:cs="DFKai-SB"/>
          <w:sz w:val="20"/>
          <w:szCs w:val="20"/>
        </w:rPr>
      </w:pPr>
      <w:r w:rsidRPr="001826CB">
        <w:rPr>
          <w:rFonts w:asciiTheme="minorHAnsi" w:eastAsia="DFKai-SB" w:hAnsiTheme="minorHAnsi" w:cs="DFKai-SB"/>
          <w:color w:val="000000"/>
          <w:sz w:val="20"/>
          <w:szCs w:val="20"/>
        </w:rPr>
        <w:t>Quota: 2</w:t>
      </w:r>
      <w:r w:rsidR="009116AB" w:rsidRPr="001826CB">
        <w:rPr>
          <w:rFonts w:asciiTheme="minorHAnsi" w:eastAsia="DFKai-SB" w:hAnsiTheme="minorHAnsi" w:cs="DFKai-SB"/>
          <w:color w:val="000000"/>
          <w:sz w:val="20"/>
          <w:szCs w:val="20"/>
        </w:rPr>
        <w:t>-3</w:t>
      </w:r>
      <w:r w:rsidR="0032149F">
        <w:rPr>
          <w:rFonts w:asciiTheme="minorHAnsi" w:eastAsia="DFKai-SB" w:hAnsiTheme="minorHAnsi" w:cs="DFKai-SB"/>
          <w:color w:val="000000"/>
          <w:sz w:val="20"/>
          <w:szCs w:val="20"/>
        </w:rPr>
        <w:t xml:space="preserve">                    </w:t>
      </w:r>
      <w:r w:rsidR="0039766F" w:rsidRPr="001826CB">
        <w:rPr>
          <w:rFonts w:asciiTheme="minorHAnsi" w:eastAsia="DFKai-SB" w:hAnsiTheme="minorHAnsi" w:cs="DFKai-SB"/>
          <w:sz w:val="20"/>
          <w:szCs w:val="20"/>
        </w:rPr>
        <w:t xml:space="preserve">Trip Cost: </w:t>
      </w:r>
      <w:r w:rsidR="009116AB" w:rsidRPr="001826CB">
        <w:rPr>
          <w:rFonts w:asciiTheme="minorHAnsi" w:eastAsia="DFKai-SB" w:hAnsiTheme="minorHAnsi" w:cs="DFKai-SB"/>
          <w:sz w:val="20"/>
          <w:szCs w:val="20"/>
        </w:rPr>
        <w:t>$2</w:t>
      </w:r>
      <w:r w:rsidR="00265B59">
        <w:rPr>
          <w:rFonts w:asciiTheme="minorHAnsi" w:eastAsia="DFKai-SB" w:hAnsiTheme="minorHAnsi" w:cs="DFKai-SB"/>
          <w:sz w:val="20"/>
          <w:szCs w:val="20"/>
        </w:rPr>
        <w:t>7</w:t>
      </w:r>
      <w:r w:rsidR="005B2EA0">
        <w:rPr>
          <w:rFonts w:asciiTheme="minorHAnsi" w:eastAsia="DFKai-SB" w:hAnsiTheme="minorHAnsi" w:cs="DFKai-SB"/>
          <w:sz w:val="20"/>
          <w:szCs w:val="20"/>
        </w:rPr>
        <w:t>5</w:t>
      </w:r>
      <w:r w:rsidR="00FC56EF" w:rsidRPr="001826CB">
        <w:rPr>
          <w:rFonts w:asciiTheme="minorHAnsi" w:eastAsia="DFKai-SB" w:hAnsiTheme="minorHAnsi" w:cs="DFKai-SB"/>
          <w:sz w:val="20"/>
          <w:szCs w:val="20"/>
        </w:rPr>
        <w:tab/>
      </w:r>
      <w:r w:rsidR="00FC56EF" w:rsidRPr="001826CB">
        <w:rPr>
          <w:rFonts w:asciiTheme="minorHAnsi" w:eastAsia="DFKai-SB" w:hAnsiTheme="minorHAnsi" w:cs="DFKai-SB"/>
          <w:sz w:val="20"/>
          <w:szCs w:val="20"/>
        </w:rPr>
        <w:tab/>
      </w:r>
      <w:r w:rsidR="001826CB">
        <w:rPr>
          <w:rFonts w:asciiTheme="minorHAnsi" w:eastAsia="DFKai-SB" w:hAnsiTheme="minorHAnsi" w:cs="DFKai-SB"/>
          <w:sz w:val="20"/>
          <w:szCs w:val="20"/>
        </w:rPr>
        <w:tab/>
      </w:r>
      <w:r w:rsidR="00927620" w:rsidRPr="001826CB">
        <w:rPr>
          <w:rFonts w:asciiTheme="minorHAnsi" w:eastAsia="DFKai-SB" w:hAnsiTheme="minorHAnsi" w:cs="DFKai-SB"/>
          <w:sz w:val="20"/>
          <w:szCs w:val="20"/>
        </w:rPr>
        <w:t xml:space="preserve">Your Cost: </w:t>
      </w:r>
      <w:r w:rsidR="009116AB" w:rsidRPr="001826CB">
        <w:rPr>
          <w:rFonts w:asciiTheme="minorHAnsi" w:eastAsia="DFKai-SB" w:hAnsiTheme="minorHAnsi" w:cs="DFKai-SB"/>
          <w:sz w:val="20"/>
          <w:szCs w:val="20"/>
        </w:rPr>
        <w:t>$</w:t>
      </w:r>
      <w:r w:rsidR="00202E20">
        <w:rPr>
          <w:rFonts w:asciiTheme="minorHAnsi" w:eastAsia="DFKai-SB" w:hAnsiTheme="minorHAnsi" w:cs="DFKai-SB"/>
          <w:sz w:val="20"/>
          <w:szCs w:val="20"/>
        </w:rPr>
        <w:t>70</w:t>
      </w:r>
      <w:r w:rsidR="00244D8D" w:rsidRPr="001826CB">
        <w:rPr>
          <w:rFonts w:asciiTheme="minorHAnsi" w:eastAsia="DFKai-SB" w:hAnsiTheme="minorHAnsi" w:cs="DFKai-SB"/>
          <w:sz w:val="20"/>
          <w:szCs w:val="20"/>
        </w:rPr>
        <w:t xml:space="preserve"> to reserve spot</w:t>
      </w:r>
    </w:p>
    <w:p w14:paraId="11B2C2E6" w14:textId="40B28021" w:rsidR="00EC4C70" w:rsidRPr="001826CB" w:rsidRDefault="00EC4C70" w:rsidP="00EC4C70">
      <w:pPr>
        <w:pStyle w:val="Level1"/>
        <w:tabs>
          <w:tab w:val="left" w:pos="-1440"/>
        </w:tabs>
        <w:ind w:left="0" w:firstLine="0"/>
        <w:rPr>
          <w:rFonts w:asciiTheme="minorHAnsi" w:eastAsia="DFKai-SB" w:hAnsiTheme="minorHAnsi" w:cs="DFKai-SB"/>
          <w:b/>
          <w:bCs/>
          <w:color w:val="000000"/>
          <w:sz w:val="20"/>
          <w:szCs w:val="20"/>
          <w:u w:val="single"/>
        </w:rPr>
      </w:pPr>
      <w:r>
        <w:rPr>
          <w:rFonts w:asciiTheme="minorHAnsi" w:eastAsia="DFKai-SB" w:hAnsiTheme="minorHAnsi" w:cs="DFKai-SB"/>
          <w:color w:val="000000"/>
          <w:sz w:val="20"/>
          <w:szCs w:val="20"/>
        </w:rPr>
        <w:t>_____</w:t>
      </w:r>
      <w:r w:rsidRPr="00757BE3">
        <w:rPr>
          <w:rFonts w:ascii="WP TypographicSymbols" w:eastAsia="DFKai-SB" w:hAnsi="WP TypographicSymbols" w:cs="DFKai-SB"/>
          <w:bCs/>
          <w:color w:val="000000"/>
          <w:sz w:val="20"/>
          <w:szCs w:val="20"/>
        </w:rPr>
        <w:tab/>
      </w:r>
      <w:r w:rsidRPr="00757BE3">
        <w:rPr>
          <w:rFonts w:asciiTheme="minorHAnsi" w:eastAsia="DFKai-SB" w:hAnsiTheme="minorHAnsi" w:cs="DFKai-SB"/>
          <w:b/>
          <w:bCs/>
          <w:color w:val="000000"/>
          <w:sz w:val="20"/>
          <w:szCs w:val="20"/>
          <w:u w:val="single"/>
        </w:rPr>
        <w:t>4-</w:t>
      </w:r>
      <w:r w:rsidRPr="001826CB">
        <w:rPr>
          <w:rFonts w:asciiTheme="minorHAnsi" w:eastAsia="DFKai-SB" w:hAnsiTheme="minorHAnsi" w:cs="DFKai-SB"/>
          <w:b/>
          <w:bCs/>
          <w:color w:val="000000"/>
          <w:sz w:val="20"/>
          <w:szCs w:val="20"/>
          <w:u w:val="single"/>
        </w:rPr>
        <w:t xml:space="preserve">H </w:t>
      </w:r>
      <w:r>
        <w:rPr>
          <w:rFonts w:asciiTheme="minorHAnsi" w:eastAsia="DFKai-SB" w:hAnsiTheme="minorHAnsi" w:cs="DFKai-SB"/>
          <w:b/>
          <w:bCs/>
          <w:color w:val="000000"/>
          <w:sz w:val="20"/>
          <w:szCs w:val="20"/>
          <w:u w:val="single"/>
        </w:rPr>
        <w:t xml:space="preserve">CAREER </w:t>
      </w:r>
      <w:r w:rsidRPr="001826CB">
        <w:rPr>
          <w:rFonts w:asciiTheme="minorHAnsi" w:eastAsia="DFKai-SB" w:hAnsiTheme="minorHAnsi" w:cs="DFKai-SB"/>
          <w:b/>
          <w:bCs/>
          <w:color w:val="000000"/>
          <w:sz w:val="20"/>
          <w:szCs w:val="20"/>
          <w:u w:val="single"/>
        </w:rPr>
        <w:t>EXPLORATION</w:t>
      </w:r>
      <w:r>
        <w:rPr>
          <w:rFonts w:asciiTheme="minorHAnsi" w:eastAsia="DFKai-SB" w:hAnsiTheme="minorHAnsi" w:cs="DFKai-SB"/>
          <w:b/>
          <w:bCs/>
          <w:color w:val="000000"/>
          <w:sz w:val="20"/>
          <w:szCs w:val="20"/>
          <w:u w:val="single"/>
        </w:rPr>
        <w:t xml:space="preserve"> TRIP – VERMONT</w:t>
      </w:r>
    </w:p>
    <w:p w14:paraId="26FBFF3F" w14:textId="77777777" w:rsidR="00EC4C70" w:rsidRDefault="00EC4C70" w:rsidP="00EC4C70">
      <w:pPr>
        <w:tabs>
          <w:tab w:val="left" w:pos="-1440"/>
        </w:tabs>
        <w:jc w:val="both"/>
        <w:rPr>
          <w:rFonts w:asciiTheme="minorHAnsi" w:eastAsia="DFKai-SB" w:hAnsiTheme="minorHAnsi" w:cs="DFKai-SB"/>
          <w:bCs/>
          <w:sz w:val="20"/>
          <w:szCs w:val="20"/>
        </w:rPr>
      </w:pPr>
      <w:r>
        <w:rPr>
          <w:rFonts w:asciiTheme="minorHAnsi" w:eastAsia="DFKai-SB" w:hAnsiTheme="minorHAnsi" w:cs="DFKai-SB"/>
          <w:bCs/>
          <w:sz w:val="20"/>
          <w:szCs w:val="20"/>
        </w:rPr>
        <w:tab/>
      </w:r>
      <w:r w:rsidRPr="00EC4C70">
        <w:rPr>
          <w:rFonts w:asciiTheme="minorHAnsi" w:eastAsia="DFKai-SB" w:hAnsiTheme="minorHAnsi" w:cs="DFKai-SB"/>
          <w:bCs/>
          <w:sz w:val="20"/>
          <w:szCs w:val="20"/>
        </w:rPr>
        <w:t xml:space="preserve">Three days and two nights in Vermont. During this trip you will explore careers and participate in cultural experiences. Some </w:t>
      </w:r>
    </w:p>
    <w:p w14:paraId="2B743549" w14:textId="77777777" w:rsidR="00EC4C70" w:rsidRDefault="00EC4C70" w:rsidP="00EC4C70">
      <w:pPr>
        <w:tabs>
          <w:tab w:val="left" w:pos="-1440"/>
        </w:tabs>
        <w:jc w:val="both"/>
        <w:rPr>
          <w:rFonts w:asciiTheme="minorHAnsi" w:eastAsia="DFKai-SB" w:hAnsiTheme="minorHAnsi" w:cs="DFKai-SB"/>
          <w:bCs/>
          <w:sz w:val="20"/>
          <w:szCs w:val="20"/>
        </w:rPr>
      </w:pPr>
      <w:r>
        <w:rPr>
          <w:rFonts w:asciiTheme="minorHAnsi" w:eastAsia="DFKai-SB" w:hAnsiTheme="minorHAnsi" w:cs="DFKai-SB"/>
          <w:bCs/>
          <w:sz w:val="20"/>
          <w:szCs w:val="20"/>
        </w:rPr>
        <w:tab/>
      </w:r>
      <w:r w:rsidRPr="00EC4C70">
        <w:rPr>
          <w:rFonts w:asciiTheme="minorHAnsi" w:eastAsia="DFKai-SB" w:hAnsiTheme="minorHAnsi" w:cs="DFKai-SB"/>
          <w:bCs/>
          <w:sz w:val="20"/>
          <w:szCs w:val="20"/>
        </w:rPr>
        <w:t xml:space="preserve">of the highlights will possibly include Ben &amp; Jerrys, Fat Hat Factory, Vermont Teddy Bear Factory, and more. </w:t>
      </w:r>
    </w:p>
    <w:p w14:paraId="54DA7DC1" w14:textId="69E6672D" w:rsidR="00EC4C70" w:rsidRDefault="00EC4C70" w:rsidP="00EC4C70">
      <w:pPr>
        <w:tabs>
          <w:tab w:val="left" w:pos="-1440"/>
        </w:tabs>
        <w:ind w:left="5760" w:hanging="4320"/>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 xml:space="preserve">Age: </w:t>
      </w:r>
      <w:r>
        <w:rPr>
          <w:rFonts w:asciiTheme="minorHAnsi" w:eastAsia="DFKai-SB" w:hAnsiTheme="minorHAnsi" w:cs="DFKai-SB"/>
          <w:color w:val="000000"/>
          <w:sz w:val="20"/>
          <w:szCs w:val="20"/>
        </w:rPr>
        <w:t xml:space="preserve">14 years and older          </w:t>
      </w:r>
      <w:r w:rsidRPr="001826CB">
        <w:rPr>
          <w:rFonts w:asciiTheme="minorHAnsi" w:eastAsia="DFKai-SB" w:hAnsiTheme="minorHAnsi" w:cs="DFKai-SB"/>
          <w:color w:val="000000"/>
          <w:sz w:val="20"/>
          <w:szCs w:val="20"/>
        </w:rPr>
        <w:t>Place:</w:t>
      </w:r>
      <w:r>
        <w:rPr>
          <w:rFonts w:asciiTheme="minorHAnsi" w:eastAsia="DFKai-SB" w:hAnsiTheme="minorHAnsi" w:cs="DFKai-SB"/>
          <w:color w:val="000000"/>
          <w:sz w:val="20"/>
          <w:szCs w:val="20"/>
        </w:rPr>
        <w:t xml:space="preserve"> Vermont</w:t>
      </w:r>
      <w:r>
        <w:rPr>
          <w:rFonts w:asciiTheme="minorHAnsi" w:eastAsia="DFKai-SB" w:hAnsiTheme="minorHAnsi" w:cs="DFKai-SB"/>
          <w:color w:val="000000"/>
          <w:sz w:val="20"/>
          <w:szCs w:val="20"/>
        </w:rPr>
        <w:tab/>
      </w:r>
      <w:r>
        <w:rPr>
          <w:rFonts w:asciiTheme="minorHAnsi" w:eastAsia="DFKai-SB" w:hAnsiTheme="minorHAnsi" w:cs="DFKai-SB"/>
          <w:color w:val="000000"/>
          <w:sz w:val="20"/>
          <w:szCs w:val="20"/>
        </w:rPr>
        <w:tab/>
        <w:t xml:space="preserve">       </w:t>
      </w:r>
      <w:r w:rsidRPr="001826CB">
        <w:rPr>
          <w:rFonts w:asciiTheme="minorHAnsi" w:eastAsia="DFKai-SB" w:hAnsiTheme="minorHAnsi" w:cs="DFKai-SB"/>
          <w:color w:val="000000"/>
          <w:sz w:val="20"/>
          <w:szCs w:val="20"/>
        </w:rPr>
        <w:t xml:space="preserve">Date: June </w:t>
      </w:r>
      <w:r>
        <w:rPr>
          <w:rFonts w:asciiTheme="minorHAnsi" w:eastAsia="DFKai-SB" w:hAnsiTheme="minorHAnsi" w:cs="DFKai-SB"/>
          <w:color w:val="000000"/>
          <w:sz w:val="20"/>
          <w:szCs w:val="20"/>
        </w:rPr>
        <w:t>2027</w:t>
      </w:r>
    </w:p>
    <w:p w14:paraId="5D17388B" w14:textId="0E2BF1AA" w:rsidR="00EC4C70" w:rsidRPr="0032149F" w:rsidRDefault="00EC4C70" w:rsidP="00EC4C70">
      <w:pPr>
        <w:tabs>
          <w:tab w:val="left" w:pos="-1440"/>
        </w:tabs>
        <w:ind w:left="5760" w:hanging="4320"/>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 xml:space="preserve">Quota: </w:t>
      </w:r>
      <w:r w:rsidR="00C865DB">
        <w:rPr>
          <w:rFonts w:asciiTheme="minorHAnsi" w:eastAsia="DFKai-SB" w:hAnsiTheme="minorHAnsi" w:cs="DFKai-SB"/>
          <w:color w:val="000000"/>
          <w:sz w:val="20"/>
          <w:szCs w:val="20"/>
        </w:rPr>
        <w:t>2-3</w:t>
      </w:r>
      <w:r>
        <w:rPr>
          <w:rFonts w:asciiTheme="minorHAnsi" w:eastAsia="DFKai-SB" w:hAnsiTheme="minorHAnsi" w:cs="DFKai-SB"/>
          <w:color w:val="000000"/>
          <w:sz w:val="20"/>
          <w:szCs w:val="20"/>
        </w:rPr>
        <w:t xml:space="preserve">                   </w:t>
      </w:r>
      <w:r w:rsidR="00C865DB">
        <w:rPr>
          <w:rFonts w:asciiTheme="minorHAnsi" w:eastAsia="DFKai-SB" w:hAnsiTheme="minorHAnsi" w:cs="DFKai-SB"/>
          <w:color w:val="000000"/>
          <w:sz w:val="20"/>
          <w:szCs w:val="20"/>
        </w:rPr>
        <w:t xml:space="preserve">  </w:t>
      </w:r>
      <w:r w:rsidRPr="001826CB">
        <w:rPr>
          <w:rFonts w:asciiTheme="minorHAnsi" w:eastAsia="DFKai-SB" w:hAnsiTheme="minorHAnsi" w:cs="DFKai-SB"/>
          <w:sz w:val="20"/>
          <w:szCs w:val="20"/>
        </w:rPr>
        <w:t>Trip Cost: $</w:t>
      </w:r>
      <w:r w:rsidR="00C865DB">
        <w:rPr>
          <w:rFonts w:asciiTheme="minorHAnsi" w:eastAsia="DFKai-SB" w:hAnsiTheme="minorHAnsi" w:cs="DFKai-SB"/>
          <w:sz w:val="20"/>
          <w:szCs w:val="20"/>
        </w:rPr>
        <w:t>300</w:t>
      </w:r>
      <w:r w:rsidRPr="001826CB">
        <w:rPr>
          <w:rFonts w:asciiTheme="minorHAnsi" w:eastAsia="DFKai-SB" w:hAnsiTheme="minorHAnsi" w:cs="DFKai-SB"/>
          <w:sz w:val="20"/>
          <w:szCs w:val="20"/>
        </w:rPr>
        <w:tab/>
      </w:r>
      <w:r w:rsidRPr="001826CB">
        <w:rPr>
          <w:rFonts w:asciiTheme="minorHAnsi" w:eastAsia="DFKai-SB" w:hAnsiTheme="minorHAnsi" w:cs="DFKai-SB"/>
          <w:sz w:val="20"/>
          <w:szCs w:val="20"/>
        </w:rPr>
        <w:tab/>
      </w:r>
      <w:r w:rsidRPr="001826CB">
        <w:rPr>
          <w:rFonts w:asciiTheme="minorHAnsi" w:eastAsia="DFKai-SB" w:hAnsiTheme="minorHAnsi" w:cs="DFKai-SB"/>
          <w:sz w:val="20"/>
          <w:szCs w:val="20"/>
        </w:rPr>
        <w:tab/>
        <w:t>Your Cost: $</w:t>
      </w:r>
      <w:r w:rsidR="00C865DB">
        <w:rPr>
          <w:rFonts w:asciiTheme="minorHAnsi" w:eastAsia="DFKai-SB" w:hAnsiTheme="minorHAnsi" w:cs="DFKai-SB"/>
          <w:sz w:val="20"/>
          <w:szCs w:val="20"/>
        </w:rPr>
        <w:t>60</w:t>
      </w:r>
      <w:r w:rsidRPr="001826CB">
        <w:rPr>
          <w:rFonts w:asciiTheme="minorHAnsi" w:eastAsia="DFKai-SB" w:hAnsiTheme="minorHAnsi" w:cs="DFKai-SB"/>
          <w:sz w:val="20"/>
          <w:szCs w:val="20"/>
        </w:rPr>
        <w:t xml:space="preserve"> to reserve spot </w:t>
      </w:r>
    </w:p>
    <w:p w14:paraId="6B81B5C2" w14:textId="77777777" w:rsidR="00F23660" w:rsidRPr="00A9206B" w:rsidRDefault="00F23660">
      <w:pPr>
        <w:jc w:val="both"/>
        <w:rPr>
          <w:rFonts w:asciiTheme="minorHAnsi" w:eastAsia="DFKai-SB" w:hAnsiTheme="minorHAnsi" w:cs="DFKai-SB"/>
          <w:b/>
          <w:bCs/>
          <w:color w:val="000000"/>
          <w:sz w:val="12"/>
          <w:szCs w:val="12"/>
        </w:rPr>
      </w:pPr>
    </w:p>
    <w:p w14:paraId="6A26D27A" w14:textId="7FFDF91B" w:rsidR="00F23660" w:rsidRPr="001826CB" w:rsidRDefault="00A9206B" w:rsidP="00CA52B5">
      <w:pPr>
        <w:pStyle w:val="Level1"/>
        <w:tabs>
          <w:tab w:val="left" w:pos="-1440"/>
        </w:tabs>
        <w:ind w:left="0" w:firstLine="0"/>
        <w:rPr>
          <w:rFonts w:asciiTheme="minorHAnsi" w:eastAsia="DFKai-SB" w:hAnsiTheme="minorHAnsi" w:cs="DFKai-SB"/>
          <w:b/>
          <w:bCs/>
          <w:color w:val="000000"/>
          <w:sz w:val="20"/>
          <w:szCs w:val="20"/>
          <w:u w:val="single"/>
        </w:rPr>
      </w:pPr>
      <w:bookmarkStart w:id="0" w:name="_Hlk20819053"/>
      <w:r>
        <w:rPr>
          <w:rFonts w:asciiTheme="minorHAnsi" w:eastAsia="DFKai-SB" w:hAnsiTheme="minorHAnsi" w:cs="DFKai-SB"/>
          <w:color w:val="000000"/>
          <w:sz w:val="20"/>
          <w:szCs w:val="20"/>
        </w:rPr>
        <w:t>_____</w:t>
      </w:r>
      <w:r w:rsidR="00CA52B5" w:rsidRPr="00757BE3">
        <w:rPr>
          <w:rFonts w:ascii="WP TypographicSymbols" w:eastAsia="DFKai-SB" w:hAnsi="WP TypographicSymbols" w:cs="DFKai-SB"/>
          <w:bCs/>
          <w:color w:val="000000"/>
          <w:sz w:val="20"/>
          <w:szCs w:val="20"/>
        </w:rPr>
        <w:tab/>
      </w:r>
      <w:r w:rsidR="00F23660" w:rsidRPr="00757BE3">
        <w:rPr>
          <w:rFonts w:asciiTheme="minorHAnsi" w:eastAsia="DFKai-SB" w:hAnsiTheme="minorHAnsi" w:cs="DFKai-SB"/>
          <w:b/>
          <w:bCs/>
          <w:color w:val="000000"/>
          <w:sz w:val="20"/>
          <w:szCs w:val="20"/>
          <w:u w:val="single"/>
        </w:rPr>
        <w:t>4-</w:t>
      </w:r>
      <w:r w:rsidR="00F23660" w:rsidRPr="001826CB">
        <w:rPr>
          <w:rFonts w:asciiTheme="minorHAnsi" w:eastAsia="DFKai-SB" w:hAnsiTheme="minorHAnsi" w:cs="DFKai-SB"/>
          <w:b/>
          <w:bCs/>
          <w:color w:val="000000"/>
          <w:sz w:val="20"/>
          <w:szCs w:val="20"/>
          <w:u w:val="single"/>
        </w:rPr>
        <w:t>H CAREER EXPLORATION</w:t>
      </w:r>
      <w:r w:rsidR="00D13684">
        <w:rPr>
          <w:rFonts w:asciiTheme="minorHAnsi" w:eastAsia="DFKai-SB" w:hAnsiTheme="minorHAnsi" w:cs="DFKai-SB"/>
          <w:b/>
          <w:bCs/>
          <w:color w:val="000000"/>
          <w:sz w:val="20"/>
          <w:szCs w:val="20"/>
          <w:u w:val="single"/>
        </w:rPr>
        <w:t xml:space="preserve"> – CORNELL UNIVERSITY, ITHACA, NY</w:t>
      </w:r>
    </w:p>
    <w:p w14:paraId="6E658E06" w14:textId="13C1EE32" w:rsidR="00F23660" w:rsidRPr="001826CB" w:rsidRDefault="00F23660">
      <w:pPr>
        <w:ind w:left="720"/>
        <w:jc w:val="both"/>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 xml:space="preserve">An opportunity for youth, eighth grade and up, to explore the resources of Cornell University. The three days are a chance to learn about science and technology, check out college life, and develop leadership skills through </w:t>
      </w:r>
      <w:proofErr w:type="gramStart"/>
      <w:r w:rsidRPr="001826CB">
        <w:rPr>
          <w:rFonts w:asciiTheme="minorHAnsi" w:eastAsia="DFKai-SB" w:hAnsiTheme="minorHAnsi" w:cs="DFKai-SB"/>
          <w:color w:val="000000"/>
          <w:sz w:val="20"/>
          <w:szCs w:val="20"/>
        </w:rPr>
        <w:t>one of several</w:t>
      </w:r>
      <w:proofErr w:type="gramEnd"/>
      <w:r w:rsidRPr="001826CB">
        <w:rPr>
          <w:rFonts w:asciiTheme="minorHAnsi" w:eastAsia="DFKai-SB" w:hAnsiTheme="minorHAnsi" w:cs="DFKai-SB"/>
          <w:color w:val="000000"/>
          <w:sz w:val="20"/>
          <w:szCs w:val="20"/>
        </w:rPr>
        <w:t xml:space="preserve"> programs.</w:t>
      </w:r>
    </w:p>
    <w:p w14:paraId="35E054CD" w14:textId="02BF38B6" w:rsidR="0032149F" w:rsidRDefault="00293721" w:rsidP="0032149F">
      <w:pPr>
        <w:tabs>
          <w:tab w:val="left" w:pos="-1440"/>
        </w:tabs>
        <w:ind w:left="5760" w:hanging="4320"/>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Age:</w:t>
      </w:r>
      <w:r w:rsidR="00927620" w:rsidRPr="001826CB">
        <w:rPr>
          <w:rFonts w:asciiTheme="minorHAnsi" w:eastAsia="DFKai-SB" w:hAnsiTheme="minorHAnsi" w:cs="DFKai-SB"/>
          <w:color w:val="000000"/>
          <w:sz w:val="20"/>
          <w:szCs w:val="20"/>
        </w:rPr>
        <w:t xml:space="preserve"> </w:t>
      </w:r>
      <w:r w:rsidR="00F23660" w:rsidRPr="001826CB">
        <w:rPr>
          <w:rFonts w:asciiTheme="minorHAnsi" w:eastAsia="DFKai-SB" w:hAnsiTheme="minorHAnsi" w:cs="DFKai-SB"/>
          <w:color w:val="000000"/>
          <w:sz w:val="20"/>
          <w:szCs w:val="20"/>
        </w:rPr>
        <w:t>Entering 8</w:t>
      </w:r>
      <w:r w:rsidR="00F23660" w:rsidRPr="001826CB">
        <w:rPr>
          <w:rFonts w:asciiTheme="minorHAnsi" w:eastAsia="DFKai-SB" w:hAnsiTheme="minorHAnsi" w:cs="DFKai-SB"/>
          <w:color w:val="000000"/>
          <w:sz w:val="20"/>
          <w:szCs w:val="20"/>
          <w:vertAlign w:val="superscript"/>
        </w:rPr>
        <w:t>th</w:t>
      </w:r>
      <w:r w:rsidRPr="001826CB">
        <w:rPr>
          <w:rFonts w:asciiTheme="minorHAnsi" w:eastAsia="DFKai-SB" w:hAnsiTheme="minorHAnsi" w:cs="DFKai-SB"/>
          <w:color w:val="000000"/>
          <w:sz w:val="20"/>
          <w:szCs w:val="20"/>
        </w:rPr>
        <w:t xml:space="preserve"> grade &amp; up</w:t>
      </w:r>
      <w:r w:rsidR="0032149F">
        <w:rPr>
          <w:rFonts w:asciiTheme="minorHAnsi" w:eastAsia="DFKai-SB" w:hAnsiTheme="minorHAnsi" w:cs="DFKai-SB"/>
          <w:color w:val="000000"/>
          <w:sz w:val="20"/>
          <w:szCs w:val="20"/>
        </w:rPr>
        <w:t xml:space="preserve">      </w:t>
      </w:r>
      <w:r w:rsidR="00F23660" w:rsidRPr="001826CB">
        <w:rPr>
          <w:rFonts w:asciiTheme="minorHAnsi" w:eastAsia="DFKai-SB" w:hAnsiTheme="minorHAnsi" w:cs="DFKai-SB"/>
          <w:color w:val="000000"/>
          <w:sz w:val="20"/>
          <w:szCs w:val="20"/>
        </w:rPr>
        <w:t>Place:</w:t>
      </w:r>
      <w:r w:rsidR="0032149F">
        <w:rPr>
          <w:rFonts w:asciiTheme="minorHAnsi" w:eastAsia="DFKai-SB" w:hAnsiTheme="minorHAnsi" w:cs="DFKai-SB"/>
          <w:color w:val="000000"/>
          <w:sz w:val="20"/>
          <w:szCs w:val="20"/>
        </w:rPr>
        <w:t xml:space="preserve"> </w:t>
      </w:r>
      <w:r w:rsidR="00F23660" w:rsidRPr="001826CB">
        <w:rPr>
          <w:rFonts w:asciiTheme="minorHAnsi" w:eastAsia="DFKai-SB" w:hAnsiTheme="minorHAnsi" w:cs="DFKai-SB"/>
          <w:color w:val="000000"/>
          <w:sz w:val="20"/>
          <w:szCs w:val="20"/>
        </w:rPr>
        <w:t>Cornell University</w:t>
      </w:r>
      <w:r w:rsidR="0032149F">
        <w:rPr>
          <w:rFonts w:asciiTheme="minorHAnsi" w:eastAsia="DFKai-SB" w:hAnsiTheme="minorHAnsi" w:cs="DFKai-SB"/>
          <w:color w:val="000000"/>
          <w:sz w:val="20"/>
          <w:szCs w:val="20"/>
        </w:rPr>
        <w:tab/>
      </w:r>
      <w:r w:rsidR="0032149F">
        <w:rPr>
          <w:rFonts w:asciiTheme="minorHAnsi" w:eastAsia="DFKai-SB" w:hAnsiTheme="minorHAnsi" w:cs="DFKai-SB"/>
          <w:color w:val="000000"/>
          <w:sz w:val="20"/>
          <w:szCs w:val="20"/>
        </w:rPr>
        <w:tab/>
      </w:r>
      <w:r w:rsidRPr="001826CB">
        <w:rPr>
          <w:rFonts w:asciiTheme="minorHAnsi" w:eastAsia="DFKai-SB" w:hAnsiTheme="minorHAnsi" w:cs="DFKai-SB"/>
          <w:color w:val="000000"/>
          <w:sz w:val="20"/>
          <w:szCs w:val="20"/>
        </w:rPr>
        <w:t>Date:</w:t>
      </w:r>
      <w:r w:rsidR="00927620" w:rsidRPr="001826CB">
        <w:rPr>
          <w:rFonts w:asciiTheme="minorHAnsi" w:eastAsia="DFKai-SB" w:hAnsiTheme="minorHAnsi" w:cs="DFKai-SB"/>
          <w:color w:val="000000"/>
          <w:sz w:val="20"/>
          <w:szCs w:val="20"/>
        </w:rPr>
        <w:t xml:space="preserve"> </w:t>
      </w:r>
      <w:r w:rsidR="00F23660" w:rsidRPr="001826CB">
        <w:rPr>
          <w:rFonts w:asciiTheme="minorHAnsi" w:eastAsia="DFKai-SB" w:hAnsiTheme="minorHAnsi" w:cs="DFKai-SB"/>
          <w:color w:val="000000"/>
          <w:sz w:val="20"/>
          <w:szCs w:val="20"/>
        </w:rPr>
        <w:t xml:space="preserve">June </w:t>
      </w:r>
      <w:r w:rsidR="00EA2CBD">
        <w:rPr>
          <w:rFonts w:asciiTheme="minorHAnsi" w:eastAsia="DFKai-SB" w:hAnsiTheme="minorHAnsi" w:cs="DFKai-SB"/>
          <w:color w:val="000000"/>
          <w:sz w:val="20"/>
          <w:szCs w:val="20"/>
        </w:rPr>
        <w:t>20</w:t>
      </w:r>
      <w:r w:rsidR="00393D26">
        <w:rPr>
          <w:rFonts w:asciiTheme="minorHAnsi" w:eastAsia="DFKai-SB" w:hAnsiTheme="minorHAnsi" w:cs="DFKai-SB"/>
          <w:color w:val="000000"/>
          <w:sz w:val="20"/>
          <w:szCs w:val="20"/>
        </w:rPr>
        <w:t>2</w:t>
      </w:r>
      <w:r w:rsidR="00EC4C70">
        <w:rPr>
          <w:rFonts w:asciiTheme="minorHAnsi" w:eastAsia="DFKai-SB" w:hAnsiTheme="minorHAnsi" w:cs="DFKai-SB"/>
          <w:color w:val="000000"/>
          <w:sz w:val="20"/>
          <w:szCs w:val="20"/>
        </w:rPr>
        <w:t>7</w:t>
      </w:r>
    </w:p>
    <w:p w14:paraId="1F36BBCC" w14:textId="79504A23" w:rsidR="00F23660" w:rsidRDefault="00F23660" w:rsidP="0032149F">
      <w:pPr>
        <w:tabs>
          <w:tab w:val="left" w:pos="-1440"/>
        </w:tabs>
        <w:ind w:left="5760" w:hanging="4320"/>
        <w:rPr>
          <w:rFonts w:asciiTheme="minorHAnsi" w:eastAsia="DFKai-SB" w:hAnsiTheme="minorHAnsi" w:cs="DFKai-SB"/>
          <w:sz w:val="20"/>
          <w:szCs w:val="20"/>
        </w:rPr>
      </w:pPr>
      <w:r w:rsidRPr="001826CB">
        <w:rPr>
          <w:rFonts w:asciiTheme="minorHAnsi" w:eastAsia="DFKai-SB" w:hAnsiTheme="minorHAnsi" w:cs="DFKai-SB"/>
          <w:color w:val="000000"/>
          <w:sz w:val="20"/>
          <w:szCs w:val="20"/>
        </w:rPr>
        <w:t>Quota</w:t>
      </w:r>
      <w:proofErr w:type="gramStart"/>
      <w:r w:rsidRPr="001826CB">
        <w:rPr>
          <w:rFonts w:asciiTheme="minorHAnsi" w:eastAsia="DFKai-SB" w:hAnsiTheme="minorHAnsi" w:cs="DFKai-SB"/>
          <w:color w:val="000000"/>
          <w:sz w:val="20"/>
          <w:szCs w:val="20"/>
        </w:rPr>
        <w:t xml:space="preserve">:  </w:t>
      </w:r>
      <w:r w:rsidR="00202E20">
        <w:rPr>
          <w:rFonts w:asciiTheme="minorHAnsi" w:eastAsia="DFKai-SB" w:hAnsiTheme="minorHAnsi" w:cs="DFKai-SB"/>
          <w:color w:val="000000"/>
          <w:sz w:val="20"/>
          <w:szCs w:val="20"/>
        </w:rPr>
        <w:t>3</w:t>
      </w:r>
      <w:proofErr w:type="gramEnd"/>
      <w:r w:rsidR="00202E20">
        <w:rPr>
          <w:rFonts w:asciiTheme="minorHAnsi" w:eastAsia="DFKai-SB" w:hAnsiTheme="minorHAnsi" w:cs="DFKai-SB"/>
          <w:color w:val="000000"/>
          <w:sz w:val="20"/>
          <w:szCs w:val="20"/>
        </w:rPr>
        <w:t>-4</w:t>
      </w:r>
      <w:r w:rsidR="0032149F">
        <w:rPr>
          <w:rFonts w:asciiTheme="minorHAnsi" w:eastAsia="DFKai-SB" w:hAnsiTheme="minorHAnsi" w:cs="DFKai-SB"/>
          <w:color w:val="000000"/>
          <w:sz w:val="20"/>
          <w:szCs w:val="20"/>
        </w:rPr>
        <w:t xml:space="preserve">                   </w:t>
      </w:r>
      <w:r w:rsidR="00FC56EF" w:rsidRPr="001826CB">
        <w:rPr>
          <w:rFonts w:asciiTheme="minorHAnsi" w:eastAsia="DFKai-SB" w:hAnsiTheme="minorHAnsi" w:cs="DFKai-SB"/>
          <w:sz w:val="20"/>
          <w:szCs w:val="20"/>
        </w:rPr>
        <w:t xml:space="preserve">Trip Cost: </w:t>
      </w:r>
      <w:r w:rsidR="009116AB" w:rsidRPr="001826CB">
        <w:rPr>
          <w:rFonts w:asciiTheme="minorHAnsi" w:eastAsia="DFKai-SB" w:hAnsiTheme="minorHAnsi" w:cs="DFKai-SB"/>
          <w:sz w:val="20"/>
          <w:szCs w:val="20"/>
        </w:rPr>
        <w:t>$</w:t>
      </w:r>
      <w:r w:rsidR="00202E20">
        <w:rPr>
          <w:rFonts w:asciiTheme="minorHAnsi" w:eastAsia="DFKai-SB" w:hAnsiTheme="minorHAnsi" w:cs="DFKai-SB"/>
          <w:sz w:val="20"/>
          <w:szCs w:val="20"/>
        </w:rPr>
        <w:t>410</w:t>
      </w:r>
      <w:r w:rsidR="00FC56EF" w:rsidRPr="001826CB">
        <w:rPr>
          <w:rFonts w:asciiTheme="minorHAnsi" w:eastAsia="DFKai-SB" w:hAnsiTheme="minorHAnsi" w:cs="DFKai-SB"/>
          <w:sz w:val="20"/>
          <w:szCs w:val="20"/>
        </w:rPr>
        <w:tab/>
      </w:r>
      <w:r w:rsidR="00FC56EF" w:rsidRPr="001826CB">
        <w:rPr>
          <w:rFonts w:asciiTheme="minorHAnsi" w:eastAsia="DFKai-SB" w:hAnsiTheme="minorHAnsi" w:cs="DFKai-SB"/>
          <w:sz w:val="20"/>
          <w:szCs w:val="20"/>
        </w:rPr>
        <w:tab/>
      </w:r>
      <w:r w:rsidR="00FC56EF" w:rsidRPr="001826CB">
        <w:rPr>
          <w:rFonts w:asciiTheme="minorHAnsi" w:eastAsia="DFKai-SB" w:hAnsiTheme="minorHAnsi" w:cs="DFKai-SB"/>
          <w:sz w:val="20"/>
          <w:szCs w:val="20"/>
        </w:rPr>
        <w:tab/>
      </w:r>
      <w:r w:rsidR="009116AB" w:rsidRPr="001826CB">
        <w:rPr>
          <w:rFonts w:asciiTheme="minorHAnsi" w:eastAsia="DFKai-SB" w:hAnsiTheme="minorHAnsi" w:cs="DFKai-SB"/>
          <w:sz w:val="20"/>
          <w:szCs w:val="20"/>
        </w:rPr>
        <w:t>Your Cost: $</w:t>
      </w:r>
      <w:r w:rsidR="00202E20">
        <w:rPr>
          <w:rFonts w:asciiTheme="minorHAnsi" w:eastAsia="DFKai-SB" w:hAnsiTheme="minorHAnsi" w:cs="DFKai-SB"/>
          <w:sz w:val="20"/>
          <w:szCs w:val="20"/>
        </w:rPr>
        <w:t>100</w:t>
      </w:r>
      <w:r w:rsidR="00244D8D" w:rsidRPr="001826CB">
        <w:rPr>
          <w:rFonts w:asciiTheme="minorHAnsi" w:eastAsia="DFKai-SB" w:hAnsiTheme="minorHAnsi" w:cs="DFKai-SB"/>
          <w:sz w:val="20"/>
          <w:szCs w:val="20"/>
        </w:rPr>
        <w:t xml:space="preserve"> to reserve spot </w:t>
      </w:r>
    </w:p>
    <w:p w14:paraId="041B19FB" w14:textId="77777777" w:rsidR="00C865DB" w:rsidRDefault="00C865DB" w:rsidP="0032149F">
      <w:pPr>
        <w:tabs>
          <w:tab w:val="left" w:pos="-1440"/>
        </w:tabs>
        <w:ind w:left="5760" w:hanging="4320"/>
        <w:rPr>
          <w:rFonts w:asciiTheme="minorHAnsi" w:eastAsia="DFKai-SB" w:hAnsiTheme="minorHAnsi" w:cs="DFKai-SB"/>
          <w:sz w:val="20"/>
          <w:szCs w:val="20"/>
        </w:rPr>
      </w:pPr>
    </w:p>
    <w:p w14:paraId="1DB1E3D4" w14:textId="77777777" w:rsidR="00C865DB" w:rsidRPr="001826CB" w:rsidRDefault="00C865DB" w:rsidP="00C865DB">
      <w:pPr>
        <w:tabs>
          <w:tab w:val="left" w:pos="-1440"/>
        </w:tabs>
        <w:jc w:val="both"/>
        <w:rPr>
          <w:rFonts w:asciiTheme="minorHAnsi" w:eastAsia="DFKai-SB" w:hAnsiTheme="minorHAnsi" w:cs="DFKai-SB"/>
          <w:color w:val="000000"/>
          <w:sz w:val="20"/>
          <w:szCs w:val="20"/>
        </w:rPr>
      </w:pPr>
      <w:r>
        <w:rPr>
          <w:rFonts w:asciiTheme="minorHAnsi" w:eastAsia="DFKai-SB" w:hAnsiTheme="minorHAnsi" w:cs="DFKai-SB"/>
          <w:color w:val="000000"/>
          <w:sz w:val="20"/>
          <w:szCs w:val="20"/>
        </w:rPr>
        <w:t>_____</w:t>
      </w:r>
      <w:r w:rsidRPr="001826CB">
        <w:rPr>
          <w:rFonts w:asciiTheme="minorHAnsi" w:eastAsia="DFKai-SB" w:hAnsiTheme="minorHAnsi" w:cs="DFKai-SB"/>
          <w:color w:val="000000"/>
          <w:sz w:val="20"/>
          <w:szCs w:val="20"/>
        </w:rPr>
        <w:tab/>
      </w:r>
      <w:r w:rsidRPr="001826CB">
        <w:rPr>
          <w:rFonts w:asciiTheme="minorHAnsi" w:eastAsia="DFKai-SB" w:hAnsiTheme="minorHAnsi" w:cs="DFKai-SB"/>
          <w:b/>
          <w:bCs/>
          <w:color w:val="000000"/>
          <w:sz w:val="20"/>
          <w:szCs w:val="20"/>
          <w:u w:val="single"/>
        </w:rPr>
        <w:t>STATE TEEN ACTION REPRESENTATIVE RETREAT (STARR)</w:t>
      </w:r>
    </w:p>
    <w:p w14:paraId="4C7DF7BC" w14:textId="77777777" w:rsidR="00C865DB" w:rsidRPr="001826CB" w:rsidRDefault="00C865DB" w:rsidP="00C865DB">
      <w:pPr>
        <w:tabs>
          <w:tab w:val="left" w:pos="-1440"/>
          <w:tab w:val="left" w:pos="720"/>
        </w:tabs>
        <w:ind w:left="720"/>
        <w:jc w:val="both"/>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STARR is a three-day, fun-filled event where 4-H teens participate in a variety of workshops and activities meant to challenge, excite and further develop life skills. The event is planned by teens and adults serving on the youth/adult STARR committee.</w:t>
      </w:r>
    </w:p>
    <w:p w14:paraId="1795B839" w14:textId="77777777" w:rsidR="00C865DB" w:rsidRDefault="00C865DB" w:rsidP="00C865DB">
      <w:pPr>
        <w:tabs>
          <w:tab w:val="left" w:pos="-1440"/>
        </w:tabs>
        <w:ind w:left="1440"/>
        <w:jc w:val="both"/>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Age: 13 years and older</w:t>
      </w:r>
      <w:r w:rsidRPr="001826CB">
        <w:rPr>
          <w:rFonts w:asciiTheme="minorHAnsi" w:eastAsia="DFKai-SB" w:hAnsiTheme="minorHAnsi" w:cs="DFKai-SB"/>
          <w:color w:val="000000"/>
          <w:sz w:val="20"/>
          <w:szCs w:val="20"/>
        </w:rPr>
        <w:tab/>
      </w:r>
      <w:r w:rsidRPr="001826CB">
        <w:rPr>
          <w:rFonts w:asciiTheme="minorHAnsi" w:eastAsia="DFKai-SB" w:hAnsiTheme="minorHAnsi" w:cs="DFKai-SB"/>
          <w:color w:val="000000"/>
          <w:sz w:val="20"/>
          <w:szCs w:val="20"/>
        </w:rPr>
        <w:tab/>
        <w:t xml:space="preserve">Place: </w:t>
      </w:r>
      <w:r>
        <w:rPr>
          <w:rFonts w:asciiTheme="minorHAnsi" w:eastAsia="DFKai-SB" w:hAnsiTheme="minorHAnsi" w:cs="DFKai-SB"/>
          <w:color w:val="000000"/>
          <w:sz w:val="20"/>
          <w:szCs w:val="20"/>
        </w:rPr>
        <w:t>Constantia, NY</w:t>
      </w:r>
      <w:r>
        <w:rPr>
          <w:rFonts w:asciiTheme="minorHAnsi" w:eastAsia="DFKai-SB" w:hAnsiTheme="minorHAnsi" w:cs="DFKai-SB"/>
          <w:color w:val="000000"/>
          <w:sz w:val="20"/>
          <w:szCs w:val="20"/>
        </w:rPr>
        <w:tab/>
      </w:r>
      <w:r>
        <w:rPr>
          <w:rFonts w:asciiTheme="minorHAnsi" w:eastAsia="DFKai-SB" w:hAnsiTheme="minorHAnsi" w:cs="DFKai-SB"/>
          <w:color w:val="000000"/>
          <w:sz w:val="20"/>
          <w:szCs w:val="20"/>
        </w:rPr>
        <w:tab/>
        <w:t>Date: September 2027</w:t>
      </w:r>
    </w:p>
    <w:p w14:paraId="23E21061" w14:textId="6F61CF5D" w:rsidR="00C865DB" w:rsidRDefault="00C865DB" w:rsidP="00C865DB">
      <w:pPr>
        <w:tabs>
          <w:tab w:val="left" w:pos="-1440"/>
        </w:tabs>
        <w:ind w:left="1440"/>
        <w:jc w:val="both"/>
        <w:rPr>
          <w:rFonts w:asciiTheme="minorHAnsi" w:eastAsia="DFKai-SB" w:hAnsiTheme="minorHAnsi" w:cs="DFKai-SB"/>
          <w:sz w:val="20"/>
          <w:szCs w:val="20"/>
        </w:rPr>
      </w:pPr>
      <w:r w:rsidRPr="001826CB">
        <w:rPr>
          <w:rFonts w:asciiTheme="minorHAnsi" w:eastAsia="DFKai-SB" w:hAnsiTheme="minorHAnsi" w:cs="DFKai-SB"/>
          <w:color w:val="000000"/>
          <w:sz w:val="20"/>
          <w:szCs w:val="20"/>
        </w:rPr>
        <w:t xml:space="preserve">Quota: </w:t>
      </w:r>
      <w:r>
        <w:rPr>
          <w:rFonts w:asciiTheme="minorHAnsi" w:eastAsia="DFKai-SB" w:hAnsiTheme="minorHAnsi" w:cs="DFKai-SB"/>
          <w:color w:val="000000"/>
          <w:sz w:val="20"/>
          <w:szCs w:val="20"/>
        </w:rPr>
        <w:t>4-</w:t>
      </w:r>
      <w:r w:rsidRPr="001826CB">
        <w:rPr>
          <w:rFonts w:asciiTheme="minorHAnsi" w:eastAsia="DFKai-SB" w:hAnsiTheme="minorHAnsi" w:cs="DFKai-SB"/>
          <w:color w:val="000000"/>
          <w:sz w:val="20"/>
          <w:szCs w:val="20"/>
        </w:rPr>
        <w:t>6</w:t>
      </w:r>
      <w:r>
        <w:rPr>
          <w:rFonts w:asciiTheme="minorHAnsi" w:eastAsia="DFKai-SB" w:hAnsiTheme="minorHAnsi" w:cs="DFKai-SB"/>
          <w:color w:val="000000"/>
          <w:sz w:val="20"/>
          <w:szCs w:val="20"/>
        </w:rPr>
        <w:tab/>
      </w:r>
      <w:r>
        <w:rPr>
          <w:rFonts w:asciiTheme="minorHAnsi" w:eastAsia="DFKai-SB" w:hAnsiTheme="minorHAnsi" w:cs="DFKai-SB"/>
          <w:color w:val="000000"/>
          <w:sz w:val="20"/>
          <w:szCs w:val="20"/>
        </w:rPr>
        <w:tab/>
      </w:r>
      <w:r>
        <w:rPr>
          <w:rFonts w:asciiTheme="minorHAnsi" w:eastAsia="DFKai-SB" w:hAnsiTheme="minorHAnsi" w:cs="DFKai-SB"/>
          <w:color w:val="000000"/>
          <w:sz w:val="20"/>
          <w:szCs w:val="20"/>
        </w:rPr>
        <w:tab/>
      </w:r>
      <w:r w:rsidRPr="001826CB">
        <w:rPr>
          <w:rFonts w:asciiTheme="minorHAnsi" w:eastAsia="DFKai-SB" w:hAnsiTheme="minorHAnsi" w:cs="DFKai-SB"/>
          <w:sz w:val="20"/>
          <w:szCs w:val="20"/>
        </w:rPr>
        <w:t>Trip Cost: $</w:t>
      </w:r>
      <w:r>
        <w:rPr>
          <w:rFonts w:asciiTheme="minorHAnsi" w:eastAsia="DFKai-SB" w:hAnsiTheme="minorHAnsi" w:cs="DFKai-SB"/>
          <w:sz w:val="20"/>
          <w:szCs w:val="20"/>
        </w:rPr>
        <w:t>~200</w:t>
      </w:r>
      <w:r w:rsidRPr="001826CB">
        <w:rPr>
          <w:rFonts w:asciiTheme="minorHAnsi" w:eastAsia="DFKai-SB" w:hAnsiTheme="minorHAnsi" w:cs="DFKai-SB"/>
          <w:sz w:val="20"/>
          <w:szCs w:val="20"/>
        </w:rPr>
        <w:tab/>
      </w:r>
      <w:r w:rsidRPr="001826CB">
        <w:rPr>
          <w:rFonts w:asciiTheme="minorHAnsi" w:eastAsia="DFKai-SB" w:hAnsiTheme="minorHAnsi" w:cs="DFKai-SB"/>
          <w:sz w:val="20"/>
          <w:szCs w:val="20"/>
        </w:rPr>
        <w:tab/>
      </w:r>
      <w:r w:rsidRPr="001826CB">
        <w:rPr>
          <w:rFonts w:asciiTheme="minorHAnsi" w:eastAsia="DFKai-SB" w:hAnsiTheme="minorHAnsi" w:cs="DFKai-SB"/>
          <w:sz w:val="20"/>
          <w:szCs w:val="20"/>
        </w:rPr>
        <w:tab/>
        <w:t>Your Cost: $</w:t>
      </w:r>
      <w:r>
        <w:rPr>
          <w:rFonts w:asciiTheme="minorHAnsi" w:eastAsia="DFKai-SB" w:hAnsiTheme="minorHAnsi" w:cs="DFKai-SB"/>
          <w:sz w:val="20"/>
          <w:szCs w:val="20"/>
        </w:rPr>
        <w:t>50</w:t>
      </w:r>
      <w:r w:rsidRPr="001826CB">
        <w:rPr>
          <w:rFonts w:asciiTheme="minorHAnsi" w:eastAsia="DFKai-SB" w:hAnsiTheme="minorHAnsi" w:cs="DFKai-SB"/>
          <w:sz w:val="20"/>
          <w:szCs w:val="20"/>
        </w:rPr>
        <w:t xml:space="preserve"> to reserve spot</w:t>
      </w:r>
    </w:p>
    <w:p w14:paraId="63154075" w14:textId="77777777" w:rsidR="00C865DB" w:rsidRDefault="00C865DB" w:rsidP="00C865DB">
      <w:pPr>
        <w:tabs>
          <w:tab w:val="left" w:pos="-1440"/>
        </w:tabs>
        <w:jc w:val="both"/>
        <w:rPr>
          <w:rFonts w:asciiTheme="minorHAnsi" w:eastAsia="DFKai-SB" w:hAnsiTheme="minorHAnsi" w:cs="DFKai-SB"/>
          <w:sz w:val="20"/>
          <w:szCs w:val="20"/>
        </w:rPr>
      </w:pPr>
    </w:p>
    <w:p w14:paraId="5C50C162" w14:textId="77777777" w:rsidR="00C865DB" w:rsidRPr="001826CB" w:rsidRDefault="00C865DB" w:rsidP="00C865DB">
      <w:pPr>
        <w:tabs>
          <w:tab w:val="left" w:pos="-1440"/>
        </w:tabs>
        <w:jc w:val="both"/>
        <w:rPr>
          <w:rFonts w:asciiTheme="minorHAnsi" w:eastAsia="DFKai-SB" w:hAnsiTheme="minorHAnsi" w:cs="DFKai-SB"/>
          <w:color w:val="000000"/>
          <w:sz w:val="20"/>
          <w:szCs w:val="20"/>
        </w:rPr>
      </w:pPr>
      <w:r>
        <w:rPr>
          <w:rFonts w:asciiTheme="minorHAnsi" w:eastAsia="DFKai-SB" w:hAnsiTheme="minorHAnsi" w:cs="DFKai-SB"/>
          <w:color w:val="000000"/>
          <w:sz w:val="20"/>
          <w:szCs w:val="20"/>
        </w:rPr>
        <w:t>_____</w:t>
      </w:r>
      <w:r w:rsidRPr="001826CB">
        <w:rPr>
          <w:rFonts w:asciiTheme="minorHAnsi" w:eastAsia="DFKai-SB" w:hAnsiTheme="minorHAnsi" w:cs="DFKai-SB"/>
          <w:color w:val="000000"/>
          <w:sz w:val="20"/>
          <w:szCs w:val="20"/>
        </w:rPr>
        <w:tab/>
      </w:r>
      <w:r w:rsidRPr="001826CB">
        <w:rPr>
          <w:rFonts w:asciiTheme="minorHAnsi" w:eastAsia="DFKai-SB" w:hAnsiTheme="minorHAnsi" w:cs="DFKai-SB"/>
          <w:b/>
          <w:bCs/>
          <w:color w:val="000000"/>
          <w:sz w:val="20"/>
          <w:szCs w:val="20"/>
          <w:u w:val="single"/>
        </w:rPr>
        <w:t>AGRI-BUSINESS CAREER CONFERENCE</w:t>
      </w:r>
    </w:p>
    <w:p w14:paraId="2117B940" w14:textId="77777777" w:rsidR="00C865DB" w:rsidRPr="001826CB" w:rsidRDefault="00C865DB" w:rsidP="00C865DB">
      <w:pPr>
        <w:ind w:left="720"/>
        <w:jc w:val="both"/>
        <w:rPr>
          <w:rFonts w:asciiTheme="minorHAnsi" w:eastAsia="DFKai-SB" w:hAnsiTheme="minorHAnsi" w:cs="DFKai-SB"/>
          <w:color w:val="000000"/>
          <w:sz w:val="20"/>
          <w:szCs w:val="20"/>
        </w:rPr>
      </w:pPr>
      <w:r w:rsidRPr="001826CB">
        <w:rPr>
          <w:rFonts w:asciiTheme="minorHAnsi" w:eastAsia="DFKai-SB" w:hAnsiTheme="minorHAnsi" w:cs="DFKai-SB"/>
          <w:color w:val="000000"/>
          <w:sz w:val="20"/>
          <w:szCs w:val="20"/>
        </w:rPr>
        <w:t xml:space="preserve">The ABC Trip is for teens who may be interested in a career in Agri-Business. The term Agri-Business covers any activity in agriculture; from providing supplies and services to farmers, to the production of food and fiber, and continues to the process and distribution of products. </w:t>
      </w:r>
      <w:r>
        <w:rPr>
          <w:rFonts w:asciiTheme="minorHAnsi" w:eastAsia="DFKai-SB" w:hAnsiTheme="minorHAnsi" w:cs="DFKai-SB"/>
          <w:color w:val="000000"/>
          <w:sz w:val="20"/>
          <w:szCs w:val="20"/>
        </w:rPr>
        <w:t>B</w:t>
      </w:r>
      <w:r w:rsidRPr="001826CB">
        <w:rPr>
          <w:rFonts w:asciiTheme="minorHAnsi" w:eastAsia="DFKai-SB" w:hAnsiTheme="minorHAnsi" w:cs="DFKai-SB"/>
          <w:color w:val="000000"/>
          <w:sz w:val="20"/>
          <w:szCs w:val="20"/>
        </w:rPr>
        <w:t xml:space="preserve">usinesses involved in this process are toured and speakers present information on </w:t>
      </w:r>
      <w:r>
        <w:rPr>
          <w:rFonts w:asciiTheme="minorHAnsi" w:eastAsia="DFKai-SB" w:hAnsiTheme="minorHAnsi" w:cs="DFKai-SB"/>
          <w:color w:val="000000"/>
          <w:sz w:val="20"/>
          <w:szCs w:val="20"/>
        </w:rPr>
        <w:t>ag</w:t>
      </w:r>
      <w:r w:rsidRPr="001826CB">
        <w:rPr>
          <w:rFonts w:asciiTheme="minorHAnsi" w:eastAsia="DFKai-SB" w:hAnsiTheme="minorHAnsi" w:cs="DFKai-SB"/>
          <w:color w:val="000000"/>
          <w:sz w:val="20"/>
          <w:szCs w:val="20"/>
        </w:rPr>
        <w:t xml:space="preserve"> topic</w:t>
      </w:r>
      <w:r>
        <w:rPr>
          <w:rFonts w:asciiTheme="minorHAnsi" w:eastAsia="DFKai-SB" w:hAnsiTheme="minorHAnsi" w:cs="DFKai-SB"/>
          <w:color w:val="000000"/>
          <w:sz w:val="20"/>
          <w:szCs w:val="20"/>
        </w:rPr>
        <w:t>s</w:t>
      </w:r>
      <w:r w:rsidRPr="001826CB">
        <w:rPr>
          <w:rFonts w:asciiTheme="minorHAnsi" w:eastAsia="DFKai-SB" w:hAnsiTheme="minorHAnsi" w:cs="DFKai-SB"/>
          <w:color w:val="000000"/>
          <w:sz w:val="20"/>
          <w:szCs w:val="20"/>
        </w:rPr>
        <w:t>.</w:t>
      </w:r>
    </w:p>
    <w:p w14:paraId="262A8E44" w14:textId="59030B50" w:rsidR="00C865DB" w:rsidRDefault="00C865DB" w:rsidP="00C865DB">
      <w:pPr>
        <w:tabs>
          <w:tab w:val="left" w:pos="-1440"/>
        </w:tabs>
        <w:ind w:left="2880" w:hanging="1440"/>
        <w:rPr>
          <w:rFonts w:asciiTheme="minorHAnsi" w:eastAsia="DFKai-SB" w:hAnsiTheme="minorHAnsi" w:cs="DFKai-SB"/>
          <w:sz w:val="20"/>
          <w:szCs w:val="20"/>
        </w:rPr>
      </w:pPr>
      <w:r w:rsidRPr="001826CB">
        <w:rPr>
          <w:rFonts w:asciiTheme="minorHAnsi" w:eastAsia="DFKai-SB" w:hAnsiTheme="minorHAnsi" w:cs="DFKai-SB"/>
          <w:color w:val="000000"/>
          <w:sz w:val="20"/>
          <w:szCs w:val="20"/>
        </w:rPr>
        <w:t>Age: 14 years and older</w:t>
      </w:r>
      <w:r w:rsidRPr="001826CB">
        <w:rPr>
          <w:rFonts w:asciiTheme="minorHAnsi" w:eastAsia="DFKai-SB" w:hAnsiTheme="minorHAnsi" w:cs="DFKai-SB"/>
          <w:b/>
          <w:bCs/>
          <w:color w:val="000000"/>
          <w:sz w:val="20"/>
          <w:szCs w:val="20"/>
        </w:rPr>
        <w:tab/>
      </w:r>
      <w:r w:rsidRPr="001826CB">
        <w:rPr>
          <w:rFonts w:asciiTheme="minorHAnsi" w:eastAsia="DFKai-SB" w:hAnsiTheme="minorHAnsi" w:cs="DFKai-SB"/>
          <w:b/>
          <w:bCs/>
          <w:color w:val="000000"/>
          <w:sz w:val="20"/>
          <w:szCs w:val="20"/>
        </w:rPr>
        <w:tab/>
      </w:r>
      <w:r w:rsidRPr="001826CB">
        <w:rPr>
          <w:rFonts w:asciiTheme="minorHAnsi" w:eastAsia="DFKai-SB" w:hAnsiTheme="minorHAnsi" w:cs="DFKai-SB"/>
          <w:color w:val="000000"/>
          <w:sz w:val="20"/>
          <w:szCs w:val="20"/>
        </w:rPr>
        <w:t>Place:</w:t>
      </w:r>
      <w:r w:rsidRPr="001826CB">
        <w:rPr>
          <w:rFonts w:asciiTheme="minorHAnsi" w:eastAsia="DFKai-SB" w:hAnsiTheme="minorHAnsi" w:cs="DFKai-SB"/>
          <w:b/>
          <w:bCs/>
          <w:color w:val="000000"/>
          <w:sz w:val="20"/>
          <w:szCs w:val="20"/>
        </w:rPr>
        <w:t xml:space="preserve"> </w:t>
      </w:r>
      <w:r w:rsidRPr="001826CB">
        <w:rPr>
          <w:rFonts w:asciiTheme="minorHAnsi" w:eastAsia="DFKai-SB" w:hAnsiTheme="minorHAnsi" w:cs="DFKai-SB"/>
          <w:color w:val="000000"/>
          <w:sz w:val="20"/>
          <w:szCs w:val="20"/>
        </w:rPr>
        <w:t>SUNY Cobleskill</w:t>
      </w:r>
      <w:r>
        <w:rPr>
          <w:rFonts w:asciiTheme="minorHAnsi" w:eastAsia="DFKai-SB" w:hAnsiTheme="minorHAnsi" w:cs="DFKai-SB"/>
          <w:color w:val="000000"/>
          <w:sz w:val="20"/>
          <w:szCs w:val="20"/>
        </w:rPr>
        <w:tab/>
      </w:r>
      <w:r>
        <w:rPr>
          <w:rFonts w:asciiTheme="minorHAnsi" w:eastAsia="DFKai-SB" w:hAnsiTheme="minorHAnsi" w:cs="DFKai-SB"/>
          <w:color w:val="000000"/>
          <w:sz w:val="20"/>
          <w:szCs w:val="20"/>
        </w:rPr>
        <w:tab/>
      </w:r>
      <w:r w:rsidRPr="001826CB">
        <w:rPr>
          <w:rFonts w:asciiTheme="minorHAnsi" w:eastAsia="DFKai-SB" w:hAnsiTheme="minorHAnsi" w:cs="DFKai-SB"/>
          <w:sz w:val="20"/>
          <w:szCs w:val="20"/>
        </w:rPr>
        <w:t>Date: October 20</w:t>
      </w:r>
      <w:r>
        <w:rPr>
          <w:rFonts w:asciiTheme="minorHAnsi" w:eastAsia="DFKai-SB" w:hAnsiTheme="minorHAnsi" w:cs="DFKai-SB"/>
          <w:sz w:val="20"/>
          <w:szCs w:val="20"/>
        </w:rPr>
        <w:t>27</w:t>
      </w:r>
    </w:p>
    <w:p w14:paraId="6921E04D" w14:textId="378F24FF" w:rsidR="00C865DB" w:rsidRPr="00C865DB" w:rsidRDefault="00C865DB" w:rsidP="00C865DB">
      <w:pPr>
        <w:tabs>
          <w:tab w:val="left" w:pos="-1440"/>
        </w:tabs>
        <w:ind w:left="2880" w:hanging="1440"/>
        <w:rPr>
          <w:rFonts w:asciiTheme="minorHAnsi" w:eastAsia="DFKai-SB" w:hAnsiTheme="minorHAnsi" w:cs="DFKai-SB"/>
          <w:sz w:val="20"/>
          <w:szCs w:val="20"/>
        </w:rPr>
      </w:pPr>
      <w:r w:rsidRPr="001826CB">
        <w:rPr>
          <w:rFonts w:asciiTheme="minorHAnsi" w:eastAsia="DFKai-SB" w:hAnsiTheme="minorHAnsi" w:cs="DFKai-SB"/>
          <w:sz w:val="20"/>
          <w:szCs w:val="20"/>
        </w:rPr>
        <w:t>Quota: 2-4</w:t>
      </w:r>
      <w:r>
        <w:rPr>
          <w:rFonts w:asciiTheme="minorHAnsi" w:eastAsia="DFKai-SB" w:hAnsiTheme="minorHAnsi" w:cs="DFKai-SB"/>
          <w:sz w:val="20"/>
          <w:szCs w:val="20"/>
        </w:rPr>
        <w:tab/>
      </w:r>
      <w:r>
        <w:rPr>
          <w:rFonts w:asciiTheme="minorHAnsi" w:eastAsia="DFKai-SB" w:hAnsiTheme="minorHAnsi" w:cs="DFKai-SB"/>
          <w:sz w:val="20"/>
          <w:szCs w:val="20"/>
        </w:rPr>
        <w:tab/>
      </w:r>
      <w:r>
        <w:rPr>
          <w:rFonts w:asciiTheme="minorHAnsi" w:eastAsia="DFKai-SB" w:hAnsiTheme="minorHAnsi" w:cs="DFKai-SB"/>
          <w:sz w:val="20"/>
          <w:szCs w:val="20"/>
        </w:rPr>
        <w:tab/>
      </w:r>
      <w:r w:rsidRPr="001826CB">
        <w:rPr>
          <w:rFonts w:asciiTheme="minorHAnsi" w:eastAsia="DFKai-SB" w:hAnsiTheme="minorHAnsi" w:cs="DFKai-SB"/>
          <w:sz w:val="20"/>
          <w:szCs w:val="20"/>
        </w:rPr>
        <w:t>Trip Cost: $</w:t>
      </w:r>
      <w:r>
        <w:rPr>
          <w:rFonts w:asciiTheme="minorHAnsi" w:eastAsia="DFKai-SB" w:hAnsiTheme="minorHAnsi" w:cs="DFKai-SB"/>
          <w:sz w:val="20"/>
          <w:szCs w:val="20"/>
        </w:rPr>
        <w:t>12</w:t>
      </w:r>
      <w:r w:rsidRPr="001826CB">
        <w:rPr>
          <w:rFonts w:asciiTheme="minorHAnsi" w:eastAsia="DFKai-SB" w:hAnsiTheme="minorHAnsi" w:cs="DFKai-SB"/>
          <w:sz w:val="20"/>
          <w:szCs w:val="20"/>
        </w:rPr>
        <w:t xml:space="preserve">5 </w:t>
      </w:r>
      <w:r w:rsidRPr="001826CB">
        <w:rPr>
          <w:rFonts w:asciiTheme="minorHAnsi" w:eastAsia="DFKai-SB" w:hAnsiTheme="minorHAnsi" w:cs="DFKai-SB"/>
          <w:sz w:val="20"/>
          <w:szCs w:val="20"/>
        </w:rPr>
        <w:tab/>
      </w:r>
      <w:r>
        <w:rPr>
          <w:rFonts w:asciiTheme="minorHAnsi" w:eastAsia="DFKai-SB" w:hAnsiTheme="minorHAnsi" w:cs="DFKai-SB"/>
          <w:sz w:val="20"/>
          <w:szCs w:val="20"/>
        </w:rPr>
        <w:tab/>
      </w:r>
      <w:r>
        <w:rPr>
          <w:rFonts w:asciiTheme="minorHAnsi" w:eastAsia="DFKai-SB" w:hAnsiTheme="minorHAnsi" w:cs="DFKai-SB"/>
          <w:sz w:val="20"/>
          <w:szCs w:val="20"/>
        </w:rPr>
        <w:tab/>
      </w:r>
      <w:r w:rsidRPr="001826CB">
        <w:rPr>
          <w:rFonts w:asciiTheme="minorHAnsi" w:eastAsia="DFKai-SB" w:hAnsiTheme="minorHAnsi" w:cs="DFKai-SB"/>
          <w:sz w:val="20"/>
          <w:szCs w:val="20"/>
        </w:rPr>
        <w:t>Your Cost:</w:t>
      </w:r>
      <w:r w:rsidRPr="001826CB">
        <w:rPr>
          <w:rFonts w:asciiTheme="minorHAnsi" w:eastAsia="DFKai-SB" w:hAnsiTheme="minorHAnsi" w:cs="DFKai-SB"/>
          <w:b/>
          <w:bCs/>
          <w:sz w:val="20"/>
          <w:szCs w:val="20"/>
        </w:rPr>
        <w:t xml:space="preserve"> </w:t>
      </w:r>
      <w:r w:rsidRPr="001826CB">
        <w:rPr>
          <w:rFonts w:asciiTheme="minorHAnsi" w:eastAsia="DFKai-SB" w:hAnsiTheme="minorHAnsi" w:cs="DFKai-SB"/>
          <w:sz w:val="20"/>
          <w:szCs w:val="20"/>
        </w:rPr>
        <w:t>$</w:t>
      </w:r>
      <w:r>
        <w:rPr>
          <w:rFonts w:asciiTheme="minorHAnsi" w:eastAsia="DFKai-SB" w:hAnsiTheme="minorHAnsi" w:cs="DFKai-SB"/>
          <w:sz w:val="20"/>
          <w:szCs w:val="20"/>
        </w:rPr>
        <w:t>30</w:t>
      </w:r>
      <w:r w:rsidRPr="001826CB">
        <w:rPr>
          <w:rFonts w:asciiTheme="minorHAnsi" w:eastAsia="DFKai-SB" w:hAnsiTheme="minorHAnsi" w:cs="DFKai-SB"/>
          <w:sz w:val="20"/>
          <w:szCs w:val="20"/>
        </w:rPr>
        <w:t xml:space="preserve"> to reserve spot</w:t>
      </w:r>
    </w:p>
    <w:bookmarkEnd w:id="0"/>
    <w:p w14:paraId="11CF31BE" w14:textId="64D5EDCD" w:rsidR="00927620" w:rsidRPr="00A9206B" w:rsidRDefault="00EB71AD">
      <w:pPr>
        <w:ind w:firstLine="1440"/>
        <w:rPr>
          <w:rFonts w:asciiTheme="minorHAnsi" w:eastAsia="DFKai-SB" w:hAnsiTheme="minorHAnsi" w:cs="DFKai-SB"/>
          <w:color w:val="000000"/>
          <w:sz w:val="12"/>
          <w:szCs w:val="12"/>
        </w:rPr>
      </w:pPr>
      <w:r w:rsidRPr="00EB71AD">
        <w:rPr>
          <w:rFonts w:asciiTheme="minorHAnsi" w:eastAsia="DFKai-SB" w:hAnsiTheme="minorHAnsi" w:cs="DFKai-SB"/>
          <w:b/>
          <w:bCs/>
          <w:noProof/>
          <w:sz w:val="20"/>
          <w:szCs w:val="20"/>
        </w:rPr>
        <mc:AlternateContent>
          <mc:Choice Requires="wps">
            <w:drawing>
              <wp:anchor distT="45720" distB="45720" distL="114300" distR="114300" simplePos="0" relativeHeight="251663360" behindDoc="0" locked="0" layoutInCell="1" allowOverlap="1" wp14:anchorId="3DEBBEF1" wp14:editId="64BBFD5D">
                <wp:simplePos x="0" y="0"/>
                <wp:positionH relativeFrom="column">
                  <wp:posOffset>-12700</wp:posOffset>
                </wp:positionH>
                <wp:positionV relativeFrom="paragraph">
                  <wp:posOffset>166370</wp:posOffset>
                </wp:positionV>
                <wp:extent cx="6743700" cy="2959100"/>
                <wp:effectExtent l="0" t="0" r="0" b="0"/>
                <wp:wrapSquare wrapText="bothSides"/>
                <wp:docPr id="398781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2959100"/>
                        </a:xfrm>
                        <a:prstGeom prst="rect">
                          <a:avLst/>
                        </a:prstGeom>
                        <a:solidFill>
                          <a:srgbClr val="FFFFFF"/>
                        </a:solidFill>
                        <a:ln w="9525">
                          <a:noFill/>
                          <a:miter lim="800000"/>
                          <a:headEnd/>
                          <a:tailEnd/>
                        </a:ln>
                      </wps:spPr>
                      <wps:txbx>
                        <w:txbxContent>
                          <w:p w14:paraId="419882A1" w14:textId="17857CD5" w:rsidR="00EB71AD" w:rsidRPr="00EB71AD" w:rsidRDefault="00EB71AD" w:rsidP="00EB71AD">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eastAsia="DFKai-SB" w:hAnsiTheme="minorHAnsi" w:cs="DFKai-SB"/>
                                <w:sz w:val="22"/>
                                <w:szCs w:val="22"/>
                              </w:rPr>
                            </w:pPr>
                            <w:r w:rsidRPr="00EB71AD">
                              <w:rPr>
                                <w:rFonts w:asciiTheme="minorHAnsi" w:eastAsia="DFKai-SB" w:hAnsiTheme="minorHAnsi" w:cs="DFKai-SB"/>
                                <w:b/>
                                <w:bCs/>
                                <w:sz w:val="22"/>
                                <w:szCs w:val="22"/>
                              </w:rPr>
                              <w:t xml:space="preserve">NEW: </w:t>
                            </w:r>
                            <w:r w:rsidRPr="00EB71AD">
                              <w:rPr>
                                <w:rFonts w:asciiTheme="minorHAnsi" w:eastAsia="DFKai-SB" w:hAnsiTheme="minorHAnsi" w:cs="DFKai-SB"/>
                                <w:b/>
                                <w:bCs/>
                                <w:sz w:val="22"/>
                                <w:szCs w:val="22"/>
                              </w:rPr>
                              <w:t>A Note About Transportation &amp; Chaperoning:</w:t>
                            </w:r>
                            <w:r w:rsidRPr="00EB71AD">
                              <w:rPr>
                                <w:rFonts w:asciiTheme="minorHAnsi" w:eastAsia="DFKai-SB" w:hAnsiTheme="minorHAnsi" w:cs="DFKai-SB"/>
                                <w:sz w:val="22"/>
                                <w:szCs w:val="22"/>
                              </w:rPr>
                              <w:br/>
                              <w:t xml:space="preserve">We </w:t>
                            </w:r>
                            <w:r w:rsidRPr="00EB71AD">
                              <w:rPr>
                                <w:rFonts w:asciiTheme="minorHAnsi" w:eastAsia="DFKai-SB" w:hAnsiTheme="minorHAnsi" w:cs="DFKai-SB"/>
                                <w:sz w:val="22"/>
                                <w:szCs w:val="22"/>
                              </w:rPr>
                              <w:t>believe</w:t>
                            </w:r>
                            <w:r w:rsidRPr="00EB71AD">
                              <w:rPr>
                                <w:rFonts w:asciiTheme="minorHAnsi" w:eastAsia="DFKai-SB" w:hAnsiTheme="minorHAnsi" w:cs="DFKai-SB"/>
                                <w:sz w:val="22"/>
                                <w:szCs w:val="22"/>
                              </w:rPr>
                              <w:t xml:space="preserve"> that every award trip is a valuable opportunity for our </w:t>
                            </w:r>
                            <w:r w:rsidRPr="00EB71AD">
                              <w:rPr>
                                <w:rFonts w:asciiTheme="minorHAnsi" w:eastAsia="DFKai-SB" w:hAnsiTheme="minorHAnsi" w:cs="DFKai-SB"/>
                                <w:sz w:val="22"/>
                                <w:szCs w:val="22"/>
                              </w:rPr>
                              <w:t xml:space="preserve">4-H </w:t>
                            </w:r>
                            <w:r w:rsidRPr="00EB71AD">
                              <w:rPr>
                                <w:rFonts w:asciiTheme="minorHAnsi" w:eastAsia="DFKai-SB" w:hAnsiTheme="minorHAnsi" w:cs="DFKai-SB"/>
                                <w:sz w:val="22"/>
                                <w:szCs w:val="22"/>
                              </w:rPr>
                              <w:t xml:space="preserve">youth, and we want to </w:t>
                            </w:r>
                            <w:r w:rsidRPr="00EB71AD">
                              <w:rPr>
                                <w:rFonts w:asciiTheme="minorHAnsi" w:eastAsia="DFKai-SB" w:hAnsiTheme="minorHAnsi" w:cs="DFKai-SB"/>
                                <w:sz w:val="22"/>
                                <w:szCs w:val="22"/>
                              </w:rPr>
                              <w:t>support</w:t>
                            </w:r>
                            <w:r w:rsidRPr="00EB71AD">
                              <w:rPr>
                                <w:rFonts w:asciiTheme="minorHAnsi" w:eastAsia="DFKai-SB" w:hAnsiTheme="minorHAnsi" w:cs="DFKai-SB"/>
                                <w:sz w:val="22"/>
                                <w:szCs w:val="22"/>
                              </w:rPr>
                              <w:t xml:space="preserve"> as many of these experiences </w:t>
                            </w:r>
                            <w:r w:rsidRPr="00EB71AD">
                              <w:rPr>
                                <w:rFonts w:asciiTheme="minorHAnsi" w:eastAsia="DFKai-SB" w:hAnsiTheme="minorHAnsi" w:cs="DFKai-SB"/>
                                <w:sz w:val="22"/>
                                <w:szCs w:val="22"/>
                              </w:rPr>
                              <w:t xml:space="preserve">as </w:t>
                            </w:r>
                            <w:r w:rsidRPr="00EB71AD">
                              <w:rPr>
                                <w:rFonts w:asciiTheme="minorHAnsi" w:eastAsia="DFKai-SB" w:hAnsiTheme="minorHAnsi" w:cs="DFKai-SB"/>
                                <w:sz w:val="22"/>
                                <w:szCs w:val="22"/>
                              </w:rPr>
                              <w:t>possible. At the same time, 4-H staff</w:t>
                            </w:r>
                            <w:r w:rsidRPr="00EB71AD">
                              <w:rPr>
                                <w:rFonts w:asciiTheme="minorHAnsi" w:eastAsia="DFKai-SB" w:hAnsiTheme="minorHAnsi" w:cs="DFKai-SB"/>
                                <w:sz w:val="22"/>
                                <w:szCs w:val="22"/>
                              </w:rPr>
                              <w:t>ing</w:t>
                            </w:r>
                            <w:r w:rsidRPr="00EB71AD">
                              <w:rPr>
                                <w:rFonts w:asciiTheme="minorHAnsi" w:eastAsia="DFKai-SB" w:hAnsiTheme="minorHAnsi" w:cs="DFKai-SB"/>
                                <w:sz w:val="22"/>
                                <w:szCs w:val="22"/>
                              </w:rPr>
                              <w:t xml:space="preserve"> resources are </w:t>
                            </w:r>
                            <w:r w:rsidRPr="00EB71AD">
                              <w:rPr>
                                <w:rFonts w:asciiTheme="minorHAnsi" w:eastAsia="DFKai-SB" w:hAnsiTheme="minorHAnsi" w:cs="DFKai-SB"/>
                                <w:sz w:val="22"/>
                                <w:szCs w:val="22"/>
                              </w:rPr>
                              <w:t>limited</w:t>
                            </w:r>
                            <w:r w:rsidRPr="00EB71AD">
                              <w:rPr>
                                <w:rFonts w:asciiTheme="minorHAnsi" w:eastAsia="DFKai-SB" w:hAnsiTheme="minorHAnsi" w:cs="DFKai-SB"/>
                                <w:sz w:val="22"/>
                                <w:szCs w:val="22"/>
                              </w:rPr>
                              <w:t>, particularly when it comes to transportation and chaperoning individual youth.</w:t>
                            </w:r>
                          </w:p>
                          <w:p w14:paraId="12D82EA3" w14:textId="6FC2B8CA" w:rsidR="00EB71AD" w:rsidRPr="00EB71AD" w:rsidRDefault="00EB71AD" w:rsidP="00EB71AD">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eastAsia="DFKai-SB" w:hAnsiTheme="minorHAnsi" w:cs="DFKai-SB"/>
                                <w:sz w:val="22"/>
                                <w:szCs w:val="22"/>
                              </w:rPr>
                            </w:pPr>
                            <w:r w:rsidRPr="00EB71AD">
                              <w:rPr>
                                <w:rFonts w:asciiTheme="minorHAnsi" w:eastAsia="DFKai-SB" w:hAnsiTheme="minorHAnsi" w:cs="DFKai-SB"/>
                                <w:sz w:val="22"/>
                                <w:szCs w:val="22"/>
                              </w:rPr>
                              <w:t xml:space="preserve">If only one awardee </w:t>
                            </w:r>
                            <w:proofErr w:type="gramStart"/>
                            <w:r w:rsidRPr="00EB71AD">
                              <w:rPr>
                                <w:rFonts w:asciiTheme="minorHAnsi" w:eastAsia="DFKai-SB" w:hAnsiTheme="minorHAnsi" w:cs="DFKai-SB"/>
                                <w:sz w:val="22"/>
                                <w:szCs w:val="22"/>
                              </w:rPr>
                              <w:t>is able to</w:t>
                            </w:r>
                            <w:proofErr w:type="gramEnd"/>
                            <w:r w:rsidRPr="00EB71AD">
                              <w:rPr>
                                <w:rFonts w:asciiTheme="minorHAnsi" w:eastAsia="DFKai-SB" w:hAnsiTheme="minorHAnsi" w:cs="DFKai-SB"/>
                                <w:sz w:val="22"/>
                                <w:szCs w:val="22"/>
                              </w:rPr>
                              <w:t xml:space="preserve"> attend a trip, we may ask a parent/guardian to assist with transportation and/or chaperoning</w:t>
                            </w:r>
                            <w:r w:rsidRPr="00EB71AD">
                              <w:rPr>
                                <w:rFonts w:asciiTheme="minorHAnsi" w:eastAsia="DFKai-SB" w:hAnsiTheme="minorHAnsi" w:cs="DFKai-SB"/>
                                <w:sz w:val="22"/>
                                <w:szCs w:val="22"/>
                              </w:rPr>
                              <w:t xml:space="preserve"> the trip for their youth</w:t>
                            </w:r>
                            <w:r w:rsidRPr="00EB71AD">
                              <w:rPr>
                                <w:rFonts w:asciiTheme="minorHAnsi" w:eastAsia="DFKai-SB" w:hAnsiTheme="minorHAnsi" w:cs="DFKai-SB"/>
                                <w:sz w:val="22"/>
                                <w:szCs w:val="22"/>
                              </w:rPr>
                              <w:t xml:space="preserve">. </w:t>
                            </w:r>
                            <w:r w:rsidRPr="00EB71AD">
                              <w:rPr>
                                <w:rFonts w:asciiTheme="minorHAnsi" w:eastAsia="DFKai-SB" w:hAnsiTheme="minorHAnsi" w:cs="DFKai-SB"/>
                                <w:sz w:val="22"/>
                                <w:szCs w:val="22"/>
                              </w:rPr>
                              <w:t xml:space="preserve">This ensures the youth can access the experience and </w:t>
                            </w:r>
                            <w:r w:rsidRPr="00EB71AD">
                              <w:rPr>
                                <w:rFonts w:asciiTheme="minorHAnsi" w:eastAsia="DFKai-SB" w:hAnsiTheme="minorHAnsi" w:cs="DFKai-SB"/>
                                <w:sz w:val="22"/>
                                <w:szCs w:val="22"/>
                              </w:rPr>
                              <w:t>helps us avoid extended one-on-one transportation time between a youth and 4-H Staff member, while also allowing our staff time and resources to continue supporting the many programs, events, and opportunities available to Delaware County 4-H youth.</w:t>
                            </w:r>
                          </w:p>
                          <w:p w14:paraId="57641FA9" w14:textId="43C0E419" w:rsidR="00EB71AD" w:rsidRPr="00EB71AD" w:rsidRDefault="00EB71AD" w:rsidP="00EB71AD">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eastAsia="DFKai-SB" w:hAnsiTheme="minorHAnsi" w:cs="DFKai-SB"/>
                                <w:sz w:val="22"/>
                                <w:szCs w:val="22"/>
                              </w:rPr>
                            </w:pPr>
                            <w:r w:rsidRPr="00EB71AD">
                              <w:rPr>
                                <w:rFonts w:asciiTheme="minorHAnsi" w:eastAsia="DFKai-SB" w:hAnsiTheme="minorHAnsi" w:cs="DFKai-SB"/>
                                <w:sz w:val="22"/>
                                <w:szCs w:val="22"/>
                              </w:rPr>
                              <w:t>In the event a parent/guardian is unable to assist in transporting or chaperoning their youth for an awarded trip and the youth cannot attend, no refund of the trip deposit will be given as registration payments are non-refundable.</w:t>
                            </w:r>
                            <w:r w:rsidRPr="00EB71AD">
                              <w:rPr>
                                <w:rFonts w:asciiTheme="minorHAnsi" w:eastAsia="DFKai-SB" w:hAnsiTheme="minorHAnsi" w:cs="DFKai-SB"/>
                                <w:sz w:val="22"/>
                                <w:szCs w:val="22"/>
                              </w:rPr>
                              <w:br/>
                            </w:r>
                            <w:r w:rsidRPr="00EB71AD">
                              <w:rPr>
                                <w:rFonts w:asciiTheme="minorHAnsi" w:eastAsia="DFKai-SB" w:hAnsiTheme="minorHAnsi" w:cs="DFKai-SB"/>
                                <w:sz w:val="22"/>
                                <w:szCs w:val="22"/>
                              </w:rPr>
                              <w:br/>
                            </w:r>
                            <w:r w:rsidRPr="00EB71AD">
                              <w:rPr>
                                <w:rFonts w:asciiTheme="minorHAnsi" w:eastAsia="DFKai-SB" w:hAnsiTheme="minorHAnsi" w:cs="DFKai-SB"/>
                                <w:sz w:val="22"/>
                                <w:szCs w:val="22"/>
                              </w:rPr>
                              <w:t>We appreciate families partnering with us to make these opportunities possible!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BBEF1" id="_x0000_s1028" type="#_x0000_t202" style="position:absolute;left:0;text-align:left;margin-left:-1pt;margin-top:13.1pt;width:531pt;height:23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" stroked="f">
                <v:textbox>
                  <w:txbxContent>
                    <w:p w14:paraId="419882A1" w14:textId="17857CD5" w:rsidR="00EB71AD" w:rsidRPr="00EB71AD" w:rsidRDefault="00EB71AD" w:rsidP="00EB71AD">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eastAsia="DFKai-SB" w:hAnsiTheme="minorHAnsi" w:cs="DFKai-SB"/>
                          <w:sz w:val="22"/>
                          <w:szCs w:val="22"/>
                        </w:rPr>
                      </w:pPr>
                      <w:r w:rsidRPr="00EB71AD">
                        <w:rPr>
                          <w:rFonts w:asciiTheme="minorHAnsi" w:eastAsia="DFKai-SB" w:hAnsiTheme="minorHAnsi" w:cs="DFKai-SB"/>
                          <w:b/>
                          <w:bCs/>
                          <w:sz w:val="22"/>
                          <w:szCs w:val="22"/>
                        </w:rPr>
                        <w:t xml:space="preserve">NEW: </w:t>
                      </w:r>
                      <w:r w:rsidRPr="00EB71AD">
                        <w:rPr>
                          <w:rFonts w:asciiTheme="minorHAnsi" w:eastAsia="DFKai-SB" w:hAnsiTheme="minorHAnsi" w:cs="DFKai-SB"/>
                          <w:b/>
                          <w:bCs/>
                          <w:sz w:val="22"/>
                          <w:szCs w:val="22"/>
                        </w:rPr>
                        <w:t>A Note About Transportation &amp; Chaperoning:</w:t>
                      </w:r>
                      <w:r w:rsidRPr="00EB71AD">
                        <w:rPr>
                          <w:rFonts w:asciiTheme="minorHAnsi" w:eastAsia="DFKai-SB" w:hAnsiTheme="minorHAnsi" w:cs="DFKai-SB"/>
                          <w:sz w:val="22"/>
                          <w:szCs w:val="22"/>
                        </w:rPr>
                        <w:br/>
                        <w:t xml:space="preserve">We </w:t>
                      </w:r>
                      <w:r w:rsidRPr="00EB71AD">
                        <w:rPr>
                          <w:rFonts w:asciiTheme="minorHAnsi" w:eastAsia="DFKai-SB" w:hAnsiTheme="minorHAnsi" w:cs="DFKai-SB"/>
                          <w:sz w:val="22"/>
                          <w:szCs w:val="22"/>
                        </w:rPr>
                        <w:t>believe</w:t>
                      </w:r>
                      <w:r w:rsidRPr="00EB71AD">
                        <w:rPr>
                          <w:rFonts w:asciiTheme="minorHAnsi" w:eastAsia="DFKai-SB" w:hAnsiTheme="minorHAnsi" w:cs="DFKai-SB"/>
                          <w:sz w:val="22"/>
                          <w:szCs w:val="22"/>
                        </w:rPr>
                        <w:t xml:space="preserve"> that every award trip is a valuable opportunity for our </w:t>
                      </w:r>
                      <w:r w:rsidRPr="00EB71AD">
                        <w:rPr>
                          <w:rFonts w:asciiTheme="minorHAnsi" w:eastAsia="DFKai-SB" w:hAnsiTheme="minorHAnsi" w:cs="DFKai-SB"/>
                          <w:sz w:val="22"/>
                          <w:szCs w:val="22"/>
                        </w:rPr>
                        <w:t xml:space="preserve">4-H </w:t>
                      </w:r>
                      <w:r w:rsidRPr="00EB71AD">
                        <w:rPr>
                          <w:rFonts w:asciiTheme="minorHAnsi" w:eastAsia="DFKai-SB" w:hAnsiTheme="minorHAnsi" w:cs="DFKai-SB"/>
                          <w:sz w:val="22"/>
                          <w:szCs w:val="22"/>
                        </w:rPr>
                        <w:t xml:space="preserve">youth, and we want to </w:t>
                      </w:r>
                      <w:r w:rsidRPr="00EB71AD">
                        <w:rPr>
                          <w:rFonts w:asciiTheme="minorHAnsi" w:eastAsia="DFKai-SB" w:hAnsiTheme="minorHAnsi" w:cs="DFKai-SB"/>
                          <w:sz w:val="22"/>
                          <w:szCs w:val="22"/>
                        </w:rPr>
                        <w:t>support</w:t>
                      </w:r>
                      <w:r w:rsidRPr="00EB71AD">
                        <w:rPr>
                          <w:rFonts w:asciiTheme="minorHAnsi" w:eastAsia="DFKai-SB" w:hAnsiTheme="minorHAnsi" w:cs="DFKai-SB"/>
                          <w:sz w:val="22"/>
                          <w:szCs w:val="22"/>
                        </w:rPr>
                        <w:t xml:space="preserve"> as many of these experiences </w:t>
                      </w:r>
                      <w:r w:rsidRPr="00EB71AD">
                        <w:rPr>
                          <w:rFonts w:asciiTheme="minorHAnsi" w:eastAsia="DFKai-SB" w:hAnsiTheme="minorHAnsi" w:cs="DFKai-SB"/>
                          <w:sz w:val="22"/>
                          <w:szCs w:val="22"/>
                        </w:rPr>
                        <w:t xml:space="preserve">as </w:t>
                      </w:r>
                      <w:r w:rsidRPr="00EB71AD">
                        <w:rPr>
                          <w:rFonts w:asciiTheme="minorHAnsi" w:eastAsia="DFKai-SB" w:hAnsiTheme="minorHAnsi" w:cs="DFKai-SB"/>
                          <w:sz w:val="22"/>
                          <w:szCs w:val="22"/>
                        </w:rPr>
                        <w:t>possible. At the same time, 4-H staff</w:t>
                      </w:r>
                      <w:r w:rsidRPr="00EB71AD">
                        <w:rPr>
                          <w:rFonts w:asciiTheme="minorHAnsi" w:eastAsia="DFKai-SB" w:hAnsiTheme="minorHAnsi" w:cs="DFKai-SB"/>
                          <w:sz w:val="22"/>
                          <w:szCs w:val="22"/>
                        </w:rPr>
                        <w:t>ing</w:t>
                      </w:r>
                      <w:r w:rsidRPr="00EB71AD">
                        <w:rPr>
                          <w:rFonts w:asciiTheme="minorHAnsi" w:eastAsia="DFKai-SB" w:hAnsiTheme="minorHAnsi" w:cs="DFKai-SB"/>
                          <w:sz w:val="22"/>
                          <w:szCs w:val="22"/>
                        </w:rPr>
                        <w:t xml:space="preserve"> resources are </w:t>
                      </w:r>
                      <w:r w:rsidRPr="00EB71AD">
                        <w:rPr>
                          <w:rFonts w:asciiTheme="minorHAnsi" w:eastAsia="DFKai-SB" w:hAnsiTheme="minorHAnsi" w:cs="DFKai-SB"/>
                          <w:sz w:val="22"/>
                          <w:szCs w:val="22"/>
                        </w:rPr>
                        <w:t>limited</w:t>
                      </w:r>
                      <w:r w:rsidRPr="00EB71AD">
                        <w:rPr>
                          <w:rFonts w:asciiTheme="minorHAnsi" w:eastAsia="DFKai-SB" w:hAnsiTheme="minorHAnsi" w:cs="DFKai-SB"/>
                          <w:sz w:val="22"/>
                          <w:szCs w:val="22"/>
                        </w:rPr>
                        <w:t>, particularly when it comes to transportation and chaperoning individual youth.</w:t>
                      </w:r>
                    </w:p>
                    <w:p w14:paraId="12D82EA3" w14:textId="6FC2B8CA" w:rsidR="00EB71AD" w:rsidRPr="00EB71AD" w:rsidRDefault="00EB71AD" w:rsidP="00EB71AD">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eastAsia="DFKai-SB" w:hAnsiTheme="minorHAnsi" w:cs="DFKai-SB"/>
                          <w:sz w:val="22"/>
                          <w:szCs w:val="22"/>
                        </w:rPr>
                      </w:pPr>
                      <w:r w:rsidRPr="00EB71AD">
                        <w:rPr>
                          <w:rFonts w:asciiTheme="minorHAnsi" w:eastAsia="DFKai-SB" w:hAnsiTheme="minorHAnsi" w:cs="DFKai-SB"/>
                          <w:sz w:val="22"/>
                          <w:szCs w:val="22"/>
                        </w:rPr>
                        <w:t xml:space="preserve">If only one awardee </w:t>
                      </w:r>
                      <w:proofErr w:type="gramStart"/>
                      <w:r w:rsidRPr="00EB71AD">
                        <w:rPr>
                          <w:rFonts w:asciiTheme="minorHAnsi" w:eastAsia="DFKai-SB" w:hAnsiTheme="minorHAnsi" w:cs="DFKai-SB"/>
                          <w:sz w:val="22"/>
                          <w:szCs w:val="22"/>
                        </w:rPr>
                        <w:t>is able to</w:t>
                      </w:r>
                      <w:proofErr w:type="gramEnd"/>
                      <w:r w:rsidRPr="00EB71AD">
                        <w:rPr>
                          <w:rFonts w:asciiTheme="minorHAnsi" w:eastAsia="DFKai-SB" w:hAnsiTheme="minorHAnsi" w:cs="DFKai-SB"/>
                          <w:sz w:val="22"/>
                          <w:szCs w:val="22"/>
                        </w:rPr>
                        <w:t xml:space="preserve"> attend a trip, we may ask a parent/guardian to assist with transportation and/or chaperoning</w:t>
                      </w:r>
                      <w:r w:rsidRPr="00EB71AD">
                        <w:rPr>
                          <w:rFonts w:asciiTheme="minorHAnsi" w:eastAsia="DFKai-SB" w:hAnsiTheme="minorHAnsi" w:cs="DFKai-SB"/>
                          <w:sz w:val="22"/>
                          <w:szCs w:val="22"/>
                        </w:rPr>
                        <w:t xml:space="preserve"> the trip for their youth</w:t>
                      </w:r>
                      <w:r w:rsidRPr="00EB71AD">
                        <w:rPr>
                          <w:rFonts w:asciiTheme="minorHAnsi" w:eastAsia="DFKai-SB" w:hAnsiTheme="minorHAnsi" w:cs="DFKai-SB"/>
                          <w:sz w:val="22"/>
                          <w:szCs w:val="22"/>
                        </w:rPr>
                        <w:t xml:space="preserve">. </w:t>
                      </w:r>
                      <w:r w:rsidRPr="00EB71AD">
                        <w:rPr>
                          <w:rFonts w:asciiTheme="minorHAnsi" w:eastAsia="DFKai-SB" w:hAnsiTheme="minorHAnsi" w:cs="DFKai-SB"/>
                          <w:sz w:val="22"/>
                          <w:szCs w:val="22"/>
                        </w:rPr>
                        <w:t xml:space="preserve">This ensures the youth can access the experience and </w:t>
                      </w:r>
                      <w:r w:rsidRPr="00EB71AD">
                        <w:rPr>
                          <w:rFonts w:asciiTheme="minorHAnsi" w:eastAsia="DFKai-SB" w:hAnsiTheme="minorHAnsi" w:cs="DFKai-SB"/>
                          <w:sz w:val="22"/>
                          <w:szCs w:val="22"/>
                        </w:rPr>
                        <w:t>helps us avoid extended one-on-one transportation time between a youth and 4-H Staff member, while also allowing our staff time and resources to continue supporting the many programs, events, and opportunities available to Delaware County 4-H youth.</w:t>
                      </w:r>
                    </w:p>
                    <w:p w14:paraId="57641FA9" w14:textId="43C0E419" w:rsidR="00EB71AD" w:rsidRPr="00EB71AD" w:rsidRDefault="00EB71AD" w:rsidP="00EB71AD">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rPr>
                          <w:rFonts w:asciiTheme="minorHAnsi" w:eastAsia="DFKai-SB" w:hAnsiTheme="minorHAnsi" w:cs="DFKai-SB"/>
                          <w:sz w:val="22"/>
                          <w:szCs w:val="22"/>
                        </w:rPr>
                      </w:pPr>
                      <w:r w:rsidRPr="00EB71AD">
                        <w:rPr>
                          <w:rFonts w:asciiTheme="minorHAnsi" w:eastAsia="DFKai-SB" w:hAnsiTheme="minorHAnsi" w:cs="DFKai-SB"/>
                          <w:sz w:val="22"/>
                          <w:szCs w:val="22"/>
                        </w:rPr>
                        <w:t>In the event a parent/guardian is unable to assist in transporting or chaperoning their youth for an awarded trip and the youth cannot attend, no refund of the trip deposit will be given as registration payments are non-refundable.</w:t>
                      </w:r>
                      <w:r w:rsidRPr="00EB71AD">
                        <w:rPr>
                          <w:rFonts w:asciiTheme="minorHAnsi" w:eastAsia="DFKai-SB" w:hAnsiTheme="minorHAnsi" w:cs="DFKai-SB"/>
                          <w:sz w:val="22"/>
                          <w:szCs w:val="22"/>
                        </w:rPr>
                        <w:br/>
                      </w:r>
                      <w:r w:rsidRPr="00EB71AD">
                        <w:rPr>
                          <w:rFonts w:asciiTheme="minorHAnsi" w:eastAsia="DFKai-SB" w:hAnsiTheme="minorHAnsi" w:cs="DFKai-SB"/>
                          <w:sz w:val="22"/>
                          <w:szCs w:val="22"/>
                        </w:rPr>
                        <w:br/>
                      </w:r>
                      <w:r w:rsidRPr="00EB71AD">
                        <w:rPr>
                          <w:rFonts w:asciiTheme="minorHAnsi" w:eastAsia="DFKai-SB" w:hAnsiTheme="minorHAnsi" w:cs="DFKai-SB"/>
                          <w:sz w:val="22"/>
                          <w:szCs w:val="22"/>
                        </w:rPr>
                        <w:t>We appreciate families partnering with us to make these opportunities possible!</w:t>
                      </w:r>
                    </w:p>
                  </w:txbxContent>
                </v:textbox>
                <w10:wrap type="square"/>
              </v:shape>
            </w:pict>
          </mc:Fallback>
        </mc:AlternateContent>
      </w:r>
    </w:p>
    <w:p w14:paraId="37C2DF6D" w14:textId="7228202C" w:rsidR="00E20AA6" w:rsidRPr="00A9206B" w:rsidRDefault="00112242" w:rsidP="00A9206B">
      <w:pPr>
        <w:tabs>
          <w:tab w:val="left" w:pos="-1440"/>
        </w:tabs>
        <w:spacing w:after="240"/>
        <w:ind w:left="5760" w:hanging="4320"/>
        <w:rPr>
          <w:rFonts w:asciiTheme="minorHAnsi" w:eastAsia="DFKai-SB" w:hAnsiTheme="minorHAnsi" w:cs="DFKai-SB"/>
          <w:sz w:val="20"/>
          <w:szCs w:val="20"/>
        </w:rPr>
        <w:sectPr w:rsidR="00E20AA6" w:rsidRPr="00A9206B">
          <w:type w:val="continuous"/>
          <w:pgSz w:w="12240" w:h="15840"/>
          <w:pgMar w:top="720" w:right="720" w:bottom="720" w:left="720" w:header="720" w:footer="720" w:gutter="0"/>
          <w:cols w:space="720"/>
          <w:noEndnote/>
        </w:sectPr>
      </w:pPr>
      <w:r w:rsidRPr="001826CB">
        <w:rPr>
          <w:rFonts w:asciiTheme="minorHAnsi" w:eastAsia="DFKai-SB" w:hAnsiTheme="minorHAnsi" w:cs="DFKai-SB"/>
          <w:sz w:val="20"/>
          <w:szCs w:val="20"/>
        </w:rPr>
        <w:lastRenderedPageBreak/>
        <w:t xml:space="preserve"> </w:t>
      </w:r>
    </w:p>
    <w:p w14:paraId="24097EE2" w14:textId="2E1F4506" w:rsidR="00F23660" w:rsidRPr="000854EA" w:rsidRDefault="00F23660" w:rsidP="00EB71AD">
      <w:pPr>
        <w:tabs>
          <w:tab w:val="left" w:pos="-720"/>
          <w:tab w:val="left" w:pos="0"/>
          <w:tab w:val="left" w:pos="720"/>
          <w:tab w:val="left" w:pos="1166"/>
          <w:tab w:val="left" w:pos="1440"/>
          <w:tab w:val="left" w:pos="2160"/>
          <w:tab w:val="left" w:pos="2880"/>
          <w:tab w:val="left" w:pos="3600"/>
          <w:tab w:val="left" w:pos="4320"/>
          <w:tab w:val="left" w:pos="5040"/>
          <w:tab w:val="left" w:pos="5760"/>
          <w:tab w:val="left" w:pos="6220"/>
          <w:tab w:val="left" w:pos="6480"/>
          <w:tab w:val="left" w:pos="7200"/>
          <w:tab w:val="left" w:pos="7920"/>
          <w:tab w:val="left" w:pos="8640"/>
          <w:tab w:val="left" w:pos="9360"/>
          <w:tab w:val="left" w:pos="10080"/>
          <w:tab w:val="left" w:pos="10800"/>
        </w:tabs>
        <w:spacing w:after="160"/>
        <w:jc w:val="center"/>
        <w:rPr>
          <w:rFonts w:asciiTheme="minorHAnsi" w:eastAsia="DFKai-SB" w:hAnsiTheme="minorHAnsi" w:cs="DFKai-SB"/>
          <w:b/>
          <w:bCs/>
          <w:sz w:val="20"/>
          <w:szCs w:val="20"/>
        </w:rPr>
      </w:pPr>
    </w:p>
    <w:sectPr w:rsidR="00F23660" w:rsidRPr="000854EA" w:rsidSect="00F23660">
      <w:type w:val="continuous"/>
      <w:pgSz w:w="12240" w:h="15840"/>
      <w:pgMar w:top="1350" w:right="720" w:bottom="720" w:left="720" w:header="1350" w:footer="720" w:gutter="0"/>
      <w:cols w:num="2" w:space="720" w:equalWidth="0">
        <w:col w:w="5040" w:space="720"/>
        <w:col w:w="50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FKai-SB">
    <w:altName w:val="Microsoft YaHei"/>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4D2613E"/>
    <w:lvl w:ilvl="0">
      <w:numFmt w:val="bullet"/>
      <w:lvlText w:val="*"/>
      <w:lvlJc w:val="left"/>
    </w:lvl>
  </w:abstractNum>
  <w:abstractNum w:abstractNumId="1" w15:restartNumberingAfterBreak="0">
    <w:nsid w:val="00000001"/>
    <w:multiLevelType w:val="multilevel"/>
    <w:tmpl w:val="00000000"/>
    <w:name w:val="AutoList4"/>
    <w:lvl w:ilvl="0">
      <w:start w:val="1"/>
      <w:numFmt w:val="decimal"/>
      <w:lvlText w:val="G"/>
      <w:lvlJc w:val="left"/>
    </w:lvl>
    <w:lvl w:ilvl="1">
      <w:start w:val="1"/>
      <w:numFmt w:val="decimal"/>
      <w:lvlText w:val="G"/>
      <w:lvlJc w:val="left"/>
    </w:lvl>
    <w:lvl w:ilvl="2">
      <w:start w:val="1"/>
      <w:numFmt w:val="decimal"/>
      <w:lvlText w:val="G"/>
      <w:lvlJc w:val="left"/>
    </w:lvl>
    <w:lvl w:ilvl="3">
      <w:start w:val="1"/>
      <w:numFmt w:val="decimal"/>
      <w:lvlText w:val="G"/>
      <w:lvlJc w:val="left"/>
    </w:lvl>
    <w:lvl w:ilvl="4">
      <w:start w:val="1"/>
      <w:numFmt w:val="decimal"/>
      <w:lvlText w:val="G"/>
      <w:lvlJc w:val="left"/>
    </w:lvl>
    <w:lvl w:ilvl="5">
      <w:start w:val="1"/>
      <w:numFmt w:val="decimal"/>
      <w:lvlText w:val="G"/>
      <w:lvlJc w:val="left"/>
    </w:lvl>
    <w:lvl w:ilvl="6">
      <w:start w:val="1"/>
      <w:numFmt w:val="decimal"/>
      <w:lvlText w:val="G"/>
      <w:lvlJc w:val="left"/>
    </w:lvl>
    <w:lvl w:ilvl="7">
      <w:start w:val="1"/>
      <w:numFmt w:val="decimal"/>
      <w:lvlText w:val="G"/>
      <w:lvlJc w:val="left"/>
    </w:lvl>
    <w:lvl w:ilvl="8">
      <w:numFmt w:val="decimal"/>
      <w:lvlText w:val=""/>
      <w:lvlJc w:val="left"/>
    </w:lvl>
  </w:abstractNum>
  <w:abstractNum w:abstractNumId="2" w15:restartNumberingAfterBreak="0">
    <w:nsid w:val="00000002"/>
    <w:multiLevelType w:val="multilevel"/>
    <w:tmpl w:val="00000000"/>
    <w:name w:val="AutoList2"/>
    <w:lvl w:ilvl="0">
      <w:start w:val="1"/>
      <w:numFmt w:val="lowerLetter"/>
      <w:lvlText w:val="%1."/>
      <w:lvlJc w:val="left"/>
    </w:lvl>
    <w:lvl w:ilvl="1">
      <w:start w:val="1"/>
      <w:numFmt w:val="lowerLetter"/>
      <w:pStyle w:val="Level2"/>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15:restartNumberingAfterBreak="0">
    <w:nsid w:val="00000003"/>
    <w:multiLevelType w:val="multilevel"/>
    <w:tmpl w:val="00000000"/>
    <w:name w:val="AutoList1"/>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4" w15:restartNumberingAfterBreak="0">
    <w:nsid w:val="0F9876E7"/>
    <w:multiLevelType w:val="hybridMultilevel"/>
    <w:tmpl w:val="4E1ABF0A"/>
    <w:lvl w:ilvl="0" w:tplc="2110D78A">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B832D0"/>
    <w:multiLevelType w:val="hybridMultilevel"/>
    <w:tmpl w:val="A42E283E"/>
    <w:lvl w:ilvl="0" w:tplc="4C3871CE">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15237973">
    <w:abstractNumId w:val="2"/>
    <w:lvlOverride w:ilvl="0">
      <w:startOverride w:val="1"/>
      <w:lvl w:ilvl="0">
        <w:start w:val="1"/>
        <w:numFmt w:val="lowerLetter"/>
        <w:lvlText w:val="%1."/>
        <w:lvlJc w:val="left"/>
      </w:lvl>
    </w:lvlOverride>
    <w:lvlOverride w:ilvl="1">
      <w:startOverride w:val="6"/>
      <w:lvl w:ilvl="1">
        <w:start w:val="6"/>
        <w:numFmt w:val="lowerLetter"/>
        <w:pStyle w:val="Level2"/>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2" w16cid:durableId="911698247">
    <w:abstractNumId w:val="0"/>
    <w:lvlOverride w:ilvl="0">
      <w:lvl w:ilvl="0">
        <w:numFmt w:val="bullet"/>
        <w:lvlText w:val="G"/>
        <w:legacy w:legacy="1" w:legacySpace="0" w:legacyIndent="720"/>
        <w:lvlJc w:val="left"/>
        <w:pPr>
          <w:ind w:left="720" w:hanging="720"/>
        </w:pPr>
        <w:rPr>
          <w:rFonts w:ascii="WP TypographicSymbols" w:hAnsi="WP TypographicSymbols" w:hint="default"/>
        </w:rPr>
      </w:lvl>
    </w:lvlOverride>
  </w:num>
  <w:num w:numId="3" w16cid:durableId="466241005">
    <w:abstractNumId w:val="4"/>
  </w:num>
  <w:num w:numId="4" w16cid:durableId="1367175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60"/>
    <w:rsid w:val="00013EF7"/>
    <w:rsid w:val="00071F76"/>
    <w:rsid w:val="000854EA"/>
    <w:rsid w:val="00112242"/>
    <w:rsid w:val="00146AA5"/>
    <w:rsid w:val="00150FD5"/>
    <w:rsid w:val="001826CB"/>
    <w:rsid w:val="00193908"/>
    <w:rsid w:val="001C7E28"/>
    <w:rsid w:val="001F7B59"/>
    <w:rsid w:val="001F7BE6"/>
    <w:rsid w:val="00202E20"/>
    <w:rsid w:val="002162BB"/>
    <w:rsid w:val="00244D8D"/>
    <w:rsid w:val="00250530"/>
    <w:rsid w:val="00265B59"/>
    <w:rsid w:val="00293721"/>
    <w:rsid w:val="00303559"/>
    <w:rsid w:val="0032149F"/>
    <w:rsid w:val="0033234C"/>
    <w:rsid w:val="003518D5"/>
    <w:rsid w:val="00365D3B"/>
    <w:rsid w:val="00393D26"/>
    <w:rsid w:val="0039766F"/>
    <w:rsid w:val="003E6FFE"/>
    <w:rsid w:val="004301C8"/>
    <w:rsid w:val="0044478E"/>
    <w:rsid w:val="004F2455"/>
    <w:rsid w:val="00565933"/>
    <w:rsid w:val="005A3667"/>
    <w:rsid w:val="005B2EA0"/>
    <w:rsid w:val="0068183C"/>
    <w:rsid w:val="0069512D"/>
    <w:rsid w:val="006E40F5"/>
    <w:rsid w:val="007479BA"/>
    <w:rsid w:val="00757BE3"/>
    <w:rsid w:val="00765B87"/>
    <w:rsid w:val="00840840"/>
    <w:rsid w:val="008815F0"/>
    <w:rsid w:val="008C1F97"/>
    <w:rsid w:val="009116AB"/>
    <w:rsid w:val="00927620"/>
    <w:rsid w:val="009A207C"/>
    <w:rsid w:val="00A0197E"/>
    <w:rsid w:val="00A238C2"/>
    <w:rsid w:val="00A311A1"/>
    <w:rsid w:val="00A81258"/>
    <w:rsid w:val="00A9206B"/>
    <w:rsid w:val="00B40B77"/>
    <w:rsid w:val="00B64BFC"/>
    <w:rsid w:val="00C25493"/>
    <w:rsid w:val="00C865DB"/>
    <w:rsid w:val="00CA52B5"/>
    <w:rsid w:val="00D053ED"/>
    <w:rsid w:val="00D13684"/>
    <w:rsid w:val="00D143B9"/>
    <w:rsid w:val="00DB3C52"/>
    <w:rsid w:val="00DC31BE"/>
    <w:rsid w:val="00DD46D5"/>
    <w:rsid w:val="00E20AA6"/>
    <w:rsid w:val="00E318A9"/>
    <w:rsid w:val="00E72638"/>
    <w:rsid w:val="00EA2CBD"/>
    <w:rsid w:val="00EB71AD"/>
    <w:rsid w:val="00EC4C70"/>
    <w:rsid w:val="00F23660"/>
    <w:rsid w:val="00FA37A1"/>
    <w:rsid w:val="00FC56EF"/>
    <w:rsid w:val="00FD0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7D075B"/>
  <w14:defaultImageDpi w14:val="0"/>
  <w15:docId w15:val="{9D49314A-26AD-448B-A4D9-9DFD306A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customStyle="1" w:styleId="Level1">
    <w:name w:val="Level 1"/>
    <w:basedOn w:val="Normal"/>
    <w:uiPriority w:val="99"/>
    <w:pPr>
      <w:ind w:left="720" w:hanging="720"/>
    </w:pPr>
  </w:style>
  <w:style w:type="paragraph" w:customStyle="1" w:styleId="Level2">
    <w:name w:val="Level 2"/>
    <w:basedOn w:val="Normal"/>
    <w:uiPriority w:val="99"/>
    <w:pPr>
      <w:numPr>
        <w:ilvl w:val="1"/>
        <w:numId w:val="1"/>
      </w:numPr>
      <w:ind w:left="1166" w:hanging="446"/>
      <w:outlineLvl w:val="1"/>
    </w:pPr>
  </w:style>
  <w:style w:type="paragraph" w:styleId="BalloonText">
    <w:name w:val="Balloon Text"/>
    <w:basedOn w:val="Normal"/>
    <w:link w:val="BalloonTextChar"/>
    <w:uiPriority w:val="99"/>
    <w:semiHidden/>
    <w:unhideWhenUsed/>
    <w:rsid w:val="00293721"/>
    <w:rPr>
      <w:rFonts w:ascii="Tahoma" w:hAnsi="Tahoma" w:cs="Tahoma"/>
      <w:sz w:val="16"/>
      <w:szCs w:val="16"/>
    </w:rPr>
  </w:style>
  <w:style w:type="character" w:customStyle="1" w:styleId="BalloonTextChar">
    <w:name w:val="Balloon Text Char"/>
    <w:basedOn w:val="DefaultParagraphFont"/>
    <w:link w:val="BalloonText"/>
    <w:uiPriority w:val="99"/>
    <w:semiHidden/>
    <w:rsid w:val="00293721"/>
    <w:rPr>
      <w:rFonts w:ascii="Tahoma" w:hAnsi="Tahoma" w:cs="Tahoma"/>
      <w:sz w:val="16"/>
      <w:szCs w:val="16"/>
    </w:rPr>
  </w:style>
  <w:style w:type="character" w:styleId="Hyperlink">
    <w:name w:val="Hyperlink"/>
    <w:basedOn w:val="DefaultParagraphFont"/>
    <w:uiPriority w:val="99"/>
    <w:unhideWhenUsed/>
    <w:rsid w:val="00D053ED"/>
    <w:rPr>
      <w:color w:val="0000FF" w:themeColor="hyperlink"/>
      <w:u w:val="single"/>
    </w:rPr>
  </w:style>
  <w:style w:type="paragraph" w:styleId="ListParagraph">
    <w:name w:val="List Paragraph"/>
    <w:basedOn w:val="Normal"/>
    <w:uiPriority w:val="34"/>
    <w:qFormat/>
    <w:rsid w:val="00FC5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2A5FF-B91C-46E1-817D-E7A20805D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 Camp</dc:creator>
  <cp:lastModifiedBy>Corrine Rose Tompkins</cp:lastModifiedBy>
  <cp:revision>5</cp:revision>
  <cp:lastPrinted>2025-10-06T16:04:00Z</cp:lastPrinted>
  <dcterms:created xsi:type="dcterms:W3CDTF">2026-08-27T19:35:00Z</dcterms:created>
  <dcterms:modified xsi:type="dcterms:W3CDTF">2026-09-14T16:36:00Z</dcterms:modified>
</cp:coreProperties>
</file>